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3231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347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444266" w:name="ctxt"/>
    <w:bookmarkEnd w:id="114442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29194" name="name317368126ae4b3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668126ae4b3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93568126ae4b3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9984" name="name350168126ae4c0283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326068126ae4c0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198" name="name486868126ae4c6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268126ae4c6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70029" name="name256368126ae4d2c91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29368126ae4d2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9105" name="name477968126ae4d9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168126ae4d9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1268126ae4da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6868126ae4da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70868126ae4db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69868126ae4db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59968126ae4db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126916" name="name701268126ae4e9b9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04568126ae4e9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1950894" name="name661868126ae50235d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478168126ae502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25586" name="name574868126ae507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8126ae507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11258" name="name584168126ae510666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13768126ae510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96782957" name="name602268126ae51c760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817868126ae51c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240174" name="name998268126ae527c70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619768126ae527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761181" name="name301368126ae532f65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592868126ae532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69968" name="name925268126ae539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8126ae53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3768126ae539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66868126ae53a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04368126ae53a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72268126ae53a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45268126ae53b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25519" name="name772868126ae545c26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61868126ae545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4373" name="name137568126ae54fa18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714568126ae54f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2566" name="name243668126ae557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8126ae557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9668126ae558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82468126ae558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89468126ae558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5968126ae559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60268126ae559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65030" name="name319668126ae563aa1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140368126ae563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2159" name="name642968126ae57045d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335368126ae570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43598" name="name369168126ae5763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8126ae576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7068126ae576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5068126ae577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58257" name="name948068126ae58582d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493168126ae58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9768126ae587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8298951" name="name610668126ae598b5a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907868126ae598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7448679" name="name583868126ae5a5d80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78868126ae5a5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7757622" name="name864368126ae5b0836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86268126ae5b0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7176" name="name907468126ae5b6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8126ae5b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442188" name="name637068126ae5c3786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927868126ae5c3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70941" name="name747168126ae5ce592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544068126ae5ce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42567" name="name860368126ae5d5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368126ae5d5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40261" name="name152468126ae5e25e9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135668126ae5e2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201013" name="name893268126ae5eda3d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573868126ae5ed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76210" name="name951868126ae600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868126ae600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555569" name="name193068126ae60b08f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47368126ae60b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995892" name="name680668126ae61883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15468126ae618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596605" name="name765668126ae620a3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16968126ae620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5000" name="name593368126ae6270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8126ae627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22077" name="name282568126ae638240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80168126ae638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10255" name="name947768126ae644a4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25968126ae644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543" name="name887168126ae650f9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97868126ae65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17529" name="name813868126ae65c1e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57768126ae65c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171228" name="name964768126ae667dc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78568126ae66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390073" name="name890768126ae6718f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86468126ae671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58333" name="name699668126ae67a049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39968126ae67a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7286" name="name541368126ae681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768126ae681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155743" name="name396668126ae68c76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03868126ae68c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51056" name="name411668126ae69a473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999968126ae69a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68430" name="name250468126ae6a0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268126ae6a0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00860" name="name436068126ae6ad325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52968126ae6a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09990" name="name660068126ae6b3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968126ae6b3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41297" name="name562968126ae6bfd8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61068126ae6bf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45312" name="name709568126ae6cb49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20968126ae6cb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690083" name="name188468126ae6d748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31768126ae6d7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29502" name="name809368126ae6e27bf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995468126ae6e2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75160" name="name664468126ae6ed403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999468126ae6ed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020">
    <w:multiLevelType w:val="hybridMultilevel"/>
    <w:lvl w:ilvl="0" w:tplc="46247569">
      <w:start w:val="1"/>
      <w:numFmt w:val="decimal"/>
      <w:lvlText w:val="%1."/>
      <w:lvlJc w:val="left"/>
      <w:pPr>
        <w:ind w:left="720" w:hanging="360"/>
      </w:pPr>
    </w:lvl>
    <w:lvl w:ilvl="1" w:tplc="46247569" w:tentative="1">
      <w:start w:val="1"/>
      <w:numFmt w:val="lowerLetter"/>
      <w:lvlText w:val="%2."/>
      <w:lvlJc w:val="left"/>
      <w:pPr>
        <w:ind w:left="1440" w:hanging="360"/>
      </w:pPr>
    </w:lvl>
    <w:lvl w:ilvl="2" w:tplc="46247569" w:tentative="1">
      <w:start w:val="1"/>
      <w:numFmt w:val="lowerRoman"/>
      <w:lvlText w:val="%3."/>
      <w:lvlJc w:val="right"/>
      <w:pPr>
        <w:ind w:left="2160" w:hanging="180"/>
      </w:pPr>
    </w:lvl>
    <w:lvl w:ilvl="3" w:tplc="46247569" w:tentative="1">
      <w:start w:val="1"/>
      <w:numFmt w:val="decimal"/>
      <w:lvlText w:val="%4."/>
      <w:lvlJc w:val="left"/>
      <w:pPr>
        <w:ind w:left="2880" w:hanging="360"/>
      </w:pPr>
    </w:lvl>
    <w:lvl w:ilvl="4" w:tplc="46247569" w:tentative="1">
      <w:start w:val="1"/>
      <w:numFmt w:val="lowerLetter"/>
      <w:lvlText w:val="%5."/>
      <w:lvlJc w:val="left"/>
      <w:pPr>
        <w:ind w:left="3600" w:hanging="360"/>
      </w:pPr>
    </w:lvl>
    <w:lvl w:ilvl="5" w:tplc="46247569" w:tentative="1">
      <w:start w:val="1"/>
      <w:numFmt w:val="lowerRoman"/>
      <w:lvlText w:val="%6."/>
      <w:lvlJc w:val="right"/>
      <w:pPr>
        <w:ind w:left="4320" w:hanging="180"/>
      </w:pPr>
    </w:lvl>
    <w:lvl w:ilvl="6" w:tplc="46247569" w:tentative="1">
      <w:start w:val="1"/>
      <w:numFmt w:val="decimal"/>
      <w:lvlText w:val="%7."/>
      <w:lvlJc w:val="left"/>
      <w:pPr>
        <w:ind w:left="5040" w:hanging="360"/>
      </w:pPr>
    </w:lvl>
    <w:lvl w:ilvl="7" w:tplc="46247569" w:tentative="1">
      <w:start w:val="1"/>
      <w:numFmt w:val="lowerLetter"/>
      <w:lvlText w:val="%8."/>
      <w:lvlJc w:val="left"/>
      <w:pPr>
        <w:ind w:left="5760" w:hanging="360"/>
      </w:pPr>
    </w:lvl>
    <w:lvl w:ilvl="8" w:tplc="4624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9">
    <w:multiLevelType w:val="hybridMultilevel"/>
    <w:lvl w:ilvl="0" w:tplc="40469435">
      <w:start w:val="1"/>
      <w:numFmt w:val="decimal"/>
      <w:lvlText w:val="%1."/>
      <w:lvlJc w:val="left"/>
      <w:pPr>
        <w:ind w:left="720" w:hanging="360"/>
      </w:pPr>
    </w:lvl>
    <w:lvl w:ilvl="1" w:tplc="40469435" w:tentative="1">
      <w:start w:val="1"/>
      <w:numFmt w:val="lowerLetter"/>
      <w:lvlText w:val="%2."/>
      <w:lvlJc w:val="left"/>
      <w:pPr>
        <w:ind w:left="1440" w:hanging="360"/>
      </w:pPr>
    </w:lvl>
    <w:lvl w:ilvl="2" w:tplc="40469435" w:tentative="1">
      <w:start w:val="1"/>
      <w:numFmt w:val="lowerRoman"/>
      <w:lvlText w:val="%3."/>
      <w:lvlJc w:val="right"/>
      <w:pPr>
        <w:ind w:left="2160" w:hanging="180"/>
      </w:pPr>
    </w:lvl>
    <w:lvl w:ilvl="3" w:tplc="40469435" w:tentative="1">
      <w:start w:val="1"/>
      <w:numFmt w:val="decimal"/>
      <w:lvlText w:val="%4."/>
      <w:lvlJc w:val="left"/>
      <w:pPr>
        <w:ind w:left="2880" w:hanging="360"/>
      </w:pPr>
    </w:lvl>
    <w:lvl w:ilvl="4" w:tplc="40469435" w:tentative="1">
      <w:start w:val="1"/>
      <w:numFmt w:val="lowerLetter"/>
      <w:lvlText w:val="%5."/>
      <w:lvlJc w:val="left"/>
      <w:pPr>
        <w:ind w:left="3600" w:hanging="360"/>
      </w:pPr>
    </w:lvl>
    <w:lvl w:ilvl="5" w:tplc="40469435" w:tentative="1">
      <w:start w:val="1"/>
      <w:numFmt w:val="lowerRoman"/>
      <w:lvlText w:val="%6."/>
      <w:lvlJc w:val="right"/>
      <w:pPr>
        <w:ind w:left="4320" w:hanging="180"/>
      </w:pPr>
    </w:lvl>
    <w:lvl w:ilvl="6" w:tplc="40469435" w:tentative="1">
      <w:start w:val="1"/>
      <w:numFmt w:val="decimal"/>
      <w:lvlText w:val="%7."/>
      <w:lvlJc w:val="left"/>
      <w:pPr>
        <w:ind w:left="5040" w:hanging="360"/>
      </w:pPr>
    </w:lvl>
    <w:lvl w:ilvl="7" w:tplc="40469435" w:tentative="1">
      <w:start w:val="1"/>
      <w:numFmt w:val="lowerLetter"/>
      <w:lvlText w:val="%8."/>
      <w:lvlJc w:val="left"/>
      <w:pPr>
        <w:ind w:left="5760" w:hanging="360"/>
      </w:pPr>
    </w:lvl>
    <w:lvl w:ilvl="8" w:tplc="40469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8">
    <w:multiLevelType w:val="hybridMultilevel"/>
    <w:lvl w:ilvl="0" w:tplc="14212121">
      <w:start w:val="1"/>
      <w:numFmt w:val="decimal"/>
      <w:lvlText w:val="%1."/>
      <w:lvlJc w:val="left"/>
      <w:pPr>
        <w:ind w:left="720" w:hanging="360"/>
      </w:pPr>
    </w:lvl>
    <w:lvl w:ilvl="1" w:tplc="14212121" w:tentative="1">
      <w:start w:val="1"/>
      <w:numFmt w:val="lowerLetter"/>
      <w:lvlText w:val="%2."/>
      <w:lvlJc w:val="left"/>
      <w:pPr>
        <w:ind w:left="1440" w:hanging="360"/>
      </w:pPr>
    </w:lvl>
    <w:lvl w:ilvl="2" w:tplc="14212121" w:tentative="1">
      <w:start w:val="1"/>
      <w:numFmt w:val="lowerRoman"/>
      <w:lvlText w:val="%3."/>
      <w:lvlJc w:val="right"/>
      <w:pPr>
        <w:ind w:left="2160" w:hanging="180"/>
      </w:pPr>
    </w:lvl>
    <w:lvl w:ilvl="3" w:tplc="14212121" w:tentative="1">
      <w:start w:val="1"/>
      <w:numFmt w:val="decimal"/>
      <w:lvlText w:val="%4."/>
      <w:lvlJc w:val="left"/>
      <w:pPr>
        <w:ind w:left="2880" w:hanging="360"/>
      </w:pPr>
    </w:lvl>
    <w:lvl w:ilvl="4" w:tplc="14212121" w:tentative="1">
      <w:start w:val="1"/>
      <w:numFmt w:val="lowerLetter"/>
      <w:lvlText w:val="%5."/>
      <w:lvlJc w:val="left"/>
      <w:pPr>
        <w:ind w:left="3600" w:hanging="360"/>
      </w:pPr>
    </w:lvl>
    <w:lvl w:ilvl="5" w:tplc="14212121" w:tentative="1">
      <w:start w:val="1"/>
      <w:numFmt w:val="lowerRoman"/>
      <w:lvlText w:val="%6."/>
      <w:lvlJc w:val="right"/>
      <w:pPr>
        <w:ind w:left="4320" w:hanging="180"/>
      </w:pPr>
    </w:lvl>
    <w:lvl w:ilvl="6" w:tplc="14212121" w:tentative="1">
      <w:start w:val="1"/>
      <w:numFmt w:val="decimal"/>
      <w:lvlText w:val="%7."/>
      <w:lvlJc w:val="left"/>
      <w:pPr>
        <w:ind w:left="5040" w:hanging="360"/>
      </w:pPr>
    </w:lvl>
    <w:lvl w:ilvl="7" w:tplc="14212121" w:tentative="1">
      <w:start w:val="1"/>
      <w:numFmt w:val="lowerLetter"/>
      <w:lvlText w:val="%8."/>
      <w:lvlJc w:val="left"/>
      <w:pPr>
        <w:ind w:left="5760" w:hanging="360"/>
      </w:pPr>
    </w:lvl>
    <w:lvl w:ilvl="8" w:tplc="1421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7">
    <w:multiLevelType w:val="hybridMultilevel"/>
    <w:lvl w:ilvl="0" w:tplc="85029662">
      <w:start w:val="1"/>
      <w:numFmt w:val="decimal"/>
      <w:lvlText w:val="%1."/>
      <w:lvlJc w:val="left"/>
      <w:pPr>
        <w:ind w:left="720" w:hanging="360"/>
      </w:pPr>
    </w:lvl>
    <w:lvl w:ilvl="1" w:tplc="85029662" w:tentative="1">
      <w:start w:val="1"/>
      <w:numFmt w:val="lowerLetter"/>
      <w:lvlText w:val="%2."/>
      <w:lvlJc w:val="left"/>
      <w:pPr>
        <w:ind w:left="1440" w:hanging="360"/>
      </w:pPr>
    </w:lvl>
    <w:lvl w:ilvl="2" w:tplc="85029662" w:tentative="1">
      <w:start w:val="1"/>
      <w:numFmt w:val="lowerRoman"/>
      <w:lvlText w:val="%3."/>
      <w:lvlJc w:val="right"/>
      <w:pPr>
        <w:ind w:left="2160" w:hanging="180"/>
      </w:pPr>
    </w:lvl>
    <w:lvl w:ilvl="3" w:tplc="85029662" w:tentative="1">
      <w:start w:val="1"/>
      <w:numFmt w:val="decimal"/>
      <w:lvlText w:val="%4."/>
      <w:lvlJc w:val="left"/>
      <w:pPr>
        <w:ind w:left="2880" w:hanging="360"/>
      </w:pPr>
    </w:lvl>
    <w:lvl w:ilvl="4" w:tplc="85029662" w:tentative="1">
      <w:start w:val="1"/>
      <w:numFmt w:val="lowerLetter"/>
      <w:lvlText w:val="%5."/>
      <w:lvlJc w:val="left"/>
      <w:pPr>
        <w:ind w:left="3600" w:hanging="360"/>
      </w:pPr>
    </w:lvl>
    <w:lvl w:ilvl="5" w:tplc="85029662" w:tentative="1">
      <w:start w:val="1"/>
      <w:numFmt w:val="lowerRoman"/>
      <w:lvlText w:val="%6."/>
      <w:lvlJc w:val="right"/>
      <w:pPr>
        <w:ind w:left="4320" w:hanging="180"/>
      </w:pPr>
    </w:lvl>
    <w:lvl w:ilvl="6" w:tplc="85029662" w:tentative="1">
      <w:start w:val="1"/>
      <w:numFmt w:val="decimal"/>
      <w:lvlText w:val="%7."/>
      <w:lvlJc w:val="left"/>
      <w:pPr>
        <w:ind w:left="5040" w:hanging="360"/>
      </w:pPr>
    </w:lvl>
    <w:lvl w:ilvl="7" w:tplc="85029662" w:tentative="1">
      <w:start w:val="1"/>
      <w:numFmt w:val="lowerLetter"/>
      <w:lvlText w:val="%8."/>
      <w:lvlJc w:val="left"/>
      <w:pPr>
        <w:ind w:left="5760" w:hanging="360"/>
      </w:pPr>
    </w:lvl>
    <w:lvl w:ilvl="8" w:tplc="8502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6">
    <w:multiLevelType w:val="hybridMultilevel"/>
    <w:lvl w:ilvl="0" w:tplc="65612588">
      <w:start w:val="1"/>
      <w:numFmt w:val="decimal"/>
      <w:lvlText w:val="%1."/>
      <w:lvlJc w:val="left"/>
      <w:pPr>
        <w:ind w:left="720" w:hanging="360"/>
      </w:pPr>
    </w:lvl>
    <w:lvl w:ilvl="1" w:tplc="65612588" w:tentative="1">
      <w:start w:val="1"/>
      <w:numFmt w:val="lowerLetter"/>
      <w:lvlText w:val="%2."/>
      <w:lvlJc w:val="left"/>
      <w:pPr>
        <w:ind w:left="1440" w:hanging="360"/>
      </w:pPr>
    </w:lvl>
    <w:lvl w:ilvl="2" w:tplc="65612588" w:tentative="1">
      <w:start w:val="1"/>
      <w:numFmt w:val="lowerRoman"/>
      <w:lvlText w:val="%3."/>
      <w:lvlJc w:val="right"/>
      <w:pPr>
        <w:ind w:left="2160" w:hanging="180"/>
      </w:pPr>
    </w:lvl>
    <w:lvl w:ilvl="3" w:tplc="65612588" w:tentative="1">
      <w:start w:val="1"/>
      <w:numFmt w:val="decimal"/>
      <w:lvlText w:val="%4."/>
      <w:lvlJc w:val="left"/>
      <w:pPr>
        <w:ind w:left="2880" w:hanging="360"/>
      </w:pPr>
    </w:lvl>
    <w:lvl w:ilvl="4" w:tplc="65612588" w:tentative="1">
      <w:start w:val="1"/>
      <w:numFmt w:val="lowerLetter"/>
      <w:lvlText w:val="%5."/>
      <w:lvlJc w:val="left"/>
      <w:pPr>
        <w:ind w:left="3600" w:hanging="360"/>
      </w:pPr>
    </w:lvl>
    <w:lvl w:ilvl="5" w:tplc="65612588" w:tentative="1">
      <w:start w:val="1"/>
      <w:numFmt w:val="lowerRoman"/>
      <w:lvlText w:val="%6."/>
      <w:lvlJc w:val="right"/>
      <w:pPr>
        <w:ind w:left="4320" w:hanging="180"/>
      </w:pPr>
    </w:lvl>
    <w:lvl w:ilvl="6" w:tplc="65612588" w:tentative="1">
      <w:start w:val="1"/>
      <w:numFmt w:val="decimal"/>
      <w:lvlText w:val="%7."/>
      <w:lvlJc w:val="left"/>
      <w:pPr>
        <w:ind w:left="5040" w:hanging="360"/>
      </w:pPr>
    </w:lvl>
    <w:lvl w:ilvl="7" w:tplc="65612588" w:tentative="1">
      <w:start w:val="1"/>
      <w:numFmt w:val="lowerLetter"/>
      <w:lvlText w:val="%8."/>
      <w:lvlJc w:val="left"/>
      <w:pPr>
        <w:ind w:left="5760" w:hanging="360"/>
      </w:pPr>
    </w:lvl>
    <w:lvl w:ilvl="8" w:tplc="6561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5">
    <w:multiLevelType w:val="hybridMultilevel"/>
    <w:lvl w:ilvl="0" w:tplc="81524494">
      <w:start w:val="1"/>
      <w:numFmt w:val="decimal"/>
      <w:lvlText w:val="%1."/>
      <w:lvlJc w:val="left"/>
      <w:pPr>
        <w:ind w:left="720" w:hanging="360"/>
      </w:pPr>
    </w:lvl>
    <w:lvl w:ilvl="1" w:tplc="81524494" w:tentative="1">
      <w:start w:val="1"/>
      <w:numFmt w:val="lowerLetter"/>
      <w:lvlText w:val="%2."/>
      <w:lvlJc w:val="left"/>
      <w:pPr>
        <w:ind w:left="1440" w:hanging="360"/>
      </w:pPr>
    </w:lvl>
    <w:lvl w:ilvl="2" w:tplc="81524494" w:tentative="1">
      <w:start w:val="1"/>
      <w:numFmt w:val="lowerRoman"/>
      <w:lvlText w:val="%3."/>
      <w:lvlJc w:val="right"/>
      <w:pPr>
        <w:ind w:left="2160" w:hanging="180"/>
      </w:pPr>
    </w:lvl>
    <w:lvl w:ilvl="3" w:tplc="81524494" w:tentative="1">
      <w:start w:val="1"/>
      <w:numFmt w:val="decimal"/>
      <w:lvlText w:val="%4."/>
      <w:lvlJc w:val="left"/>
      <w:pPr>
        <w:ind w:left="2880" w:hanging="360"/>
      </w:pPr>
    </w:lvl>
    <w:lvl w:ilvl="4" w:tplc="81524494" w:tentative="1">
      <w:start w:val="1"/>
      <w:numFmt w:val="lowerLetter"/>
      <w:lvlText w:val="%5."/>
      <w:lvlJc w:val="left"/>
      <w:pPr>
        <w:ind w:left="3600" w:hanging="360"/>
      </w:pPr>
    </w:lvl>
    <w:lvl w:ilvl="5" w:tplc="81524494" w:tentative="1">
      <w:start w:val="1"/>
      <w:numFmt w:val="lowerRoman"/>
      <w:lvlText w:val="%6."/>
      <w:lvlJc w:val="right"/>
      <w:pPr>
        <w:ind w:left="4320" w:hanging="180"/>
      </w:pPr>
    </w:lvl>
    <w:lvl w:ilvl="6" w:tplc="81524494" w:tentative="1">
      <w:start w:val="1"/>
      <w:numFmt w:val="decimal"/>
      <w:lvlText w:val="%7."/>
      <w:lvlJc w:val="left"/>
      <w:pPr>
        <w:ind w:left="5040" w:hanging="360"/>
      </w:pPr>
    </w:lvl>
    <w:lvl w:ilvl="7" w:tplc="81524494" w:tentative="1">
      <w:start w:val="1"/>
      <w:numFmt w:val="lowerLetter"/>
      <w:lvlText w:val="%8."/>
      <w:lvlJc w:val="left"/>
      <w:pPr>
        <w:ind w:left="5760" w:hanging="360"/>
      </w:pPr>
    </w:lvl>
    <w:lvl w:ilvl="8" w:tplc="81524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4">
    <w:multiLevelType w:val="hybridMultilevel"/>
    <w:lvl w:ilvl="0" w:tplc="65111510">
      <w:start w:val="1"/>
      <w:numFmt w:val="decimal"/>
      <w:lvlText w:val="%1."/>
      <w:lvlJc w:val="left"/>
      <w:pPr>
        <w:ind w:left="720" w:hanging="360"/>
      </w:pPr>
    </w:lvl>
    <w:lvl w:ilvl="1" w:tplc="65111510" w:tentative="1">
      <w:start w:val="1"/>
      <w:numFmt w:val="lowerLetter"/>
      <w:lvlText w:val="%2."/>
      <w:lvlJc w:val="left"/>
      <w:pPr>
        <w:ind w:left="1440" w:hanging="360"/>
      </w:pPr>
    </w:lvl>
    <w:lvl w:ilvl="2" w:tplc="65111510" w:tentative="1">
      <w:start w:val="1"/>
      <w:numFmt w:val="lowerRoman"/>
      <w:lvlText w:val="%3."/>
      <w:lvlJc w:val="right"/>
      <w:pPr>
        <w:ind w:left="2160" w:hanging="180"/>
      </w:pPr>
    </w:lvl>
    <w:lvl w:ilvl="3" w:tplc="65111510" w:tentative="1">
      <w:start w:val="1"/>
      <w:numFmt w:val="decimal"/>
      <w:lvlText w:val="%4."/>
      <w:lvlJc w:val="left"/>
      <w:pPr>
        <w:ind w:left="2880" w:hanging="360"/>
      </w:pPr>
    </w:lvl>
    <w:lvl w:ilvl="4" w:tplc="65111510" w:tentative="1">
      <w:start w:val="1"/>
      <w:numFmt w:val="lowerLetter"/>
      <w:lvlText w:val="%5."/>
      <w:lvlJc w:val="left"/>
      <w:pPr>
        <w:ind w:left="3600" w:hanging="360"/>
      </w:pPr>
    </w:lvl>
    <w:lvl w:ilvl="5" w:tplc="65111510" w:tentative="1">
      <w:start w:val="1"/>
      <w:numFmt w:val="lowerRoman"/>
      <w:lvlText w:val="%6."/>
      <w:lvlJc w:val="right"/>
      <w:pPr>
        <w:ind w:left="4320" w:hanging="180"/>
      </w:pPr>
    </w:lvl>
    <w:lvl w:ilvl="6" w:tplc="65111510" w:tentative="1">
      <w:start w:val="1"/>
      <w:numFmt w:val="decimal"/>
      <w:lvlText w:val="%7."/>
      <w:lvlJc w:val="left"/>
      <w:pPr>
        <w:ind w:left="5040" w:hanging="360"/>
      </w:pPr>
    </w:lvl>
    <w:lvl w:ilvl="7" w:tplc="65111510" w:tentative="1">
      <w:start w:val="1"/>
      <w:numFmt w:val="lowerLetter"/>
      <w:lvlText w:val="%8."/>
      <w:lvlJc w:val="left"/>
      <w:pPr>
        <w:ind w:left="5760" w:hanging="360"/>
      </w:pPr>
    </w:lvl>
    <w:lvl w:ilvl="8" w:tplc="6511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3">
    <w:multiLevelType w:val="hybridMultilevel"/>
    <w:lvl w:ilvl="0" w:tplc="37862201">
      <w:start w:val="1"/>
      <w:numFmt w:val="decimal"/>
      <w:lvlText w:val="%1."/>
      <w:lvlJc w:val="left"/>
      <w:pPr>
        <w:ind w:left="720" w:hanging="360"/>
      </w:pPr>
    </w:lvl>
    <w:lvl w:ilvl="1" w:tplc="37862201" w:tentative="1">
      <w:start w:val="1"/>
      <w:numFmt w:val="lowerLetter"/>
      <w:lvlText w:val="%2."/>
      <w:lvlJc w:val="left"/>
      <w:pPr>
        <w:ind w:left="1440" w:hanging="360"/>
      </w:pPr>
    </w:lvl>
    <w:lvl w:ilvl="2" w:tplc="37862201" w:tentative="1">
      <w:start w:val="1"/>
      <w:numFmt w:val="lowerRoman"/>
      <w:lvlText w:val="%3."/>
      <w:lvlJc w:val="right"/>
      <w:pPr>
        <w:ind w:left="2160" w:hanging="180"/>
      </w:pPr>
    </w:lvl>
    <w:lvl w:ilvl="3" w:tplc="37862201" w:tentative="1">
      <w:start w:val="1"/>
      <w:numFmt w:val="decimal"/>
      <w:lvlText w:val="%4."/>
      <w:lvlJc w:val="left"/>
      <w:pPr>
        <w:ind w:left="2880" w:hanging="360"/>
      </w:pPr>
    </w:lvl>
    <w:lvl w:ilvl="4" w:tplc="37862201" w:tentative="1">
      <w:start w:val="1"/>
      <w:numFmt w:val="lowerLetter"/>
      <w:lvlText w:val="%5."/>
      <w:lvlJc w:val="left"/>
      <w:pPr>
        <w:ind w:left="3600" w:hanging="360"/>
      </w:pPr>
    </w:lvl>
    <w:lvl w:ilvl="5" w:tplc="37862201" w:tentative="1">
      <w:start w:val="1"/>
      <w:numFmt w:val="lowerRoman"/>
      <w:lvlText w:val="%6."/>
      <w:lvlJc w:val="right"/>
      <w:pPr>
        <w:ind w:left="4320" w:hanging="180"/>
      </w:pPr>
    </w:lvl>
    <w:lvl w:ilvl="6" w:tplc="37862201" w:tentative="1">
      <w:start w:val="1"/>
      <w:numFmt w:val="decimal"/>
      <w:lvlText w:val="%7."/>
      <w:lvlJc w:val="left"/>
      <w:pPr>
        <w:ind w:left="5040" w:hanging="360"/>
      </w:pPr>
    </w:lvl>
    <w:lvl w:ilvl="7" w:tplc="37862201" w:tentative="1">
      <w:start w:val="1"/>
      <w:numFmt w:val="lowerLetter"/>
      <w:lvlText w:val="%8."/>
      <w:lvlJc w:val="left"/>
      <w:pPr>
        <w:ind w:left="5760" w:hanging="360"/>
      </w:pPr>
    </w:lvl>
    <w:lvl w:ilvl="8" w:tplc="3786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2">
    <w:multiLevelType w:val="hybridMultilevel"/>
    <w:lvl w:ilvl="0" w:tplc="34187295">
      <w:start w:val="1"/>
      <w:numFmt w:val="decimal"/>
      <w:lvlText w:val="%1."/>
      <w:lvlJc w:val="left"/>
      <w:pPr>
        <w:ind w:left="720" w:hanging="360"/>
      </w:pPr>
    </w:lvl>
    <w:lvl w:ilvl="1" w:tplc="34187295" w:tentative="1">
      <w:start w:val="1"/>
      <w:numFmt w:val="lowerLetter"/>
      <w:lvlText w:val="%2."/>
      <w:lvlJc w:val="left"/>
      <w:pPr>
        <w:ind w:left="1440" w:hanging="360"/>
      </w:pPr>
    </w:lvl>
    <w:lvl w:ilvl="2" w:tplc="34187295" w:tentative="1">
      <w:start w:val="1"/>
      <w:numFmt w:val="lowerRoman"/>
      <w:lvlText w:val="%3."/>
      <w:lvlJc w:val="right"/>
      <w:pPr>
        <w:ind w:left="2160" w:hanging="180"/>
      </w:pPr>
    </w:lvl>
    <w:lvl w:ilvl="3" w:tplc="34187295" w:tentative="1">
      <w:start w:val="1"/>
      <w:numFmt w:val="decimal"/>
      <w:lvlText w:val="%4."/>
      <w:lvlJc w:val="left"/>
      <w:pPr>
        <w:ind w:left="2880" w:hanging="360"/>
      </w:pPr>
    </w:lvl>
    <w:lvl w:ilvl="4" w:tplc="34187295" w:tentative="1">
      <w:start w:val="1"/>
      <w:numFmt w:val="lowerLetter"/>
      <w:lvlText w:val="%5."/>
      <w:lvlJc w:val="left"/>
      <w:pPr>
        <w:ind w:left="3600" w:hanging="360"/>
      </w:pPr>
    </w:lvl>
    <w:lvl w:ilvl="5" w:tplc="34187295" w:tentative="1">
      <w:start w:val="1"/>
      <w:numFmt w:val="lowerRoman"/>
      <w:lvlText w:val="%6."/>
      <w:lvlJc w:val="right"/>
      <w:pPr>
        <w:ind w:left="4320" w:hanging="180"/>
      </w:pPr>
    </w:lvl>
    <w:lvl w:ilvl="6" w:tplc="34187295" w:tentative="1">
      <w:start w:val="1"/>
      <w:numFmt w:val="decimal"/>
      <w:lvlText w:val="%7."/>
      <w:lvlJc w:val="left"/>
      <w:pPr>
        <w:ind w:left="5040" w:hanging="360"/>
      </w:pPr>
    </w:lvl>
    <w:lvl w:ilvl="7" w:tplc="34187295" w:tentative="1">
      <w:start w:val="1"/>
      <w:numFmt w:val="lowerLetter"/>
      <w:lvlText w:val="%8."/>
      <w:lvlJc w:val="left"/>
      <w:pPr>
        <w:ind w:left="5760" w:hanging="360"/>
      </w:pPr>
    </w:lvl>
    <w:lvl w:ilvl="8" w:tplc="3418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1">
    <w:multiLevelType w:val="hybridMultilevel"/>
    <w:lvl w:ilvl="0" w:tplc="14229263">
      <w:start w:val="1"/>
      <w:numFmt w:val="decimal"/>
      <w:lvlText w:val="%1."/>
      <w:lvlJc w:val="left"/>
      <w:pPr>
        <w:ind w:left="720" w:hanging="360"/>
      </w:pPr>
    </w:lvl>
    <w:lvl w:ilvl="1" w:tplc="14229263" w:tentative="1">
      <w:start w:val="1"/>
      <w:numFmt w:val="lowerLetter"/>
      <w:lvlText w:val="%2."/>
      <w:lvlJc w:val="left"/>
      <w:pPr>
        <w:ind w:left="1440" w:hanging="360"/>
      </w:pPr>
    </w:lvl>
    <w:lvl w:ilvl="2" w:tplc="14229263" w:tentative="1">
      <w:start w:val="1"/>
      <w:numFmt w:val="lowerRoman"/>
      <w:lvlText w:val="%3."/>
      <w:lvlJc w:val="right"/>
      <w:pPr>
        <w:ind w:left="2160" w:hanging="180"/>
      </w:pPr>
    </w:lvl>
    <w:lvl w:ilvl="3" w:tplc="14229263" w:tentative="1">
      <w:start w:val="1"/>
      <w:numFmt w:val="decimal"/>
      <w:lvlText w:val="%4."/>
      <w:lvlJc w:val="left"/>
      <w:pPr>
        <w:ind w:left="2880" w:hanging="360"/>
      </w:pPr>
    </w:lvl>
    <w:lvl w:ilvl="4" w:tplc="14229263" w:tentative="1">
      <w:start w:val="1"/>
      <w:numFmt w:val="lowerLetter"/>
      <w:lvlText w:val="%5."/>
      <w:lvlJc w:val="left"/>
      <w:pPr>
        <w:ind w:left="3600" w:hanging="360"/>
      </w:pPr>
    </w:lvl>
    <w:lvl w:ilvl="5" w:tplc="14229263" w:tentative="1">
      <w:start w:val="1"/>
      <w:numFmt w:val="lowerRoman"/>
      <w:lvlText w:val="%6."/>
      <w:lvlJc w:val="right"/>
      <w:pPr>
        <w:ind w:left="4320" w:hanging="180"/>
      </w:pPr>
    </w:lvl>
    <w:lvl w:ilvl="6" w:tplc="14229263" w:tentative="1">
      <w:start w:val="1"/>
      <w:numFmt w:val="decimal"/>
      <w:lvlText w:val="%7."/>
      <w:lvlJc w:val="left"/>
      <w:pPr>
        <w:ind w:left="5040" w:hanging="360"/>
      </w:pPr>
    </w:lvl>
    <w:lvl w:ilvl="7" w:tplc="14229263" w:tentative="1">
      <w:start w:val="1"/>
      <w:numFmt w:val="lowerLetter"/>
      <w:lvlText w:val="%8."/>
      <w:lvlJc w:val="left"/>
      <w:pPr>
        <w:ind w:left="5760" w:hanging="360"/>
      </w:pPr>
    </w:lvl>
    <w:lvl w:ilvl="8" w:tplc="1422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0">
    <w:multiLevelType w:val="hybridMultilevel"/>
    <w:lvl w:ilvl="0" w:tplc="25807439">
      <w:start w:val="1"/>
      <w:numFmt w:val="decimal"/>
      <w:lvlText w:val="%1."/>
      <w:lvlJc w:val="left"/>
      <w:pPr>
        <w:ind w:left="720" w:hanging="360"/>
      </w:pPr>
    </w:lvl>
    <w:lvl w:ilvl="1" w:tplc="25807439" w:tentative="1">
      <w:start w:val="1"/>
      <w:numFmt w:val="lowerLetter"/>
      <w:lvlText w:val="%2."/>
      <w:lvlJc w:val="left"/>
      <w:pPr>
        <w:ind w:left="1440" w:hanging="360"/>
      </w:pPr>
    </w:lvl>
    <w:lvl w:ilvl="2" w:tplc="25807439" w:tentative="1">
      <w:start w:val="1"/>
      <w:numFmt w:val="lowerRoman"/>
      <w:lvlText w:val="%3."/>
      <w:lvlJc w:val="right"/>
      <w:pPr>
        <w:ind w:left="2160" w:hanging="180"/>
      </w:pPr>
    </w:lvl>
    <w:lvl w:ilvl="3" w:tplc="25807439" w:tentative="1">
      <w:start w:val="1"/>
      <w:numFmt w:val="decimal"/>
      <w:lvlText w:val="%4."/>
      <w:lvlJc w:val="left"/>
      <w:pPr>
        <w:ind w:left="2880" w:hanging="360"/>
      </w:pPr>
    </w:lvl>
    <w:lvl w:ilvl="4" w:tplc="25807439" w:tentative="1">
      <w:start w:val="1"/>
      <w:numFmt w:val="lowerLetter"/>
      <w:lvlText w:val="%5."/>
      <w:lvlJc w:val="left"/>
      <w:pPr>
        <w:ind w:left="3600" w:hanging="360"/>
      </w:pPr>
    </w:lvl>
    <w:lvl w:ilvl="5" w:tplc="25807439" w:tentative="1">
      <w:start w:val="1"/>
      <w:numFmt w:val="lowerRoman"/>
      <w:lvlText w:val="%6."/>
      <w:lvlJc w:val="right"/>
      <w:pPr>
        <w:ind w:left="4320" w:hanging="180"/>
      </w:pPr>
    </w:lvl>
    <w:lvl w:ilvl="6" w:tplc="25807439" w:tentative="1">
      <w:start w:val="1"/>
      <w:numFmt w:val="decimal"/>
      <w:lvlText w:val="%7."/>
      <w:lvlJc w:val="left"/>
      <w:pPr>
        <w:ind w:left="5040" w:hanging="360"/>
      </w:pPr>
    </w:lvl>
    <w:lvl w:ilvl="7" w:tplc="25807439" w:tentative="1">
      <w:start w:val="1"/>
      <w:numFmt w:val="lowerLetter"/>
      <w:lvlText w:val="%8."/>
      <w:lvlJc w:val="left"/>
      <w:pPr>
        <w:ind w:left="5760" w:hanging="360"/>
      </w:pPr>
    </w:lvl>
    <w:lvl w:ilvl="8" w:tplc="2580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9">
    <w:multiLevelType w:val="hybridMultilevel"/>
    <w:lvl w:ilvl="0" w:tplc="80238300">
      <w:start w:val="1"/>
      <w:numFmt w:val="decimal"/>
      <w:lvlText w:val="%1."/>
      <w:lvlJc w:val="left"/>
      <w:pPr>
        <w:ind w:left="720" w:hanging="360"/>
      </w:pPr>
    </w:lvl>
    <w:lvl w:ilvl="1" w:tplc="80238300" w:tentative="1">
      <w:start w:val="1"/>
      <w:numFmt w:val="lowerLetter"/>
      <w:lvlText w:val="%2."/>
      <w:lvlJc w:val="left"/>
      <w:pPr>
        <w:ind w:left="1440" w:hanging="360"/>
      </w:pPr>
    </w:lvl>
    <w:lvl w:ilvl="2" w:tplc="80238300" w:tentative="1">
      <w:start w:val="1"/>
      <w:numFmt w:val="lowerRoman"/>
      <w:lvlText w:val="%3."/>
      <w:lvlJc w:val="right"/>
      <w:pPr>
        <w:ind w:left="2160" w:hanging="180"/>
      </w:pPr>
    </w:lvl>
    <w:lvl w:ilvl="3" w:tplc="80238300" w:tentative="1">
      <w:start w:val="1"/>
      <w:numFmt w:val="decimal"/>
      <w:lvlText w:val="%4."/>
      <w:lvlJc w:val="left"/>
      <w:pPr>
        <w:ind w:left="2880" w:hanging="360"/>
      </w:pPr>
    </w:lvl>
    <w:lvl w:ilvl="4" w:tplc="80238300" w:tentative="1">
      <w:start w:val="1"/>
      <w:numFmt w:val="lowerLetter"/>
      <w:lvlText w:val="%5."/>
      <w:lvlJc w:val="left"/>
      <w:pPr>
        <w:ind w:left="3600" w:hanging="360"/>
      </w:pPr>
    </w:lvl>
    <w:lvl w:ilvl="5" w:tplc="80238300" w:tentative="1">
      <w:start w:val="1"/>
      <w:numFmt w:val="lowerRoman"/>
      <w:lvlText w:val="%6."/>
      <w:lvlJc w:val="right"/>
      <w:pPr>
        <w:ind w:left="4320" w:hanging="180"/>
      </w:pPr>
    </w:lvl>
    <w:lvl w:ilvl="6" w:tplc="80238300" w:tentative="1">
      <w:start w:val="1"/>
      <w:numFmt w:val="decimal"/>
      <w:lvlText w:val="%7."/>
      <w:lvlJc w:val="left"/>
      <w:pPr>
        <w:ind w:left="5040" w:hanging="360"/>
      </w:pPr>
    </w:lvl>
    <w:lvl w:ilvl="7" w:tplc="80238300" w:tentative="1">
      <w:start w:val="1"/>
      <w:numFmt w:val="lowerLetter"/>
      <w:lvlText w:val="%8."/>
      <w:lvlJc w:val="left"/>
      <w:pPr>
        <w:ind w:left="5760" w:hanging="360"/>
      </w:pPr>
    </w:lvl>
    <w:lvl w:ilvl="8" w:tplc="8023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8">
    <w:multiLevelType w:val="hybridMultilevel"/>
    <w:lvl w:ilvl="0" w:tplc="42365827">
      <w:start w:val="1"/>
      <w:numFmt w:val="decimal"/>
      <w:lvlText w:val="%1."/>
      <w:lvlJc w:val="left"/>
      <w:pPr>
        <w:ind w:left="720" w:hanging="360"/>
      </w:pPr>
    </w:lvl>
    <w:lvl w:ilvl="1" w:tplc="42365827" w:tentative="1">
      <w:start w:val="1"/>
      <w:numFmt w:val="lowerLetter"/>
      <w:lvlText w:val="%2."/>
      <w:lvlJc w:val="left"/>
      <w:pPr>
        <w:ind w:left="1440" w:hanging="360"/>
      </w:pPr>
    </w:lvl>
    <w:lvl w:ilvl="2" w:tplc="42365827" w:tentative="1">
      <w:start w:val="1"/>
      <w:numFmt w:val="lowerRoman"/>
      <w:lvlText w:val="%3."/>
      <w:lvlJc w:val="right"/>
      <w:pPr>
        <w:ind w:left="2160" w:hanging="180"/>
      </w:pPr>
    </w:lvl>
    <w:lvl w:ilvl="3" w:tplc="42365827" w:tentative="1">
      <w:start w:val="1"/>
      <w:numFmt w:val="decimal"/>
      <w:lvlText w:val="%4."/>
      <w:lvlJc w:val="left"/>
      <w:pPr>
        <w:ind w:left="2880" w:hanging="360"/>
      </w:pPr>
    </w:lvl>
    <w:lvl w:ilvl="4" w:tplc="42365827" w:tentative="1">
      <w:start w:val="1"/>
      <w:numFmt w:val="lowerLetter"/>
      <w:lvlText w:val="%5."/>
      <w:lvlJc w:val="left"/>
      <w:pPr>
        <w:ind w:left="3600" w:hanging="360"/>
      </w:pPr>
    </w:lvl>
    <w:lvl w:ilvl="5" w:tplc="42365827" w:tentative="1">
      <w:start w:val="1"/>
      <w:numFmt w:val="lowerRoman"/>
      <w:lvlText w:val="%6."/>
      <w:lvlJc w:val="right"/>
      <w:pPr>
        <w:ind w:left="4320" w:hanging="180"/>
      </w:pPr>
    </w:lvl>
    <w:lvl w:ilvl="6" w:tplc="42365827" w:tentative="1">
      <w:start w:val="1"/>
      <w:numFmt w:val="decimal"/>
      <w:lvlText w:val="%7."/>
      <w:lvlJc w:val="left"/>
      <w:pPr>
        <w:ind w:left="5040" w:hanging="360"/>
      </w:pPr>
    </w:lvl>
    <w:lvl w:ilvl="7" w:tplc="42365827" w:tentative="1">
      <w:start w:val="1"/>
      <w:numFmt w:val="lowerLetter"/>
      <w:lvlText w:val="%8."/>
      <w:lvlJc w:val="left"/>
      <w:pPr>
        <w:ind w:left="5760" w:hanging="360"/>
      </w:pPr>
    </w:lvl>
    <w:lvl w:ilvl="8" w:tplc="4236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7">
    <w:multiLevelType w:val="hybridMultilevel"/>
    <w:lvl w:ilvl="0" w:tplc="24411814">
      <w:start w:val="1"/>
      <w:numFmt w:val="decimal"/>
      <w:lvlText w:val="%1."/>
      <w:lvlJc w:val="left"/>
      <w:pPr>
        <w:ind w:left="720" w:hanging="360"/>
      </w:pPr>
    </w:lvl>
    <w:lvl w:ilvl="1" w:tplc="24411814" w:tentative="1">
      <w:start w:val="1"/>
      <w:numFmt w:val="lowerLetter"/>
      <w:lvlText w:val="%2."/>
      <w:lvlJc w:val="left"/>
      <w:pPr>
        <w:ind w:left="1440" w:hanging="360"/>
      </w:pPr>
    </w:lvl>
    <w:lvl w:ilvl="2" w:tplc="24411814" w:tentative="1">
      <w:start w:val="1"/>
      <w:numFmt w:val="lowerRoman"/>
      <w:lvlText w:val="%3."/>
      <w:lvlJc w:val="right"/>
      <w:pPr>
        <w:ind w:left="2160" w:hanging="180"/>
      </w:pPr>
    </w:lvl>
    <w:lvl w:ilvl="3" w:tplc="24411814" w:tentative="1">
      <w:start w:val="1"/>
      <w:numFmt w:val="decimal"/>
      <w:lvlText w:val="%4."/>
      <w:lvlJc w:val="left"/>
      <w:pPr>
        <w:ind w:left="2880" w:hanging="360"/>
      </w:pPr>
    </w:lvl>
    <w:lvl w:ilvl="4" w:tplc="24411814" w:tentative="1">
      <w:start w:val="1"/>
      <w:numFmt w:val="lowerLetter"/>
      <w:lvlText w:val="%5."/>
      <w:lvlJc w:val="left"/>
      <w:pPr>
        <w:ind w:left="3600" w:hanging="360"/>
      </w:pPr>
    </w:lvl>
    <w:lvl w:ilvl="5" w:tplc="24411814" w:tentative="1">
      <w:start w:val="1"/>
      <w:numFmt w:val="lowerRoman"/>
      <w:lvlText w:val="%6."/>
      <w:lvlJc w:val="right"/>
      <w:pPr>
        <w:ind w:left="4320" w:hanging="180"/>
      </w:pPr>
    </w:lvl>
    <w:lvl w:ilvl="6" w:tplc="24411814" w:tentative="1">
      <w:start w:val="1"/>
      <w:numFmt w:val="decimal"/>
      <w:lvlText w:val="%7."/>
      <w:lvlJc w:val="left"/>
      <w:pPr>
        <w:ind w:left="5040" w:hanging="360"/>
      </w:pPr>
    </w:lvl>
    <w:lvl w:ilvl="7" w:tplc="24411814" w:tentative="1">
      <w:start w:val="1"/>
      <w:numFmt w:val="lowerLetter"/>
      <w:lvlText w:val="%8."/>
      <w:lvlJc w:val="left"/>
      <w:pPr>
        <w:ind w:left="5760" w:hanging="360"/>
      </w:pPr>
    </w:lvl>
    <w:lvl w:ilvl="8" w:tplc="2441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6">
    <w:multiLevelType w:val="hybridMultilevel"/>
    <w:lvl w:ilvl="0" w:tplc="46882273">
      <w:start w:val="1"/>
      <w:numFmt w:val="decimal"/>
      <w:lvlText w:val="%1."/>
      <w:lvlJc w:val="left"/>
      <w:pPr>
        <w:ind w:left="720" w:hanging="360"/>
      </w:pPr>
    </w:lvl>
    <w:lvl w:ilvl="1" w:tplc="46882273" w:tentative="1">
      <w:start w:val="1"/>
      <w:numFmt w:val="lowerLetter"/>
      <w:lvlText w:val="%2."/>
      <w:lvlJc w:val="left"/>
      <w:pPr>
        <w:ind w:left="1440" w:hanging="360"/>
      </w:pPr>
    </w:lvl>
    <w:lvl w:ilvl="2" w:tplc="46882273" w:tentative="1">
      <w:start w:val="1"/>
      <w:numFmt w:val="lowerRoman"/>
      <w:lvlText w:val="%3."/>
      <w:lvlJc w:val="right"/>
      <w:pPr>
        <w:ind w:left="2160" w:hanging="180"/>
      </w:pPr>
    </w:lvl>
    <w:lvl w:ilvl="3" w:tplc="46882273" w:tentative="1">
      <w:start w:val="1"/>
      <w:numFmt w:val="decimal"/>
      <w:lvlText w:val="%4."/>
      <w:lvlJc w:val="left"/>
      <w:pPr>
        <w:ind w:left="2880" w:hanging="360"/>
      </w:pPr>
    </w:lvl>
    <w:lvl w:ilvl="4" w:tplc="46882273" w:tentative="1">
      <w:start w:val="1"/>
      <w:numFmt w:val="lowerLetter"/>
      <w:lvlText w:val="%5."/>
      <w:lvlJc w:val="left"/>
      <w:pPr>
        <w:ind w:left="3600" w:hanging="360"/>
      </w:pPr>
    </w:lvl>
    <w:lvl w:ilvl="5" w:tplc="46882273" w:tentative="1">
      <w:start w:val="1"/>
      <w:numFmt w:val="lowerRoman"/>
      <w:lvlText w:val="%6."/>
      <w:lvlJc w:val="right"/>
      <w:pPr>
        <w:ind w:left="4320" w:hanging="180"/>
      </w:pPr>
    </w:lvl>
    <w:lvl w:ilvl="6" w:tplc="46882273" w:tentative="1">
      <w:start w:val="1"/>
      <w:numFmt w:val="decimal"/>
      <w:lvlText w:val="%7."/>
      <w:lvlJc w:val="left"/>
      <w:pPr>
        <w:ind w:left="5040" w:hanging="360"/>
      </w:pPr>
    </w:lvl>
    <w:lvl w:ilvl="7" w:tplc="46882273" w:tentative="1">
      <w:start w:val="1"/>
      <w:numFmt w:val="lowerLetter"/>
      <w:lvlText w:val="%8."/>
      <w:lvlJc w:val="left"/>
      <w:pPr>
        <w:ind w:left="5760" w:hanging="360"/>
      </w:pPr>
    </w:lvl>
    <w:lvl w:ilvl="8" w:tplc="4688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5">
    <w:multiLevelType w:val="hybridMultilevel"/>
    <w:lvl w:ilvl="0" w:tplc="19805657">
      <w:start w:val="1"/>
      <w:numFmt w:val="decimal"/>
      <w:lvlText w:val="%1."/>
      <w:lvlJc w:val="left"/>
      <w:pPr>
        <w:ind w:left="720" w:hanging="360"/>
      </w:pPr>
    </w:lvl>
    <w:lvl w:ilvl="1" w:tplc="19805657" w:tentative="1">
      <w:start w:val="1"/>
      <w:numFmt w:val="lowerLetter"/>
      <w:lvlText w:val="%2."/>
      <w:lvlJc w:val="left"/>
      <w:pPr>
        <w:ind w:left="1440" w:hanging="360"/>
      </w:pPr>
    </w:lvl>
    <w:lvl w:ilvl="2" w:tplc="19805657" w:tentative="1">
      <w:start w:val="1"/>
      <w:numFmt w:val="lowerRoman"/>
      <w:lvlText w:val="%3."/>
      <w:lvlJc w:val="right"/>
      <w:pPr>
        <w:ind w:left="2160" w:hanging="180"/>
      </w:pPr>
    </w:lvl>
    <w:lvl w:ilvl="3" w:tplc="19805657" w:tentative="1">
      <w:start w:val="1"/>
      <w:numFmt w:val="decimal"/>
      <w:lvlText w:val="%4."/>
      <w:lvlJc w:val="left"/>
      <w:pPr>
        <w:ind w:left="2880" w:hanging="360"/>
      </w:pPr>
    </w:lvl>
    <w:lvl w:ilvl="4" w:tplc="19805657" w:tentative="1">
      <w:start w:val="1"/>
      <w:numFmt w:val="lowerLetter"/>
      <w:lvlText w:val="%5."/>
      <w:lvlJc w:val="left"/>
      <w:pPr>
        <w:ind w:left="3600" w:hanging="360"/>
      </w:pPr>
    </w:lvl>
    <w:lvl w:ilvl="5" w:tplc="19805657" w:tentative="1">
      <w:start w:val="1"/>
      <w:numFmt w:val="lowerRoman"/>
      <w:lvlText w:val="%6."/>
      <w:lvlJc w:val="right"/>
      <w:pPr>
        <w:ind w:left="4320" w:hanging="180"/>
      </w:pPr>
    </w:lvl>
    <w:lvl w:ilvl="6" w:tplc="19805657" w:tentative="1">
      <w:start w:val="1"/>
      <w:numFmt w:val="decimal"/>
      <w:lvlText w:val="%7."/>
      <w:lvlJc w:val="left"/>
      <w:pPr>
        <w:ind w:left="5040" w:hanging="360"/>
      </w:pPr>
    </w:lvl>
    <w:lvl w:ilvl="7" w:tplc="19805657" w:tentative="1">
      <w:start w:val="1"/>
      <w:numFmt w:val="lowerLetter"/>
      <w:lvlText w:val="%8."/>
      <w:lvlJc w:val="left"/>
      <w:pPr>
        <w:ind w:left="5760" w:hanging="360"/>
      </w:pPr>
    </w:lvl>
    <w:lvl w:ilvl="8" w:tplc="1980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4">
    <w:multiLevelType w:val="hybridMultilevel"/>
    <w:lvl w:ilvl="0" w:tplc="84165667">
      <w:start w:val="1"/>
      <w:numFmt w:val="decimal"/>
      <w:lvlText w:val="%1."/>
      <w:lvlJc w:val="left"/>
      <w:pPr>
        <w:ind w:left="720" w:hanging="360"/>
      </w:pPr>
    </w:lvl>
    <w:lvl w:ilvl="1" w:tplc="84165667" w:tentative="1">
      <w:start w:val="1"/>
      <w:numFmt w:val="lowerLetter"/>
      <w:lvlText w:val="%2."/>
      <w:lvlJc w:val="left"/>
      <w:pPr>
        <w:ind w:left="1440" w:hanging="360"/>
      </w:pPr>
    </w:lvl>
    <w:lvl w:ilvl="2" w:tplc="84165667" w:tentative="1">
      <w:start w:val="1"/>
      <w:numFmt w:val="lowerRoman"/>
      <w:lvlText w:val="%3."/>
      <w:lvlJc w:val="right"/>
      <w:pPr>
        <w:ind w:left="2160" w:hanging="180"/>
      </w:pPr>
    </w:lvl>
    <w:lvl w:ilvl="3" w:tplc="84165667" w:tentative="1">
      <w:start w:val="1"/>
      <w:numFmt w:val="decimal"/>
      <w:lvlText w:val="%4."/>
      <w:lvlJc w:val="left"/>
      <w:pPr>
        <w:ind w:left="2880" w:hanging="360"/>
      </w:pPr>
    </w:lvl>
    <w:lvl w:ilvl="4" w:tplc="84165667" w:tentative="1">
      <w:start w:val="1"/>
      <w:numFmt w:val="lowerLetter"/>
      <w:lvlText w:val="%5."/>
      <w:lvlJc w:val="left"/>
      <w:pPr>
        <w:ind w:left="3600" w:hanging="360"/>
      </w:pPr>
    </w:lvl>
    <w:lvl w:ilvl="5" w:tplc="84165667" w:tentative="1">
      <w:start w:val="1"/>
      <w:numFmt w:val="lowerRoman"/>
      <w:lvlText w:val="%6."/>
      <w:lvlJc w:val="right"/>
      <w:pPr>
        <w:ind w:left="4320" w:hanging="180"/>
      </w:pPr>
    </w:lvl>
    <w:lvl w:ilvl="6" w:tplc="84165667" w:tentative="1">
      <w:start w:val="1"/>
      <w:numFmt w:val="decimal"/>
      <w:lvlText w:val="%7."/>
      <w:lvlJc w:val="left"/>
      <w:pPr>
        <w:ind w:left="5040" w:hanging="360"/>
      </w:pPr>
    </w:lvl>
    <w:lvl w:ilvl="7" w:tplc="84165667" w:tentative="1">
      <w:start w:val="1"/>
      <w:numFmt w:val="lowerLetter"/>
      <w:lvlText w:val="%8."/>
      <w:lvlJc w:val="left"/>
      <w:pPr>
        <w:ind w:left="5760" w:hanging="360"/>
      </w:pPr>
    </w:lvl>
    <w:lvl w:ilvl="8" w:tplc="8416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3">
    <w:multiLevelType w:val="hybridMultilevel"/>
    <w:lvl w:ilvl="0" w:tplc="56937550">
      <w:start w:val="1"/>
      <w:numFmt w:val="decimal"/>
      <w:lvlText w:val="%1."/>
      <w:lvlJc w:val="left"/>
      <w:pPr>
        <w:ind w:left="720" w:hanging="360"/>
      </w:pPr>
    </w:lvl>
    <w:lvl w:ilvl="1" w:tplc="56937550" w:tentative="1">
      <w:start w:val="1"/>
      <w:numFmt w:val="lowerLetter"/>
      <w:lvlText w:val="%2."/>
      <w:lvlJc w:val="left"/>
      <w:pPr>
        <w:ind w:left="1440" w:hanging="360"/>
      </w:pPr>
    </w:lvl>
    <w:lvl w:ilvl="2" w:tplc="56937550" w:tentative="1">
      <w:start w:val="1"/>
      <w:numFmt w:val="lowerRoman"/>
      <w:lvlText w:val="%3."/>
      <w:lvlJc w:val="right"/>
      <w:pPr>
        <w:ind w:left="2160" w:hanging="180"/>
      </w:pPr>
    </w:lvl>
    <w:lvl w:ilvl="3" w:tplc="56937550" w:tentative="1">
      <w:start w:val="1"/>
      <w:numFmt w:val="decimal"/>
      <w:lvlText w:val="%4."/>
      <w:lvlJc w:val="left"/>
      <w:pPr>
        <w:ind w:left="2880" w:hanging="360"/>
      </w:pPr>
    </w:lvl>
    <w:lvl w:ilvl="4" w:tplc="56937550" w:tentative="1">
      <w:start w:val="1"/>
      <w:numFmt w:val="lowerLetter"/>
      <w:lvlText w:val="%5."/>
      <w:lvlJc w:val="left"/>
      <w:pPr>
        <w:ind w:left="3600" w:hanging="360"/>
      </w:pPr>
    </w:lvl>
    <w:lvl w:ilvl="5" w:tplc="56937550" w:tentative="1">
      <w:start w:val="1"/>
      <w:numFmt w:val="lowerRoman"/>
      <w:lvlText w:val="%6."/>
      <w:lvlJc w:val="right"/>
      <w:pPr>
        <w:ind w:left="4320" w:hanging="180"/>
      </w:pPr>
    </w:lvl>
    <w:lvl w:ilvl="6" w:tplc="56937550" w:tentative="1">
      <w:start w:val="1"/>
      <w:numFmt w:val="decimal"/>
      <w:lvlText w:val="%7."/>
      <w:lvlJc w:val="left"/>
      <w:pPr>
        <w:ind w:left="5040" w:hanging="360"/>
      </w:pPr>
    </w:lvl>
    <w:lvl w:ilvl="7" w:tplc="56937550" w:tentative="1">
      <w:start w:val="1"/>
      <w:numFmt w:val="lowerLetter"/>
      <w:lvlText w:val="%8."/>
      <w:lvlJc w:val="left"/>
      <w:pPr>
        <w:ind w:left="5760" w:hanging="360"/>
      </w:pPr>
    </w:lvl>
    <w:lvl w:ilvl="8" w:tplc="5693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2">
    <w:multiLevelType w:val="hybridMultilevel"/>
    <w:lvl w:ilvl="0" w:tplc="12345988">
      <w:start w:val="1"/>
      <w:numFmt w:val="decimal"/>
      <w:lvlText w:val="%1."/>
      <w:lvlJc w:val="left"/>
      <w:pPr>
        <w:ind w:left="720" w:hanging="360"/>
      </w:pPr>
    </w:lvl>
    <w:lvl w:ilvl="1" w:tplc="12345988" w:tentative="1">
      <w:start w:val="1"/>
      <w:numFmt w:val="lowerLetter"/>
      <w:lvlText w:val="%2."/>
      <w:lvlJc w:val="left"/>
      <w:pPr>
        <w:ind w:left="1440" w:hanging="360"/>
      </w:pPr>
    </w:lvl>
    <w:lvl w:ilvl="2" w:tplc="12345988" w:tentative="1">
      <w:start w:val="1"/>
      <w:numFmt w:val="lowerRoman"/>
      <w:lvlText w:val="%3."/>
      <w:lvlJc w:val="right"/>
      <w:pPr>
        <w:ind w:left="2160" w:hanging="180"/>
      </w:pPr>
    </w:lvl>
    <w:lvl w:ilvl="3" w:tplc="12345988" w:tentative="1">
      <w:start w:val="1"/>
      <w:numFmt w:val="decimal"/>
      <w:lvlText w:val="%4."/>
      <w:lvlJc w:val="left"/>
      <w:pPr>
        <w:ind w:left="2880" w:hanging="360"/>
      </w:pPr>
    </w:lvl>
    <w:lvl w:ilvl="4" w:tplc="12345988" w:tentative="1">
      <w:start w:val="1"/>
      <w:numFmt w:val="lowerLetter"/>
      <w:lvlText w:val="%5."/>
      <w:lvlJc w:val="left"/>
      <w:pPr>
        <w:ind w:left="3600" w:hanging="360"/>
      </w:pPr>
    </w:lvl>
    <w:lvl w:ilvl="5" w:tplc="12345988" w:tentative="1">
      <w:start w:val="1"/>
      <w:numFmt w:val="lowerRoman"/>
      <w:lvlText w:val="%6."/>
      <w:lvlJc w:val="right"/>
      <w:pPr>
        <w:ind w:left="4320" w:hanging="180"/>
      </w:pPr>
    </w:lvl>
    <w:lvl w:ilvl="6" w:tplc="12345988" w:tentative="1">
      <w:start w:val="1"/>
      <w:numFmt w:val="decimal"/>
      <w:lvlText w:val="%7."/>
      <w:lvlJc w:val="left"/>
      <w:pPr>
        <w:ind w:left="5040" w:hanging="360"/>
      </w:pPr>
    </w:lvl>
    <w:lvl w:ilvl="7" w:tplc="12345988" w:tentative="1">
      <w:start w:val="1"/>
      <w:numFmt w:val="lowerLetter"/>
      <w:lvlText w:val="%8."/>
      <w:lvlJc w:val="left"/>
      <w:pPr>
        <w:ind w:left="5760" w:hanging="360"/>
      </w:pPr>
    </w:lvl>
    <w:lvl w:ilvl="8" w:tplc="1234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1">
    <w:multiLevelType w:val="hybridMultilevel"/>
    <w:lvl w:ilvl="0" w:tplc="27928225">
      <w:start w:val="1"/>
      <w:numFmt w:val="decimal"/>
      <w:lvlText w:val="%1."/>
      <w:lvlJc w:val="left"/>
      <w:pPr>
        <w:ind w:left="720" w:hanging="360"/>
      </w:pPr>
    </w:lvl>
    <w:lvl w:ilvl="1" w:tplc="27928225" w:tentative="1">
      <w:start w:val="1"/>
      <w:numFmt w:val="lowerLetter"/>
      <w:lvlText w:val="%2."/>
      <w:lvlJc w:val="left"/>
      <w:pPr>
        <w:ind w:left="1440" w:hanging="360"/>
      </w:pPr>
    </w:lvl>
    <w:lvl w:ilvl="2" w:tplc="27928225" w:tentative="1">
      <w:start w:val="1"/>
      <w:numFmt w:val="lowerRoman"/>
      <w:lvlText w:val="%3."/>
      <w:lvlJc w:val="right"/>
      <w:pPr>
        <w:ind w:left="2160" w:hanging="180"/>
      </w:pPr>
    </w:lvl>
    <w:lvl w:ilvl="3" w:tplc="27928225" w:tentative="1">
      <w:start w:val="1"/>
      <w:numFmt w:val="decimal"/>
      <w:lvlText w:val="%4."/>
      <w:lvlJc w:val="left"/>
      <w:pPr>
        <w:ind w:left="2880" w:hanging="360"/>
      </w:pPr>
    </w:lvl>
    <w:lvl w:ilvl="4" w:tplc="27928225" w:tentative="1">
      <w:start w:val="1"/>
      <w:numFmt w:val="lowerLetter"/>
      <w:lvlText w:val="%5."/>
      <w:lvlJc w:val="left"/>
      <w:pPr>
        <w:ind w:left="3600" w:hanging="360"/>
      </w:pPr>
    </w:lvl>
    <w:lvl w:ilvl="5" w:tplc="27928225" w:tentative="1">
      <w:start w:val="1"/>
      <w:numFmt w:val="lowerRoman"/>
      <w:lvlText w:val="%6."/>
      <w:lvlJc w:val="right"/>
      <w:pPr>
        <w:ind w:left="4320" w:hanging="180"/>
      </w:pPr>
    </w:lvl>
    <w:lvl w:ilvl="6" w:tplc="27928225" w:tentative="1">
      <w:start w:val="1"/>
      <w:numFmt w:val="decimal"/>
      <w:lvlText w:val="%7."/>
      <w:lvlJc w:val="left"/>
      <w:pPr>
        <w:ind w:left="5040" w:hanging="360"/>
      </w:pPr>
    </w:lvl>
    <w:lvl w:ilvl="7" w:tplc="27928225" w:tentative="1">
      <w:start w:val="1"/>
      <w:numFmt w:val="lowerLetter"/>
      <w:lvlText w:val="%8."/>
      <w:lvlJc w:val="left"/>
      <w:pPr>
        <w:ind w:left="5760" w:hanging="360"/>
      </w:pPr>
    </w:lvl>
    <w:lvl w:ilvl="8" w:tplc="2792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0">
    <w:multiLevelType w:val="hybridMultilevel"/>
    <w:lvl w:ilvl="0" w:tplc="73638392">
      <w:start w:val="1"/>
      <w:numFmt w:val="decimal"/>
      <w:lvlText w:val="%1."/>
      <w:lvlJc w:val="left"/>
      <w:pPr>
        <w:ind w:left="720" w:hanging="360"/>
      </w:pPr>
    </w:lvl>
    <w:lvl w:ilvl="1" w:tplc="73638392" w:tentative="1">
      <w:start w:val="1"/>
      <w:numFmt w:val="lowerLetter"/>
      <w:lvlText w:val="%2."/>
      <w:lvlJc w:val="left"/>
      <w:pPr>
        <w:ind w:left="1440" w:hanging="360"/>
      </w:pPr>
    </w:lvl>
    <w:lvl w:ilvl="2" w:tplc="73638392" w:tentative="1">
      <w:start w:val="1"/>
      <w:numFmt w:val="lowerRoman"/>
      <w:lvlText w:val="%3."/>
      <w:lvlJc w:val="right"/>
      <w:pPr>
        <w:ind w:left="2160" w:hanging="180"/>
      </w:pPr>
    </w:lvl>
    <w:lvl w:ilvl="3" w:tplc="73638392" w:tentative="1">
      <w:start w:val="1"/>
      <w:numFmt w:val="decimal"/>
      <w:lvlText w:val="%4."/>
      <w:lvlJc w:val="left"/>
      <w:pPr>
        <w:ind w:left="2880" w:hanging="360"/>
      </w:pPr>
    </w:lvl>
    <w:lvl w:ilvl="4" w:tplc="73638392" w:tentative="1">
      <w:start w:val="1"/>
      <w:numFmt w:val="lowerLetter"/>
      <w:lvlText w:val="%5."/>
      <w:lvlJc w:val="left"/>
      <w:pPr>
        <w:ind w:left="3600" w:hanging="360"/>
      </w:pPr>
    </w:lvl>
    <w:lvl w:ilvl="5" w:tplc="73638392" w:tentative="1">
      <w:start w:val="1"/>
      <w:numFmt w:val="lowerRoman"/>
      <w:lvlText w:val="%6."/>
      <w:lvlJc w:val="right"/>
      <w:pPr>
        <w:ind w:left="4320" w:hanging="180"/>
      </w:pPr>
    </w:lvl>
    <w:lvl w:ilvl="6" w:tplc="73638392" w:tentative="1">
      <w:start w:val="1"/>
      <w:numFmt w:val="decimal"/>
      <w:lvlText w:val="%7."/>
      <w:lvlJc w:val="left"/>
      <w:pPr>
        <w:ind w:left="5040" w:hanging="360"/>
      </w:pPr>
    </w:lvl>
    <w:lvl w:ilvl="7" w:tplc="73638392" w:tentative="1">
      <w:start w:val="1"/>
      <w:numFmt w:val="lowerLetter"/>
      <w:lvlText w:val="%8."/>
      <w:lvlJc w:val="left"/>
      <w:pPr>
        <w:ind w:left="5760" w:hanging="360"/>
      </w:pPr>
    </w:lvl>
    <w:lvl w:ilvl="8" w:tplc="7363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9">
    <w:multiLevelType w:val="hybridMultilevel"/>
    <w:lvl w:ilvl="0" w:tplc="34087122">
      <w:start w:val="1"/>
      <w:numFmt w:val="decimal"/>
      <w:lvlText w:val="%1."/>
      <w:lvlJc w:val="left"/>
      <w:pPr>
        <w:ind w:left="720" w:hanging="360"/>
      </w:pPr>
    </w:lvl>
    <w:lvl w:ilvl="1" w:tplc="34087122" w:tentative="1">
      <w:start w:val="1"/>
      <w:numFmt w:val="lowerLetter"/>
      <w:lvlText w:val="%2."/>
      <w:lvlJc w:val="left"/>
      <w:pPr>
        <w:ind w:left="1440" w:hanging="360"/>
      </w:pPr>
    </w:lvl>
    <w:lvl w:ilvl="2" w:tplc="34087122" w:tentative="1">
      <w:start w:val="1"/>
      <w:numFmt w:val="lowerRoman"/>
      <w:lvlText w:val="%3."/>
      <w:lvlJc w:val="right"/>
      <w:pPr>
        <w:ind w:left="2160" w:hanging="180"/>
      </w:pPr>
    </w:lvl>
    <w:lvl w:ilvl="3" w:tplc="34087122" w:tentative="1">
      <w:start w:val="1"/>
      <w:numFmt w:val="decimal"/>
      <w:lvlText w:val="%4."/>
      <w:lvlJc w:val="left"/>
      <w:pPr>
        <w:ind w:left="2880" w:hanging="360"/>
      </w:pPr>
    </w:lvl>
    <w:lvl w:ilvl="4" w:tplc="34087122" w:tentative="1">
      <w:start w:val="1"/>
      <w:numFmt w:val="lowerLetter"/>
      <w:lvlText w:val="%5."/>
      <w:lvlJc w:val="left"/>
      <w:pPr>
        <w:ind w:left="3600" w:hanging="360"/>
      </w:pPr>
    </w:lvl>
    <w:lvl w:ilvl="5" w:tplc="34087122" w:tentative="1">
      <w:start w:val="1"/>
      <w:numFmt w:val="lowerRoman"/>
      <w:lvlText w:val="%6."/>
      <w:lvlJc w:val="right"/>
      <w:pPr>
        <w:ind w:left="4320" w:hanging="180"/>
      </w:pPr>
    </w:lvl>
    <w:lvl w:ilvl="6" w:tplc="34087122" w:tentative="1">
      <w:start w:val="1"/>
      <w:numFmt w:val="decimal"/>
      <w:lvlText w:val="%7."/>
      <w:lvlJc w:val="left"/>
      <w:pPr>
        <w:ind w:left="5040" w:hanging="360"/>
      </w:pPr>
    </w:lvl>
    <w:lvl w:ilvl="7" w:tplc="34087122" w:tentative="1">
      <w:start w:val="1"/>
      <w:numFmt w:val="lowerLetter"/>
      <w:lvlText w:val="%8."/>
      <w:lvlJc w:val="left"/>
      <w:pPr>
        <w:ind w:left="5760" w:hanging="360"/>
      </w:pPr>
    </w:lvl>
    <w:lvl w:ilvl="8" w:tplc="3408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8">
    <w:multiLevelType w:val="hybridMultilevel"/>
    <w:lvl w:ilvl="0" w:tplc="93855220">
      <w:start w:val="1"/>
      <w:numFmt w:val="decimal"/>
      <w:lvlText w:val="%1."/>
      <w:lvlJc w:val="left"/>
      <w:pPr>
        <w:ind w:left="720" w:hanging="360"/>
      </w:pPr>
    </w:lvl>
    <w:lvl w:ilvl="1" w:tplc="93855220" w:tentative="1">
      <w:start w:val="1"/>
      <w:numFmt w:val="lowerLetter"/>
      <w:lvlText w:val="%2."/>
      <w:lvlJc w:val="left"/>
      <w:pPr>
        <w:ind w:left="1440" w:hanging="360"/>
      </w:pPr>
    </w:lvl>
    <w:lvl w:ilvl="2" w:tplc="93855220" w:tentative="1">
      <w:start w:val="1"/>
      <w:numFmt w:val="lowerRoman"/>
      <w:lvlText w:val="%3."/>
      <w:lvlJc w:val="right"/>
      <w:pPr>
        <w:ind w:left="2160" w:hanging="180"/>
      </w:pPr>
    </w:lvl>
    <w:lvl w:ilvl="3" w:tplc="93855220" w:tentative="1">
      <w:start w:val="1"/>
      <w:numFmt w:val="decimal"/>
      <w:lvlText w:val="%4."/>
      <w:lvlJc w:val="left"/>
      <w:pPr>
        <w:ind w:left="2880" w:hanging="360"/>
      </w:pPr>
    </w:lvl>
    <w:lvl w:ilvl="4" w:tplc="93855220" w:tentative="1">
      <w:start w:val="1"/>
      <w:numFmt w:val="lowerLetter"/>
      <w:lvlText w:val="%5."/>
      <w:lvlJc w:val="left"/>
      <w:pPr>
        <w:ind w:left="3600" w:hanging="360"/>
      </w:pPr>
    </w:lvl>
    <w:lvl w:ilvl="5" w:tplc="93855220" w:tentative="1">
      <w:start w:val="1"/>
      <w:numFmt w:val="lowerRoman"/>
      <w:lvlText w:val="%6."/>
      <w:lvlJc w:val="right"/>
      <w:pPr>
        <w:ind w:left="4320" w:hanging="180"/>
      </w:pPr>
    </w:lvl>
    <w:lvl w:ilvl="6" w:tplc="93855220" w:tentative="1">
      <w:start w:val="1"/>
      <w:numFmt w:val="decimal"/>
      <w:lvlText w:val="%7."/>
      <w:lvlJc w:val="left"/>
      <w:pPr>
        <w:ind w:left="5040" w:hanging="360"/>
      </w:pPr>
    </w:lvl>
    <w:lvl w:ilvl="7" w:tplc="93855220" w:tentative="1">
      <w:start w:val="1"/>
      <w:numFmt w:val="lowerLetter"/>
      <w:lvlText w:val="%8."/>
      <w:lvlJc w:val="left"/>
      <w:pPr>
        <w:ind w:left="5760" w:hanging="360"/>
      </w:pPr>
    </w:lvl>
    <w:lvl w:ilvl="8" w:tplc="9385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7">
    <w:multiLevelType w:val="hybridMultilevel"/>
    <w:lvl w:ilvl="0" w:tplc="26260664">
      <w:start w:val="1"/>
      <w:numFmt w:val="decimal"/>
      <w:lvlText w:val="%1."/>
      <w:lvlJc w:val="left"/>
      <w:pPr>
        <w:ind w:left="720" w:hanging="360"/>
      </w:pPr>
    </w:lvl>
    <w:lvl w:ilvl="1" w:tplc="26260664" w:tentative="1">
      <w:start w:val="1"/>
      <w:numFmt w:val="lowerLetter"/>
      <w:lvlText w:val="%2."/>
      <w:lvlJc w:val="left"/>
      <w:pPr>
        <w:ind w:left="1440" w:hanging="360"/>
      </w:pPr>
    </w:lvl>
    <w:lvl w:ilvl="2" w:tplc="26260664" w:tentative="1">
      <w:start w:val="1"/>
      <w:numFmt w:val="lowerRoman"/>
      <w:lvlText w:val="%3."/>
      <w:lvlJc w:val="right"/>
      <w:pPr>
        <w:ind w:left="2160" w:hanging="180"/>
      </w:pPr>
    </w:lvl>
    <w:lvl w:ilvl="3" w:tplc="26260664" w:tentative="1">
      <w:start w:val="1"/>
      <w:numFmt w:val="decimal"/>
      <w:lvlText w:val="%4."/>
      <w:lvlJc w:val="left"/>
      <w:pPr>
        <w:ind w:left="2880" w:hanging="360"/>
      </w:pPr>
    </w:lvl>
    <w:lvl w:ilvl="4" w:tplc="26260664" w:tentative="1">
      <w:start w:val="1"/>
      <w:numFmt w:val="lowerLetter"/>
      <w:lvlText w:val="%5."/>
      <w:lvlJc w:val="left"/>
      <w:pPr>
        <w:ind w:left="3600" w:hanging="360"/>
      </w:pPr>
    </w:lvl>
    <w:lvl w:ilvl="5" w:tplc="26260664" w:tentative="1">
      <w:start w:val="1"/>
      <w:numFmt w:val="lowerRoman"/>
      <w:lvlText w:val="%6."/>
      <w:lvlJc w:val="right"/>
      <w:pPr>
        <w:ind w:left="4320" w:hanging="180"/>
      </w:pPr>
    </w:lvl>
    <w:lvl w:ilvl="6" w:tplc="26260664" w:tentative="1">
      <w:start w:val="1"/>
      <w:numFmt w:val="decimal"/>
      <w:lvlText w:val="%7."/>
      <w:lvlJc w:val="left"/>
      <w:pPr>
        <w:ind w:left="5040" w:hanging="360"/>
      </w:pPr>
    </w:lvl>
    <w:lvl w:ilvl="7" w:tplc="26260664" w:tentative="1">
      <w:start w:val="1"/>
      <w:numFmt w:val="lowerLetter"/>
      <w:lvlText w:val="%8."/>
      <w:lvlJc w:val="left"/>
      <w:pPr>
        <w:ind w:left="5760" w:hanging="360"/>
      </w:pPr>
    </w:lvl>
    <w:lvl w:ilvl="8" w:tplc="2626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6">
    <w:multiLevelType w:val="hybridMultilevel"/>
    <w:lvl w:ilvl="0" w:tplc="58474765">
      <w:start w:val="1"/>
      <w:numFmt w:val="decimal"/>
      <w:lvlText w:val="%1."/>
      <w:lvlJc w:val="left"/>
      <w:pPr>
        <w:ind w:left="720" w:hanging="360"/>
      </w:pPr>
    </w:lvl>
    <w:lvl w:ilvl="1" w:tplc="58474765" w:tentative="1">
      <w:start w:val="1"/>
      <w:numFmt w:val="lowerLetter"/>
      <w:lvlText w:val="%2."/>
      <w:lvlJc w:val="left"/>
      <w:pPr>
        <w:ind w:left="1440" w:hanging="360"/>
      </w:pPr>
    </w:lvl>
    <w:lvl w:ilvl="2" w:tplc="58474765" w:tentative="1">
      <w:start w:val="1"/>
      <w:numFmt w:val="lowerRoman"/>
      <w:lvlText w:val="%3."/>
      <w:lvlJc w:val="right"/>
      <w:pPr>
        <w:ind w:left="2160" w:hanging="180"/>
      </w:pPr>
    </w:lvl>
    <w:lvl w:ilvl="3" w:tplc="58474765" w:tentative="1">
      <w:start w:val="1"/>
      <w:numFmt w:val="decimal"/>
      <w:lvlText w:val="%4."/>
      <w:lvlJc w:val="left"/>
      <w:pPr>
        <w:ind w:left="2880" w:hanging="360"/>
      </w:pPr>
    </w:lvl>
    <w:lvl w:ilvl="4" w:tplc="58474765" w:tentative="1">
      <w:start w:val="1"/>
      <w:numFmt w:val="lowerLetter"/>
      <w:lvlText w:val="%5."/>
      <w:lvlJc w:val="left"/>
      <w:pPr>
        <w:ind w:left="3600" w:hanging="360"/>
      </w:pPr>
    </w:lvl>
    <w:lvl w:ilvl="5" w:tplc="58474765" w:tentative="1">
      <w:start w:val="1"/>
      <w:numFmt w:val="lowerRoman"/>
      <w:lvlText w:val="%6."/>
      <w:lvlJc w:val="right"/>
      <w:pPr>
        <w:ind w:left="4320" w:hanging="180"/>
      </w:pPr>
    </w:lvl>
    <w:lvl w:ilvl="6" w:tplc="58474765" w:tentative="1">
      <w:start w:val="1"/>
      <w:numFmt w:val="decimal"/>
      <w:lvlText w:val="%7."/>
      <w:lvlJc w:val="left"/>
      <w:pPr>
        <w:ind w:left="5040" w:hanging="360"/>
      </w:pPr>
    </w:lvl>
    <w:lvl w:ilvl="7" w:tplc="58474765" w:tentative="1">
      <w:start w:val="1"/>
      <w:numFmt w:val="lowerLetter"/>
      <w:lvlText w:val="%8."/>
      <w:lvlJc w:val="left"/>
      <w:pPr>
        <w:ind w:left="5760" w:hanging="360"/>
      </w:pPr>
    </w:lvl>
    <w:lvl w:ilvl="8" w:tplc="5847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5">
    <w:multiLevelType w:val="hybridMultilevel"/>
    <w:lvl w:ilvl="0" w:tplc="33240952">
      <w:start w:val="1"/>
      <w:numFmt w:val="decimal"/>
      <w:lvlText w:val="%1."/>
      <w:lvlJc w:val="left"/>
      <w:pPr>
        <w:ind w:left="720" w:hanging="360"/>
      </w:pPr>
    </w:lvl>
    <w:lvl w:ilvl="1" w:tplc="33240952" w:tentative="1">
      <w:start w:val="1"/>
      <w:numFmt w:val="lowerLetter"/>
      <w:lvlText w:val="%2."/>
      <w:lvlJc w:val="left"/>
      <w:pPr>
        <w:ind w:left="1440" w:hanging="360"/>
      </w:pPr>
    </w:lvl>
    <w:lvl w:ilvl="2" w:tplc="33240952" w:tentative="1">
      <w:start w:val="1"/>
      <w:numFmt w:val="lowerRoman"/>
      <w:lvlText w:val="%3."/>
      <w:lvlJc w:val="right"/>
      <w:pPr>
        <w:ind w:left="2160" w:hanging="180"/>
      </w:pPr>
    </w:lvl>
    <w:lvl w:ilvl="3" w:tplc="33240952" w:tentative="1">
      <w:start w:val="1"/>
      <w:numFmt w:val="decimal"/>
      <w:lvlText w:val="%4."/>
      <w:lvlJc w:val="left"/>
      <w:pPr>
        <w:ind w:left="2880" w:hanging="360"/>
      </w:pPr>
    </w:lvl>
    <w:lvl w:ilvl="4" w:tplc="33240952" w:tentative="1">
      <w:start w:val="1"/>
      <w:numFmt w:val="lowerLetter"/>
      <w:lvlText w:val="%5."/>
      <w:lvlJc w:val="left"/>
      <w:pPr>
        <w:ind w:left="3600" w:hanging="360"/>
      </w:pPr>
    </w:lvl>
    <w:lvl w:ilvl="5" w:tplc="33240952" w:tentative="1">
      <w:start w:val="1"/>
      <w:numFmt w:val="lowerRoman"/>
      <w:lvlText w:val="%6."/>
      <w:lvlJc w:val="right"/>
      <w:pPr>
        <w:ind w:left="4320" w:hanging="180"/>
      </w:pPr>
    </w:lvl>
    <w:lvl w:ilvl="6" w:tplc="33240952" w:tentative="1">
      <w:start w:val="1"/>
      <w:numFmt w:val="decimal"/>
      <w:lvlText w:val="%7."/>
      <w:lvlJc w:val="left"/>
      <w:pPr>
        <w:ind w:left="5040" w:hanging="360"/>
      </w:pPr>
    </w:lvl>
    <w:lvl w:ilvl="7" w:tplc="33240952" w:tentative="1">
      <w:start w:val="1"/>
      <w:numFmt w:val="lowerLetter"/>
      <w:lvlText w:val="%8."/>
      <w:lvlJc w:val="left"/>
      <w:pPr>
        <w:ind w:left="5760" w:hanging="360"/>
      </w:pPr>
    </w:lvl>
    <w:lvl w:ilvl="8" w:tplc="3324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4">
    <w:multiLevelType w:val="hybridMultilevel"/>
    <w:lvl w:ilvl="0" w:tplc="47543571">
      <w:start w:val="1"/>
      <w:numFmt w:val="decimal"/>
      <w:lvlText w:val="%1."/>
      <w:lvlJc w:val="left"/>
      <w:pPr>
        <w:ind w:left="720" w:hanging="360"/>
      </w:pPr>
    </w:lvl>
    <w:lvl w:ilvl="1" w:tplc="47543571" w:tentative="1">
      <w:start w:val="1"/>
      <w:numFmt w:val="lowerLetter"/>
      <w:lvlText w:val="%2."/>
      <w:lvlJc w:val="left"/>
      <w:pPr>
        <w:ind w:left="1440" w:hanging="360"/>
      </w:pPr>
    </w:lvl>
    <w:lvl w:ilvl="2" w:tplc="47543571" w:tentative="1">
      <w:start w:val="1"/>
      <w:numFmt w:val="lowerRoman"/>
      <w:lvlText w:val="%3."/>
      <w:lvlJc w:val="right"/>
      <w:pPr>
        <w:ind w:left="2160" w:hanging="180"/>
      </w:pPr>
    </w:lvl>
    <w:lvl w:ilvl="3" w:tplc="47543571" w:tentative="1">
      <w:start w:val="1"/>
      <w:numFmt w:val="decimal"/>
      <w:lvlText w:val="%4."/>
      <w:lvlJc w:val="left"/>
      <w:pPr>
        <w:ind w:left="2880" w:hanging="360"/>
      </w:pPr>
    </w:lvl>
    <w:lvl w:ilvl="4" w:tplc="47543571" w:tentative="1">
      <w:start w:val="1"/>
      <w:numFmt w:val="lowerLetter"/>
      <w:lvlText w:val="%5."/>
      <w:lvlJc w:val="left"/>
      <w:pPr>
        <w:ind w:left="3600" w:hanging="360"/>
      </w:pPr>
    </w:lvl>
    <w:lvl w:ilvl="5" w:tplc="47543571" w:tentative="1">
      <w:start w:val="1"/>
      <w:numFmt w:val="lowerRoman"/>
      <w:lvlText w:val="%6."/>
      <w:lvlJc w:val="right"/>
      <w:pPr>
        <w:ind w:left="4320" w:hanging="180"/>
      </w:pPr>
    </w:lvl>
    <w:lvl w:ilvl="6" w:tplc="47543571" w:tentative="1">
      <w:start w:val="1"/>
      <w:numFmt w:val="decimal"/>
      <w:lvlText w:val="%7."/>
      <w:lvlJc w:val="left"/>
      <w:pPr>
        <w:ind w:left="5040" w:hanging="360"/>
      </w:pPr>
    </w:lvl>
    <w:lvl w:ilvl="7" w:tplc="47543571" w:tentative="1">
      <w:start w:val="1"/>
      <w:numFmt w:val="lowerLetter"/>
      <w:lvlText w:val="%8."/>
      <w:lvlJc w:val="left"/>
      <w:pPr>
        <w:ind w:left="5760" w:hanging="360"/>
      </w:pPr>
    </w:lvl>
    <w:lvl w:ilvl="8" w:tplc="4754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3">
    <w:multiLevelType w:val="hybridMultilevel"/>
    <w:lvl w:ilvl="0" w:tplc="72947288">
      <w:start w:val="1"/>
      <w:numFmt w:val="decimal"/>
      <w:lvlText w:val="%1."/>
      <w:lvlJc w:val="left"/>
      <w:pPr>
        <w:ind w:left="720" w:hanging="360"/>
      </w:pPr>
    </w:lvl>
    <w:lvl w:ilvl="1" w:tplc="72947288" w:tentative="1">
      <w:start w:val="1"/>
      <w:numFmt w:val="lowerLetter"/>
      <w:lvlText w:val="%2."/>
      <w:lvlJc w:val="left"/>
      <w:pPr>
        <w:ind w:left="1440" w:hanging="360"/>
      </w:pPr>
    </w:lvl>
    <w:lvl w:ilvl="2" w:tplc="72947288" w:tentative="1">
      <w:start w:val="1"/>
      <w:numFmt w:val="lowerRoman"/>
      <w:lvlText w:val="%3."/>
      <w:lvlJc w:val="right"/>
      <w:pPr>
        <w:ind w:left="2160" w:hanging="180"/>
      </w:pPr>
    </w:lvl>
    <w:lvl w:ilvl="3" w:tplc="72947288" w:tentative="1">
      <w:start w:val="1"/>
      <w:numFmt w:val="decimal"/>
      <w:lvlText w:val="%4."/>
      <w:lvlJc w:val="left"/>
      <w:pPr>
        <w:ind w:left="2880" w:hanging="360"/>
      </w:pPr>
    </w:lvl>
    <w:lvl w:ilvl="4" w:tplc="72947288" w:tentative="1">
      <w:start w:val="1"/>
      <w:numFmt w:val="lowerLetter"/>
      <w:lvlText w:val="%5."/>
      <w:lvlJc w:val="left"/>
      <w:pPr>
        <w:ind w:left="3600" w:hanging="360"/>
      </w:pPr>
    </w:lvl>
    <w:lvl w:ilvl="5" w:tplc="72947288" w:tentative="1">
      <w:start w:val="1"/>
      <w:numFmt w:val="lowerRoman"/>
      <w:lvlText w:val="%6."/>
      <w:lvlJc w:val="right"/>
      <w:pPr>
        <w:ind w:left="4320" w:hanging="180"/>
      </w:pPr>
    </w:lvl>
    <w:lvl w:ilvl="6" w:tplc="72947288" w:tentative="1">
      <w:start w:val="1"/>
      <w:numFmt w:val="decimal"/>
      <w:lvlText w:val="%7."/>
      <w:lvlJc w:val="left"/>
      <w:pPr>
        <w:ind w:left="5040" w:hanging="360"/>
      </w:pPr>
    </w:lvl>
    <w:lvl w:ilvl="7" w:tplc="72947288" w:tentative="1">
      <w:start w:val="1"/>
      <w:numFmt w:val="lowerLetter"/>
      <w:lvlText w:val="%8."/>
      <w:lvlJc w:val="left"/>
      <w:pPr>
        <w:ind w:left="5760" w:hanging="360"/>
      </w:pPr>
    </w:lvl>
    <w:lvl w:ilvl="8" w:tplc="7294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2">
    <w:multiLevelType w:val="hybridMultilevel"/>
    <w:lvl w:ilvl="0" w:tplc="86580916">
      <w:start w:val="1"/>
      <w:numFmt w:val="decimal"/>
      <w:lvlText w:val="%1."/>
      <w:lvlJc w:val="left"/>
      <w:pPr>
        <w:ind w:left="720" w:hanging="360"/>
      </w:pPr>
    </w:lvl>
    <w:lvl w:ilvl="1" w:tplc="86580916" w:tentative="1">
      <w:start w:val="1"/>
      <w:numFmt w:val="lowerLetter"/>
      <w:lvlText w:val="%2."/>
      <w:lvlJc w:val="left"/>
      <w:pPr>
        <w:ind w:left="1440" w:hanging="360"/>
      </w:pPr>
    </w:lvl>
    <w:lvl w:ilvl="2" w:tplc="86580916" w:tentative="1">
      <w:start w:val="1"/>
      <w:numFmt w:val="lowerRoman"/>
      <w:lvlText w:val="%3."/>
      <w:lvlJc w:val="right"/>
      <w:pPr>
        <w:ind w:left="2160" w:hanging="180"/>
      </w:pPr>
    </w:lvl>
    <w:lvl w:ilvl="3" w:tplc="86580916" w:tentative="1">
      <w:start w:val="1"/>
      <w:numFmt w:val="decimal"/>
      <w:lvlText w:val="%4."/>
      <w:lvlJc w:val="left"/>
      <w:pPr>
        <w:ind w:left="2880" w:hanging="360"/>
      </w:pPr>
    </w:lvl>
    <w:lvl w:ilvl="4" w:tplc="86580916" w:tentative="1">
      <w:start w:val="1"/>
      <w:numFmt w:val="lowerLetter"/>
      <w:lvlText w:val="%5."/>
      <w:lvlJc w:val="left"/>
      <w:pPr>
        <w:ind w:left="3600" w:hanging="360"/>
      </w:pPr>
    </w:lvl>
    <w:lvl w:ilvl="5" w:tplc="86580916" w:tentative="1">
      <w:start w:val="1"/>
      <w:numFmt w:val="lowerRoman"/>
      <w:lvlText w:val="%6."/>
      <w:lvlJc w:val="right"/>
      <w:pPr>
        <w:ind w:left="4320" w:hanging="180"/>
      </w:pPr>
    </w:lvl>
    <w:lvl w:ilvl="6" w:tplc="86580916" w:tentative="1">
      <w:start w:val="1"/>
      <w:numFmt w:val="decimal"/>
      <w:lvlText w:val="%7."/>
      <w:lvlJc w:val="left"/>
      <w:pPr>
        <w:ind w:left="5040" w:hanging="360"/>
      </w:pPr>
    </w:lvl>
    <w:lvl w:ilvl="7" w:tplc="86580916" w:tentative="1">
      <w:start w:val="1"/>
      <w:numFmt w:val="lowerLetter"/>
      <w:lvlText w:val="%8."/>
      <w:lvlJc w:val="left"/>
      <w:pPr>
        <w:ind w:left="5760" w:hanging="360"/>
      </w:pPr>
    </w:lvl>
    <w:lvl w:ilvl="8" w:tplc="86580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1">
    <w:multiLevelType w:val="hybridMultilevel"/>
    <w:lvl w:ilvl="0" w:tplc="65949618">
      <w:start w:val="1"/>
      <w:numFmt w:val="decimal"/>
      <w:lvlText w:val="%1."/>
      <w:lvlJc w:val="left"/>
      <w:pPr>
        <w:ind w:left="720" w:hanging="360"/>
      </w:pPr>
    </w:lvl>
    <w:lvl w:ilvl="1" w:tplc="65949618" w:tentative="1">
      <w:start w:val="1"/>
      <w:numFmt w:val="lowerLetter"/>
      <w:lvlText w:val="%2."/>
      <w:lvlJc w:val="left"/>
      <w:pPr>
        <w:ind w:left="1440" w:hanging="360"/>
      </w:pPr>
    </w:lvl>
    <w:lvl w:ilvl="2" w:tplc="65949618" w:tentative="1">
      <w:start w:val="1"/>
      <w:numFmt w:val="lowerRoman"/>
      <w:lvlText w:val="%3."/>
      <w:lvlJc w:val="right"/>
      <w:pPr>
        <w:ind w:left="2160" w:hanging="180"/>
      </w:pPr>
    </w:lvl>
    <w:lvl w:ilvl="3" w:tplc="65949618" w:tentative="1">
      <w:start w:val="1"/>
      <w:numFmt w:val="decimal"/>
      <w:lvlText w:val="%4."/>
      <w:lvlJc w:val="left"/>
      <w:pPr>
        <w:ind w:left="2880" w:hanging="360"/>
      </w:pPr>
    </w:lvl>
    <w:lvl w:ilvl="4" w:tplc="65949618" w:tentative="1">
      <w:start w:val="1"/>
      <w:numFmt w:val="lowerLetter"/>
      <w:lvlText w:val="%5."/>
      <w:lvlJc w:val="left"/>
      <w:pPr>
        <w:ind w:left="3600" w:hanging="360"/>
      </w:pPr>
    </w:lvl>
    <w:lvl w:ilvl="5" w:tplc="65949618" w:tentative="1">
      <w:start w:val="1"/>
      <w:numFmt w:val="lowerRoman"/>
      <w:lvlText w:val="%6."/>
      <w:lvlJc w:val="right"/>
      <w:pPr>
        <w:ind w:left="4320" w:hanging="180"/>
      </w:pPr>
    </w:lvl>
    <w:lvl w:ilvl="6" w:tplc="65949618" w:tentative="1">
      <w:start w:val="1"/>
      <w:numFmt w:val="decimal"/>
      <w:lvlText w:val="%7."/>
      <w:lvlJc w:val="left"/>
      <w:pPr>
        <w:ind w:left="5040" w:hanging="360"/>
      </w:pPr>
    </w:lvl>
    <w:lvl w:ilvl="7" w:tplc="65949618" w:tentative="1">
      <w:start w:val="1"/>
      <w:numFmt w:val="lowerLetter"/>
      <w:lvlText w:val="%8."/>
      <w:lvlJc w:val="left"/>
      <w:pPr>
        <w:ind w:left="5760" w:hanging="360"/>
      </w:pPr>
    </w:lvl>
    <w:lvl w:ilvl="8" w:tplc="6594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0">
    <w:multiLevelType w:val="hybridMultilevel"/>
    <w:lvl w:ilvl="0" w:tplc="97071880">
      <w:start w:val="1"/>
      <w:numFmt w:val="decimal"/>
      <w:lvlText w:val="%1."/>
      <w:lvlJc w:val="left"/>
      <w:pPr>
        <w:ind w:left="720" w:hanging="360"/>
      </w:pPr>
    </w:lvl>
    <w:lvl w:ilvl="1" w:tplc="97071880" w:tentative="1">
      <w:start w:val="1"/>
      <w:numFmt w:val="lowerLetter"/>
      <w:lvlText w:val="%2."/>
      <w:lvlJc w:val="left"/>
      <w:pPr>
        <w:ind w:left="1440" w:hanging="360"/>
      </w:pPr>
    </w:lvl>
    <w:lvl w:ilvl="2" w:tplc="97071880" w:tentative="1">
      <w:start w:val="1"/>
      <w:numFmt w:val="lowerRoman"/>
      <w:lvlText w:val="%3."/>
      <w:lvlJc w:val="right"/>
      <w:pPr>
        <w:ind w:left="2160" w:hanging="180"/>
      </w:pPr>
    </w:lvl>
    <w:lvl w:ilvl="3" w:tplc="97071880" w:tentative="1">
      <w:start w:val="1"/>
      <w:numFmt w:val="decimal"/>
      <w:lvlText w:val="%4."/>
      <w:lvlJc w:val="left"/>
      <w:pPr>
        <w:ind w:left="2880" w:hanging="360"/>
      </w:pPr>
    </w:lvl>
    <w:lvl w:ilvl="4" w:tplc="97071880" w:tentative="1">
      <w:start w:val="1"/>
      <w:numFmt w:val="lowerLetter"/>
      <w:lvlText w:val="%5."/>
      <w:lvlJc w:val="left"/>
      <w:pPr>
        <w:ind w:left="3600" w:hanging="360"/>
      </w:pPr>
    </w:lvl>
    <w:lvl w:ilvl="5" w:tplc="97071880" w:tentative="1">
      <w:start w:val="1"/>
      <w:numFmt w:val="lowerRoman"/>
      <w:lvlText w:val="%6."/>
      <w:lvlJc w:val="right"/>
      <w:pPr>
        <w:ind w:left="4320" w:hanging="180"/>
      </w:pPr>
    </w:lvl>
    <w:lvl w:ilvl="6" w:tplc="97071880" w:tentative="1">
      <w:start w:val="1"/>
      <w:numFmt w:val="decimal"/>
      <w:lvlText w:val="%7."/>
      <w:lvlJc w:val="left"/>
      <w:pPr>
        <w:ind w:left="5040" w:hanging="360"/>
      </w:pPr>
    </w:lvl>
    <w:lvl w:ilvl="7" w:tplc="97071880" w:tentative="1">
      <w:start w:val="1"/>
      <w:numFmt w:val="lowerLetter"/>
      <w:lvlText w:val="%8."/>
      <w:lvlJc w:val="left"/>
      <w:pPr>
        <w:ind w:left="5760" w:hanging="360"/>
      </w:pPr>
    </w:lvl>
    <w:lvl w:ilvl="8" w:tplc="9707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9">
    <w:multiLevelType w:val="hybridMultilevel"/>
    <w:lvl w:ilvl="0" w:tplc="71411030">
      <w:start w:val="1"/>
      <w:numFmt w:val="decimal"/>
      <w:lvlText w:val="%1."/>
      <w:lvlJc w:val="left"/>
      <w:pPr>
        <w:ind w:left="720" w:hanging="360"/>
      </w:pPr>
    </w:lvl>
    <w:lvl w:ilvl="1" w:tplc="71411030" w:tentative="1">
      <w:start w:val="1"/>
      <w:numFmt w:val="lowerLetter"/>
      <w:lvlText w:val="%2."/>
      <w:lvlJc w:val="left"/>
      <w:pPr>
        <w:ind w:left="1440" w:hanging="360"/>
      </w:pPr>
    </w:lvl>
    <w:lvl w:ilvl="2" w:tplc="71411030" w:tentative="1">
      <w:start w:val="1"/>
      <w:numFmt w:val="lowerRoman"/>
      <w:lvlText w:val="%3."/>
      <w:lvlJc w:val="right"/>
      <w:pPr>
        <w:ind w:left="2160" w:hanging="180"/>
      </w:pPr>
    </w:lvl>
    <w:lvl w:ilvl="3" w:tplc="71411030" w:tentative="1">
      <w:start w:val="1"/>
      <w:numFmt w:val="decimal"/>
      <w:lvlText w:val="%4."/>
      <w:lvlJc w:val="left"/>
      <w:pPr>
        <w:ind w:left="2880" w:hanging="360"/>
      </w:pPr>
    </w:lvl>
    <w:lvl w:ilvl="4" w:tplc="71411030" w:tentative="1">
      <w:start w:val="1"/>
      <w:numFmt w:val="lowerLetter"/>
      <w:lvlText w:val="%5."/>
      <w:lvlJc w:val="left"/>
      <w:pPr>
        <w:ind w:left="3600" w:hanging="360"/>
      </w:pPr>
    </w:lvl>
    <w:lvl w:ilvl="5" w:tplc="71411030" w:tentative="1">
      <w:start w:val="1"/>
      <w:numFmt w:val="lowerRoman"/>
      <w:lvlText w:val="%6."/>
      <w:lvlJc w:val="right"/>
      <w:pPr>
        <w:ind w:left="4320" w:hanging="180"/>
      </w:pPr>
    </w:lvl>
    <w:lvl w:ilvl="6" w:tplc="71411030" w:tentative="1">
      <w:start w:val="1"/>
      <w:numFmt w:val="decimal"/>
      <w:lvlText w:val="%7."/>
      <w:lvlJc w:val="left"/>
      <w:pPr>
        <w:ind w:left="5040" w:hanging="360"/>
      </w:pPr>
    </w:lvl>
    <w:lvl w:ilvl="7" w:tplc="71411030" w:tentative="1">
      <w:start w:val="1"/>
      <w:numFmt w:val="lowerLetter"/>
      <w:lvlText w:val="%8."/>
      <w:lvlJc w:val="left"/>
      <w:pPr>
        <w:ind w:left="5760" w:hanging="360"/>
      </w:pPr>
    </w:lvl>
    <w:lvl w:ilvl="8" w:tplc="7141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8">
    <w:multiLevelType w:val="hybridMultilevel"/>
    <w:lvl w:ilvl="0" w:tplc="26976032">
      <w:start w:val="1"/>
      <w:numFmt w:val="decimal"/>
      <w:lvlText w:val="%1."/>
      <w:lvlJc w:val="left"/>
      <w:pPr>
        <w:ind w:left="720" w:hanging="360"/>
      </w:pPr>
    </w:lvl>
    <w:lvl w:ilvl="1" w:tplc="26976032" w:tentative="1">
      <w:start w:val="1"/>
      <w:numFmt w:val="lowerLetter"/>
      <w:lvlText w:val="%2."/>
      <w:lvlJc w:val="left"/>
      <w:pPr>
        <w:ind w:left="1440" w:hanging="360"/>
      </w:pPr>
    </w:lvl>
    <w:lvl w:ilvl="2" w:tplc="26976032" w:tentative="1">
      <w:start w:val="1"/>
      <w:numFmt w:val="lowerRoman"/>
      <w:lvlText w:val="%3."/>
      <w:lvlJc w:val="right"/>
      <w:pPr>
        <w:ind w:left="2160" w:hanging="180"/>
      </w:pPr>
    </w:lvl>
    <w:lvl w:ilvl="3" w:tplc="26976032" w:tentative="1">
      <w:start w:val="1"/>
      <w:numFmt w:val="decimal"/>
      <w:lvlText w:val="%4."/>
      <w:lvlJc w:val="left"/>
      <w:pPr>
        <w:ind w:left="2880" w:hanging="360"/>
      </w:pPr>
    </w:lvl>
    <w:lvl w:ilvl="4" w:tplc="26976032" w:tentative="1">
      <w:start w:val="1"/>
      <w:numFmt w:val="lowerLetter"/>
      <w:lvlText w:val="%5."/>
      <w:lvlJc w:val="left"/>
      <w:pPr>
        <w:ind w:left="3600" w:hanging="360"/>
      </w:pPr>
    </w:lvl>
    <w:lvl w:ilvl="5" w:tplc="26976032" w:tentative="1">
      <w:start w:val="1"/>
      <w:numFmt w:val="lowerRoman"/>
      <w:lvlText w:val="%6."/>
      <w:lvlJc w:val="right"/>
      <w:pPr>
        <w:ind w:left="4320" w:hanging="180"/>
      </w:pPr>
    </w:lvl>
    <w:lvl w:ilvl="6" w:tplc="26976032" w:tentative="1">
      <w:start w:val="1"/>
      <w:numFmt w:val="decimal"/>
      <w:lvlText w:val="%7."/>
      <w:lvlJc w:val="left"/>
      <w:pPr>
        <w:ind w:left="5040" w:hanging="360"/>
      </w:pPr>
    </w:lvl>
    <w:lvl w:ilvl="7" w:tplc="26976032" w:tentative="1">
      <w:start w:val="1"/>
      <w:numFmt w:val="lowerLetter"/>
      <w:lvlText w:val="%8."/>
      <w:lvlJc w:val="left"/>
      <w:pPr>
        <w:ind w:left="5760" w:hanging="360"/>
      </w:pPr>
    </w:lvl>
    <w:lvl w:ilvl="8" w:tplc="2697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7">
    <w:multiLevelType w:val="hybridMultilevel"/>
    <w:lvl w:ilvl="0" w:tplc="71729685">
      <w:start w:val="1"/>
      <w:numFmt w:val="decimal"/>
      <w:lvlText w:val="%1."/>
      <w:lvlJc w:val="left"/>
      <w:pPr>
        <w:ind w:left="720" w:hanging="360"/>
      </w:pPr>
    </w:lvl>
    <w:lvl w:ilvl="1" w:tplc="71729685" w:tentative="1">
      <w:start w:val="1"/>
      <w:numFmt w:val="lowerLetter"/>
      <w:lvlText w:val="%2."/>
      <w:lvlJc w:val="left"/>
      <w:pPr>
        <w:ind w:left="1440" w:hanging="360"/>
      </w:pPr>
    </w:lvl>
    <w:lvl w:ilvl="2" w:tplc="71729685" w:tentative="1">
      <w:start w:val="1"/>
      <w:numFmt w:val="lowerRoman"/>
      <w:lvlText w:val="%3."/>
      <w:lvlJc w:val="right"/>
      <w:pPr>
        <w:ind w:left="2160" w:hanging="180"/>
      </w:pPr>
    </w:lvl>
    <w:lvl w:ilvl="3" w:tplc="71729685" w:tentative="1">
      <w:start w:val="1"/>
      <w:numFmt w:val="decimal"/>
      <w:lvlText w:val="%4."/>
      <w:lvlJc w:val="left"/>
      <w:pPr>
        <w:ind w:left="2880" w:hanging="360"/>
      </w:pPr>
    </w:lvl>
    <w:lvl w:ilvl="4" w:tplc="71729685" w:tentative="1">
      <w:start w:val="1"/>
      <w:numFmt w:val="lowerLetter"/>
      <w:lvlText w:val="%5."/>
      <w:lvlJc w:val="left"/>
      <w:pPr>
        <w:ind w:left="3600" w:hanging="360"/>
      </w:pPr>
    </w:lvl>
    <w:lvl w:ilvl="5" w:tplc="71729685" w:tentative="1">
      <w:start w:val="1"/>
      <w:numFmt w:val="lowerRoman"/>
      <w:lvlText w:val="%6."/>
      <w:lvlJc w:val="right"/>
      <w:pPr>
        <w:ind w:left="4320" w:hanging="180"/>
      </w:pPr>
    </w:lvl>
    <w:lvl w:ilvl="6" w:tplc="71729685" w:tentative="1">
      <w:start w:val="1"/>
      <w:numFmt w:val="decimal"/>
      <w:lvlText w:val="%7."/>
      <w:lvlJc w:val="left"/>
      <w:pPr>
        <w:ind w:left="5040" w:hanging="360"/>
      </w:pPr>
    </w:lvl>
    <w:lvl w:ilvl="7" w:tplc="71729685" w:tentative="1">
      <w:start w:val="1"/>
      <w:numFmt w:val="lowerLetter"/>
      <w:lvlText w:val="%8."/>
      <w:lvlJc w:val="left"/>
      <w:pPr>
        <w:ind w:left="5760" w:hanging="360"/>
      </w:pPr>
    </w:lvl>
    <w:lvl w:ilvl="8" w:tplc="7172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6">
    <w:multiLevelType w:val="hybridMultilevel"/>
    <w:lvl w:ilvl="0" w:tplc="86783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986">
    <w:abstractNumId w:val="4986"/>
  </w:num>
  <w:num w:numId="4987">
    <w:abstractNumId w:val="4987"/>
  </w:num>
  <w:num w:numId="4988">
    <w:abstractNumId w:val="4988"/>
  </w:num>
  <w:num w:numId="4989">
    <w:abstractNumId w:val="4989"/>
  </w:num>
  <w:num w:numId="4990">
    <w:abstractNumId w:val="4990"/>
  </w:num>
  <w:num w:numId="4991">
    <w:abstractNumId w:val="4991"/>
  </w:num>
  <w:num w:numId="4992">
    <w:abstractNumId w:val="4992"/>
  </w:num>
  <w:num w:numId="4993">
    <w:abstractNumId w:val="4993"/>
  </w:num>
  <w:num w:numId="4994">
    <w:abstractNumId w:val="4994"/>
  </w:num>
  <w:num w:numId="4995">
    <w:abstractNumId w:val="4995"/>
  </w:num>
  <w:num w:numId="4996">
    <w:abstractNumId w:val="4996"/>
  </w:num>
  <w:num w:numId="4997">
    <w:abstractNumId w:val="4997"/>
  </w:num>
  <w:num w:numId="4998">
    <w:abstractNumId w:val="4998"/>
  </w:num>
  <w:num w:numId="4999">
    <w:abstractNumId w:val="4999"/>
  </w:num>
  <w:num w:numId="5000">
    <w:abstractNumId w:val="5000"/>
  </w:num>
  <w:num w:numId="5001">
    <w:abstractNumId w:val="5001"/>
  </w:num>
  <w:num w:numId="5002">
    <w:abstractNumId w:val="5002"/>
  </w:num>
  <w:num w:numId="5003">
    <w:abstractNumId w:val="5003"/>
  </w:num>
  <w:num w:numId="5004">
    <w:abstractNumId w:val="5004"/>
  </w:num>
  <w:num w:numId="5005">
    <w:abstractNumId w:val="5005"/>
  </w:num>
  <w:num w:numId="5006">
    <w:abstractNumId w:val="5006"/>
  </w:num>
  <w:num w:numId="5007">
    <w:abstractNumId w:val="5007"/>
  </w:num>
  <w:num w:numId="5008">
    <w:abstractNumId w:val="5008"/>
  </w:num>
  <w:num w:numId="5009">
    <w:abstractNumId w:val="5009"/>
  </w:num>
  <w:num w:numId="5010">
    <w:abstractNumId w:val="5010"/>
  </w:num>
  <w:num w:numId="5011">
    <w:abstractNumId w:val="5011"/>
  </w:num>
  <w:num w:numId="5012">
    <w:abstractNumId w:val="5012"/>
  </w:num>
  <w:num w:numId="5013">
    <w:abstractNumId w:val="5013"/>
  </w:num>
  <w:num w:numId="5014">
    <w:abstractNumId w:val="5014"/>
  </w:num>
  <w:num w:numId="5015">
    <w:abstractNumId w:val="5015"/>
  </w:num>
  <w:num w:numId="5016">
    <w:abstractNumId w:val="5016"/>
  </w:num>
  <w:num w:numId="5017">
    <w:abstractNumId w:val="5017"/>
  </w:num>
  <w:num w:numId="5018">
    <w:abstractNumId w:val="5018"/>
  </w:num>
  <w:num w:numId="5019">
    <w:abstractNumId w:val="5019"/>
  </w:num>
  <w:num w:numId="5020">
    <w:abstractNumId w:val="50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0056671" Type="http://schemas.openxmlformats.org/officeDocument/2006/relationships/comments" Target="comments.xml"/><Relationship Id="rId575678790" Type="http://schemas.microsoft.com/office/2011/relationships/commentsExtended" Target="commentsExtended.xml"/><Relationship Id="rId94347451" Type="http://schemas.openxmlformats.org/officeDocument/2006/relationships/image" Target="media/imgrId94347451.jpg"/><Relationship Id="rId293568126ae4b3dd0" Type="http://schemas.openxmlformats.org/officeDocument/2006/relationships/hyperlink" Target="https://iservice.lombardini.it/jsp/Template2/manuale.jsp?id=642&amp;parent=1273&amp;txts=3.3.2" TargetMode="External"/><Relationship Id="rId531268126ae4da29a" Type="http://schemas.openxmlformats.org/officeDocument/2006/relationships/hyperlink" Target="https://iservice.lombardini.it/jsp/Template2/manuale.jsp?id=642&amp;parent=1273&amp;txts=3.3.2" TargetMode="External"/><Relationship Id="rId336868126ae4daa75" Type="http://schemas.openxmlformats.org/officeDocument/2006/relationships/hyperlink" Target="https://iservice.lombardini.it/jsp/Template2/manuale.jsp?id=593&amp;parent=1273" TargetMode="External"/><Relationship Id="rId370868126ae4db15f" Type="http://schemas.openxmlformats.org/officeDocument/2006/relationships/hyperlink" Target="https://iservice.lombardini.it/jsp/Template2/manuale.jsp?id=585&amp;parent=1273" TargetMode="External"/><Relationship Id="rId969868126ae4db6be" Type="http://schemas.openxmlformats.org/officeDocument/2006/relationships/hyperlink" Target="https://iservice.lombardini.it/jsp/Template2/manuale.jsp?id=602&amp;parent=1273" TargetMode="External"/><Relationship Id="rId459968126ae4dba7d" Type="http://schemas.openxmlformats.org/officeDocument/2006/relationships/hyperlink" Target="https://iservice.lombardini.it/jsp/Template2/manuale.jsp?id=602&amp;parent=1273" TargetMode="External"/><Relationship Id="rId773768126ae539b33" Type="http://schemas.openxmlformats.org/officeDocument/2006/relationships/hyperlink" Target="https://iservice.lombardini.it/jsp/Template2/manuale.jsp?id=642&amp;parent=1273&amp;txts=3.3.2" TargetMode="External"/><Relationship Id="rId166868126ae53a353" Type="http://schemas.openxmlformats.org/officeDocument/2006/relationships/hyperlink" Target="https://iservice.lombardini.it/jsp/Template2/manuale.jsp?id=593&amp;parent=1273" TargetMode="External"/><Relationship Id="rId904368126ae53aa7a" Type="http://schemas.openxmlformats.org/officeDocument/2006/relationships/hyperlink" Target="https://iservice.lombardini.it/jsp/Template2/manuale.jsp?id=585&amp;parent=1273" TargetMode="External"/><Relationship Id="rId772268126ae53afc0" Type="http://schemas.openxmlformats.org/officeDocument/2006/relationships/hyperlink" Target="https://iservice.lombardini.it/jsp/Template2/manuale.jsp?id=602&amp;parent=1273" TargetMode="External"/><Relationship Id="rId945268126ae53b3fe" Type="http://schemas.openxmlformats.org/officeDocument/2006/relationships/hyperlink" Target="https://iservice.lombardini.it/jsp/Template2/manuale.jsp?id=602&amp;parent=1273" TargetMode="External"/><Relationship Id="rId279668126ae558000" Type="http://schemas.openxmlformats.org/officeDocument/2006/relationships/hyperlink" Target="https://iservice.lombardini.it/jsp/Template2/manuale.jsp?id=642&amp;parent=1273&amp;txts=3.3.2" TargetMode="External"/><Relationship Id="rId882468126ae558824" Type="http://schemas.openxmlformats.org/officeDocument/2006/relationships/hyperlink" Target="https://iservice.lombardini.it/jsp/Template2/manuale.jsp?id=593&amp;parent=1273" TargetMode="External"/><Relationship Id="rId689468126ae558efe" Type="http://schemas.openxmlformats.org/officeDocument/2006/relationships/hyperlink" Target="https://iservice.lombardini.it/jsp/Template2/manuale.jsp?id=585&amp;parent=1273" TargetMode="External"/><Relationship Id="rId865968126ae5593f9" Type="http://schemas.openxmlformats.org/officeDocument/2006/relationships/hyperlink" Target="https://iservice.lombardini.it/jsp/Template2/manuale.jsp?id=602&amp;parent=1273" TargetMode="External"/><Relationship Id="rId860268126ae5597b0" Type="http://schemas.openxmlformats.org/officeDocument/2006/relationships/hyperlink" Target="https://iservice.lombardini.it/jsp/Template2/manuale.jsp?id=602&amp;parent=1273" TargetMode="External"/><Relationship Id="rId997068126ae576a92" Type="http://schemas.openxmlformats.org/officeDocument/2006/relationships/hyperlink" Target="https://iservice.lombardini.it/jsp/Template2/manuale.jsp?id=642&amp;parent=1273&amp;txts=3.3.2" TargetMode="External"/><Relationship Id="rId195068126ae57712a" Type="http://schemas.openxmlformats.org/officeDocument/2006/relationships/hyperlink" Target="https://iservice.lombardini.it/jsp/Template2/manuale.jsp?id=640&amp;parent=1273" TargetMode="External"/><Relationship Id="rId599768126ae5871c4" Type="http://schemas.openxmlformats.org/officeDocument/2006/relationships/hyperlink" Target="https://iservice.lombardini.it/jsp/Template2/manuale.jsp?id=640&amp;parent=1273" TargetMode="External"/><Relationship Id="rId641668126ae4b3523" Type="http://schemas.openxmlformats.org/officeDocument/2006/relationships/image" Target="media/imgrId641668126ae4b3523.jpg"/><Relationship Id="rId326068126ae4c0280" Type="http://schemas.openxmlformats.org/officeDocument/2006/relationships/image" Target="media/imgrId326068126ae4c0280.jpg"/><Relationship Id="rId663268126ae4c62b3" Type="http://schemas.openxmlformats.org/officeDocument/2006/relationships/image" Target="media/imgrId663268126ae4c62b3.jpg"/><Relationship Id="rId129368126ae4d2c8d" Type="http://schemas.openxmlformats.org/officeDocument/2006/relationships/image" Target="media/imgrId129368126ae4d2c8d.jpg"/><Relationship Id="rId348168126ae4d9a29" Type="http://schemas.openxmlformats.org/officeDocument/2006/relationships/image" Target="media/imgrId348168126ae4d9a29.jpg"/><Relationship Id="rId104568126ae4e9b90" Type="http://schemas.openxmlformats.org/officeDocument/2006/relationships/image" Target="media/imgrId104568126ae4e9b90.jpg"/><Relationship Id="rId478168126ae502359" Type="http://schemas.openxmlformats.org/officeDocument/2006/relationships/image" Target="media/imgrId478168126ae502359.jpg"/><Relationship Id="rId584868126ae5079ee" Type="http://schemas.openxmlformats.org/officeDocument/2006/relationships/image" Target="media/imgrId584868126ae5079ee.jpg"/><Relationship Id="rId113768126ae510662" Type="http://schemas.openxmlformats.org/officeDocument/2006/relationships/image" Target="media/imgrId113768126ae510662.jpg"/><Relationship Id="rId817868126ae51c75c" Type="http://schemas.openxmlformats.org/officeDocument/2006/relationships/image" Target="media/imgrId817868126ae51c75c.jpg"/><Relationship Id="rId619768126ae527c6c" Type="http://schemas.openxmlformats.org/officeDocument/2006/relationships/image" Target="media/imgrId619768126ae527c6c.png"/><Relationship Id="rId592868126ae532f61" Type="http://schemas.openxmlformats.org/officeDocument/2006/relationships/image" Target="media/imgrId592868126ae532f61.png"/><Relationship Id="rId495568126ae539203" Type="http://schemas.openxmlformats.org/officeDocument/2006/relationships/image" Target="media/imgrId495568126ae539203.jpg"/><Relationship Id="rId161868126ae545c22" Type="http://schemas.openxmlformats.org/officeDocument/2006/relationships/image" Target="media/imgrId161868126ae545c22.jpg"/><Relationship Id="rId714568126ae54fa13" Type="http://schemas.openxmlformats.org/officeDocument/2006/relationships/image" Target="media/imgrId714568126ae54fa13.jpg"/><Relationship Id="rId725168126ae557786" Type="http://schemas.openxmlformats.org/officeDocument/2006/relationships/image" Target="media/imgrId725168126ae557786.jpg"/><Relationship Id="rId140368126ae563a9d" Type="http://schemas.openxmlformats.org/officeDocument/2006/relationships/image" Target="media/imgrId140368126ae563a9d.jpg"/><Relationship Id="rId335368126ae570459" Type="http://schemas.openxmlformats.org/officeDocument/2006/relationships/image" Target="media/imgrId335368126ae570459.jpg"/><Relationship Id="rId145068126ae57630d" Type="http://schemas.openxmlformats.org/officeDocument/2006/relationships/image" Target="media/imgrId145068126ae57630d.jpg"/><Relationship Id="rId493168126ae585829" Type="http://schemas.openxmlformats.org/officeDocument/2006/relationships/image" Target="media/imgrId493168126ae585829.jpg"/><Relationship Id="rId907868126ae598b55" Type="http://schemas.openxmlformats.org/officeDocument/2006/relationships/image" Target="media/imgrId907868126ae598b55.jpg"/><Relationship Id="rId978868126ae5a5d7c" Type="http://schemas.openxmlformats.org/officeDocument/2006/relationships/image" Target="media/imgrId978868126ae5a5d7c.png"/><Relationship Id="rId986268126ae5b0831" Type="http://schemas.openxmlformats.org/officeDocument/2006/relationships/image" Target="media/imgrId986268126ae5b0831.png"/><Relationship Id="rId583668126ae5b6f25" Type="http://schemas.openxmlformats.org/officeDocument/2006/relationships/image" Target="media/imgrId583668126ae5b6f25.jpg"/><Relationship Id="rId927868126ae5c3782" Type="http://schemas.openxmlformats.org/officeDocument/2006/relationships/image" Target="media/imgrId927868126ae5c3782.png"/><Relationship Id="rId544068126ae5ce58f" Type="http://schemas.openxmlformats.org/officeDocument/2006/relationships/image" Target="media/imgrId544068126ae5ce58f.png"/><Relationship Id="rId742368126ae5d5871" Type="http://schemas.openxmlformats.org/officeDocument/2006/relationships/image" Target="media/imgrId742368126ae5d5871.jpg"/><Relationship Id="rId135668126ae5e25e5" Type="http://schemas.openxmlformats.org/officeDocument/2006/relationships/image" Target="media/imgrId135668126ae5e25e5.png"/><Relationship Id="rId573868126ae5eda3a" Type="http://schemas.openxmlformats.org/officeDocument/2006/relationships/image" Target="media/imgrId573868126ae5eda3a.png"/><Relationship Id="rId703868126ae60068c" Type="http://schemas.openxmlformats.org/officeDocument/2006/relationships/image" Target="media/imgrId703868126ae60068c.jpg"/><Relationship Id="rId747368126ae60b08a" Type="http://schemas.openxmlformats.org/officeDocument/2006/relationships/image" Target="media/imgrId747368126ae60b08a.png"/><Relationship Id="rId115468126ae618834" Type="http://schemas.openxmlformats.org/officeDocument/2006/relationships/image" Target="media/imgrId115468126ae618834.png"/><Relationship Id="rId516968126ae620a2f" Type="http://schemas.openxmlformats.org/officeDocument/2006/relationships/image" Target="media/imgrId516968126ae620a2f.png"/><Relationship Id="rId537468126ae62705e" Type="http://schemas.openxmlformats.org/officeDocument/2006/relationships/image" Target="media/imgrId537468126ae62705e.jpg"/><Relationship Id="rId780168126ae63823d" Type="http://schemas.openxmlformats.org/officeDocument/2006/relationships/image" Target="media/imgrId780168126ae63823d.png"/><Relationship Id="rId725968126ae644a49" Type="http://schemas.openxmlformats.org/officeDocument/2006/relationships/image" Target="media/imgrId725968126ae644a49.png"/><Relationship Id="rId697868126ae650f93" Type="http://schemas.openxmlformats.org/officeDocument/2006/relationships/image" Target="media/imgrId697868126ae650f93.png"/><Relationship Id="rId757768126ae65c1ea" Type="http://schemas.openxmlformats.org/officeDocument/2006/relationships/image" Target="media/imgrId757768126ae65c1ea.png"/><Relationship Id="rId678568126ae667dc6" Type="http://schemas.openxmlformats.org/officeDocument/2006/relationships/image" Target="media/imgrId678568126ae667dc6.png"/><Relationship Id="rId886468126ae6718f4" Type="http://schemas.openxmlformats.org/officeDocument/2006/relationships/image" Target="media/imgrId886468126ae6718f4.png"/><Relationship Id="rId239968126ae67a044" Type="http://schemas.openxmlformats.org/officeDocument/2006/relationships/image" Target="media/imgrId239968126ae67a044.png"/><Relationship Id="rId529768126ae6817e7" Type="http://schemas.openxmlformats.org/officeDocument/2006/relationships/image" Target="media/imgrId529768126ae6817e7.jpg"/><Relationship Id="rId903868126ae68c763" Type="http://schemas.openxmlformats.org/officeDocument/2006/relationships/image" Target="media/imgrId903868126ae68c763.png"/><Relationship Id="rId999968126ae69a46f" Type="http://schemas.openxmlformats.org/officeDocument/2006/relationships/image" Target="media/imgrId999968126ae69a46f.png"/><Relationship Id="rId878268126ae6a08bf" Type="http://schemas.openxmlformats.org/officeDocument/2006/relationships/image" Target="media/imgrId878268126ae6a08bf.jpg"/><Relationship Id="rId652968126ae6ad321" Type="http://schemas.openxmlformats.org/officeDocument/2006/relationships/image" Target="media/imgrId652968126ae6ad321.png"/><Relationship Id="rId195968126ae6b31bc" Type="http://schemas.openxmlformats.org/officeDocument/2006/relationships/image" Target="media/imgrId195968126ae6b31bc.jpg"/><Relationship Id="rId161068126ae6bfd8a" Type="http://schemas.openxmlformats.org/officeDocument/2006/relationships/image" Target="media/imgrId161068126ae6bfd8a.png"/><Relationship Id="rId920968126ae6cb48c" Type="http://schemas.openxmlformats.org/officeDocument/2006/relationships/image" Target="media/imgrId920968126ae6cb48c.png"/><Relationship Id="rId931768126ae6d747d" Type="http://schemas.openxmlformats.org/officeDocument/2006/relationships/image" Target="media/imgrId931768126ae6d747d.png"/><Relationship Id="rId995468126ae6e27ba" Type="http://schemas.openxmlformats.org/officeDocument/2006/relationships/image" Target="media/imgrId995468126ae6e27ba.png"/><Relationship Id="rId999468126ae6ed3ff" Type="http://schemas.openxmlformats.org/officeDocument/2006/relationships/image" Target="media/imgrId999468126ae6ed3f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47451" Type="http://schemas.openxmlformats.org/officeDocument/2006/relationships/image" Target="media/imgrId943474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47451" Type="http://schemas.openxmlformats.org/officeDocument/2006/relationships/image" Target="media/imgrId943474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47451" Type="http://schemas.openxmlformats.org/officeDocument/2006/relationships/image" Target="media/imgrId943474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47451" Type="http://schemas.openxmlformats.org/officeDocument/2006/relationships/image" Target="media/imgrId943474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47451" Type="http://schemas.openxmlformats.org/officeDocument/2006/relationships/image" Target="media/imgrId943474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47451" Type="http://schemas.openxmlformats.org/officeDocument/2006/relationships/image" Target="media/imgrId943474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