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30479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3717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2818657" w:name="ctxt"/>
    <w:bookmarkEnd w:id="9281865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1317556" name="name801068126b17e7a4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04468126b17e7a3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515468126b17e84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710022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59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26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26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26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81739756" name="name545068126b181352f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830768126b181352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96966" name="name843468126b1818c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468126b1818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01268126b18195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11342480" name="name683268126b1825c7c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362468126b1825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11641354" name="name989768126b182f24f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723368126b182f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47461" name="name260068126b18371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168126b1837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62568126b1837a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00876" name="name674268126b1843c3d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415768126b1843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55691" name="name839168126b18489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768126b1848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26968126b18491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27739" name="name259968126b185654d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897968126b1856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660661" name="name253068126b1861deb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111568126b1861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06460" name="name215468126b1868c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868126b1868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70568126b18695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61480213" name="name676968126b1874e91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955868126b1874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266530" name="name809568126b1881642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398668126b1881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109507" name="name335168126b188c857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652268126b188c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005">
    <w:multiLevelType w:val="hybridMultilevel"/>
    <w:lvl w:ilvl="0" w:tplc="48845742">
      <w:start w:val="1"/>
      <w:numFmt w:val="decimal"/>
      <w:lvlText w:val="%1."/>
      <w:lvlJc w:val="left"/>
      <w:pPr>
        <w:ind w:left="720" w:hanging="360"/>
      </w:pPr>
    </w:lvl>
    <w:lvl w:ilvl="1" w:tplc="48845742" w:tentative="1">
      <w:start w:val="1"/>
      <w:numFmt w:val="lowerLetter"/>
      <w:lvlText w:val="%2."/>
      <w:lvlJc w:val="left"/>
      <w:pPr>
        <w:ind w:left="1440" w:hanging="360"/>
      </w:pPr>
    </w:lvl>
    <w:lvl w:ilvl="2" w:tplc="48845742" w:tentative="1">
      <w:start w:val="1"/>
      <w:numFmt w:val="lowerRoman"/>
      <w:lvlText w:val="%3."/>
      <w:lvlJc w:val="right"/>
      <w:pPr>
        <w:ind w:left="2160" w:hanging="180"/>
      </w:pPr>
    </w:lvl>
    <w:lvl w:ilvl="3" w:tplc="48845742" w:tentative="1">
      <w:start w:val="1"/>
      <w:numFmt w:val="decimal"/>
      <w:lvlText w:val="%4."/>
      <w:lvlJc w:val="left"/>
      <w:pPr>
        <w:ind w:left="2880" w:hanging="360"/>
      </w:pPr>
    </w:lvl>
    <w:lvl w:ilvl="4" w:tplc="48845742" w:tentative="1">
      <w:start w:val="1"/>
      <w:numFmt w:val="lowerLetter"/>
      <w:lvlText w:val="%5."/>
      <w:lvlJc w:val="left"/>
      <w:pPr>
        <w:ind w:left="3600" w:hanging="360"/>
      </w:pPr>
    </w:lvl>
    <w:lvl w:ilvl="5" w:tplc="48845742" w:tentative="1">
      <w:start w:val="1"/>
      <w:numFmt w:val="lowerRoman"/>
      <w:lvlText w:val="%6."/>
      <w:lvlJc w:val="right"/>
      <w:pPr>
        <w:ind w:left="4320" w:hanging="180"/>
      </w:pPr>
    </w:lvl>
    <w:lvl w:ilvl="6" w:tplc="48845742" w:tentative="1">
      <w:start w:val="1"/>
      <w:numFmt w:val="decimal"/>
      <w:lvlText w:val="%7."/>
      <w:lvlJc w:val="left"/>
      <w:pPr>
        <w:ind w:left="5040" w:hanging="360"/>
      </w:pPr>
    </w:lvl>
    <w:lvl w:ilvl="7" w:tplc="48845742" w:tentative="1">
      <w:start w:val="1"/>
      <w:numFmt w:val="lowerLetter"/>
      <w:lvlText w:val="%8."/>
      <w:lvlJc w:val="left"/>
      <w:pPr>
        <w:ind w:left="5760" w:hanging="360"/>
      </w:pPr>
    </w:lvl>
    <w:lvl w:ilvl="8" w:tplc="48845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4">
    <w:multiLevelType w:val="hybridMultilevel"/>
    <w:lvl w:ilvl="0" w:tplc="67323775">
      <w:start w:val="1"/>
      <w:numFmt w:val="decimal"/>
      <w:lvlText w:val="%1."/>
      <w:lvlJc w:val="left"/>
      <w:pPr>
        <w:ind w:left="720" w:hanging="360"/>
      </w:pPr>
    </w:lvl>
    <w:lvl w:ilvl="1" w:tplc="67323775" w:tentative="1">
      <w:start w:val="1"/>
      <w:numFmt w:val="lowerLetter"/>
      <w:lvlText w:val="%2."/>
      <w:lvlJc w:val="left"/>
      <w:pPr>
        <w:ind w:left="1440" w:hanging="360"/>
      </w:pPr>
    </w:lvl>
    <w:lvl w:ilvl="2" w:tplc="67323775" w:tentative="1">
      <w:start w:val="1"/>
      <w:numFmt w:val="lowerRoman"/>
      <w:lvlText w:val="%3."/>
      <w:lvlJc w:val="right"/>
      <w:pPr>
        <w:ind w:left="2160" w:hanging="180"/>
      </w:pPr>
    </w:lvl>
    <w:lvl w:ilvl="3" w:tplc="67323775" w:tentative="1">
      <w:start w:val="1"/>
      <w:numFmt w:val="decimal"/>
      <w:lvlText w:val="%4."/>
      <w:lvlJc w:val="left"/>
      <w:pPr>
        <w:ind w:left="2880" w:hanging="360"/>
      </w:pPr>
    </w:lvl>
    <w:lvl w:ilvl="4" w:tplc="67323775" w:tentative="1">
      <w:start w:val="1"/>
      <w:numFmt w:val="lowerLetter"/>
      <w:lvlText w:val="%5."/>
      <w:lvlJc w:val="left"/>
      <w:pPr>
        <w:ind w:left="3600" w:hanging="360"/>
      </w:pPr>
    </w:lvl>
    <w:lvl w:ilvl="5" w:tplc="67323775" w:tentative="1">
      <w:start w:val="1"/>
      <w:numFmt w:val="lowerRoman"/>
      <w:lvlText w:val="%6."/>
      <w:lvlJc w:val="right"/>
      <w:pPr>
        <w:ind w:left="4320" w:hanging="180"/>
      </w:pPr>
    </w:lvl>
    <w:lvl w:ilvl="6" w:tplc="67323775" w:tentative="1">
      <w:start w:val="1"/>
      <w:numFmt w:val="decimal"/>
      <w:lvlText w:val="%7."/>
      <w:lvlJc w:val="left"/>
      <w:pPr>
        <w:ind w:left="5040" w:hanging="360"/>
      </w:pPr>
    </w:lvl>
    <w:lvl w:ilvl="7" w:tplc="67323775" w:tentative="1">
      <w:start w:val="1"/>
      <w:numFmt w:val="lowerLetter"/>
      <w:lvlText w:val="%8."/>
      <w:lvlJc w:val="left"/>
      <w:pPr>
        <w:ind w:left="5760" w:hanging="360"/>
      </w:pPr>
    </w:lvl>
    <w:lvl w:ilvl="8" w:tplc="67323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3">
    <w:multiLevelType w:val="hybridMultilevel"/>
    <w:lvl w:ilvl="0" w:tplc="64014702">
      <w:start w:val="1"/>
      <w:numFmt w:val="decimal"/>
      <w:lvlText w:val="%1."/>
      <w:lvlJc w:val="left"/>
      <w:pPr>
        <w:ind w:left="720" w:hanging="360"/>
      </w:pPr>
    </w:lvl>
    <w:lvl w:ilvl="1" w:tplc="64014702" w:tentative="1">
      <w:start w:val="1"/>
      <w:numFmt w:val="lowerLetter"/>
      <w:lvlText w:val="%2."/>
      <w:lvlJc w:val="left"/>
      <w:pPr>
        <w:ind w:left="1440" w:hanging="360"/>
      </w:pPr>
    </w:lvl>
    <w:lvl w:ilvl="2" w:tplc="64014702" w:tentative="1">
      <w:start w:val="1"/>
      <w:numFmt w:val="lowerRoman"/>
      <w:lvlText w:val="%3."/>
      <w:lvlJc w:val="right"/>
      <w:pPr>
        <w:ind w:left="2160" w:hanging="180"/>
      </w:pPr>
    </w:lvl>
    <w:lvl w:ilvl="3" w:tplc="64014702" w:tentative="1">
      <w:start w:val="1"/>
      <w:numFmt w:val="decimal"/>
      <w:lvlText w:val="%4."/>
      <w:lvlJc w:val="left"/>
      <w:pPr>
        <w:ind w:left="2880" w:hanging="360"/>
      </w:pPr>
    </w:lvl>
    <w:lvl w:ilvl="4" w:tplc="64014702" w:tentative="1">
      <w:start w:val="1"/>
      <w:numFmt w:val="lowerLetter"/>
      <w:lvlText w:val="%5."/>
      <w:lvlJc w:val="left"/>
      <w:pPr>
        <w:ind w:left="3600" w:hanging="360"/>
      </w:pPr>
    </w:lvl>
    <w:lvl w:ilvl="5" w:tplc="64014702" w:tentative="1">
      <w:start w:val="1"/>
      <w:numFmt w:val="lowerRoman"/>
      <w:lvlText w:val="%6."/>
      <w:lvlJc w:val="right"/>
      <w:pPr>
        <w:ind w:left="4320" w:hanging="180"/>
      </w:pPr>
    </w:lvl>
    <w:lvl w:ilvl="6" w:tplc="64014702" w:tentative="1">
      <w:start w:val="1"/>
      <w:numFmt w:val="decimal"/>
      <w:lvlText w:val="%7."/>
      <w:lvlJc w:val="left"/>
      <w:pPr>
        <w:ind w:left="5040" w:hanging="360"/>
      </w:pPr>
    </w:lvl>
    <w:lvl w:ilvl="7" w:tplc="64014702" w:tentative="1">
      <w:start w:val="1"/>
      <w:numFmt w:val="lowerLetter"/>
      <w:lvlText w:val="%8."/>
      <w:lvlJc w:val="left"/>
      <w:pPr>
        <w:ind w:left="5760" w:hanging="360"/>
      </w:pPr>
    </w:lvl>
    <w:lvl w:ilvl="8" w:tplc="64014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2">
    <w:multiLevelType w:val="hybridMultilevel"/>
    <w:lvl w:ilvl="0" w:tplc="87989578">
      <w:start w:val="1"/>
      <w:numFmt w:val="decimal"/>
      <w:lvlText w:val="%1."/>
      <w:lvlJc w:val="left"/>
      <w:pPr>
        <w:ind w:left="720" w:hanging="360"/>
      </w:pPr>
    </w:lvl>
    <w:lvl w:ilvl="1" w:tplc="87989578" w:tentative="1">
      <w:start w:val="1"/>
      <w:numFmt w:val="lowerLetter"/>
      <w:lvlText w:val="%2."/>
      <w:lvlJc w:val="left"/>
      <w:pPr>
        <w:ind w:left="1440" w:hanging="360"/>
      </w:pPr>
    </w:lvl>
    <w:lvl w:ilvl="2" w:tplc="87989578" w:tentative="1">
      <w:start w:val="1"/>
      <w:numFmt w:val="lowerRoman"/>
      <w:lvlText w:val="%3."/>
      <w:lvlJc w:val="right"/>
      <w:pPr>
        <w:ind w:left="2160" w:hanging="180"/>
      </w:pPr>
    </w:lvl>
    <w:lvl w:ilvl="3" w:tplc="87989578" w:tentative="1">
      <w:start w:val="1"/>
      <w:numFmt w:val="decimal"/>
      <w:lvlText w:val="%4."/>
      <w:lvlJc w:val="left"/>
      <w:pPr>
        <w:ind w:left="2880" w:hanging="360"/>
      </w:pPr>
    </w:lvl>
    <w:lvl w:ilvl="4" w:tplc="87989578" w:tentative="1">
      <w:start w:val="1"/>
      <w:numFmt w:val="lowerLetter"/>
      <w:lvlText w:val="%5."/>
      <w:lvlJc w:val="left"/>
      <w:pPr>
        <w:ind w:left="3600" w:hanging="360"/>
      </w:pPr>
    </w:lvl>
    <w:lvl w:ilvl="5" w:tplc="87989578" w:tentative="1">
      <w:start w:val="1"/>
      <w:numFmt w:val="lowerRoman"/>
      <w:lvlText w:val="%6."/>
      <w:lvlJc w:val="right"/>
      <w:pPr>
        <w:ind w:left="4320" w:hanging="180"/>
      </w:pPr>
    </w:lvl>
    <w:lvl w:ilvl="6" w:tplc="87989578" w:tentative="1">
      <w:start w:val="1"/>
      <w:numFmt w:val="decimal"/>
      <w:lvlText w:val="%7."/>
      <w:lvlJc w:val="left"/>
      <w:pPr>
        <w:ind w:left="5040" w:hanging="360"/>
      </w:pPr>
    </w:lvl>
    <w:lvl w:ilvl="7" w:tplc="87989578" w:tentative="1">
      <w:start w:val="1"/>
      <w:numFmt w:val="lowerLetter"/>
      <w:lvlText w:val="%8."/>
      <w:lvlJc w:val="left"/>
      <w:pPr>
        <w:ind w:left="5760" w:hanging="360"/>
      </w:pPr>
    </w:lvl>
    <w:lvl w:ilvl="8" w:tplc="87989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1">
    <w:multiLevelType w:val="hybridMultilevel"/>
    <w:lvl w:ilvl="0" w:tplc="51080947">
      <w:start w:val="1"/>
      <w:numFmt w:val="decimal"/>
      <w:lvlText w:val="%1."/>
      <w:lvlJc w:val="left"/>
      <w:pPr>
        <w:ind w:left="720" w:hanging="360"/>
      </w:pPr>
    </w:lvl>
    <w:lvl w:ilvl="1" w:tplc="51080947" w:tentative="1">
      <w:start w:val="1"/>
      <w:numFmt w:val="lowerLetter"/>
      <w:lvlText w:val="%2."/>
      <w:lvlJc w:val="left"/>
      <w:pPr>
        <w:ind w:left="1440" w:hanging="360"/>
      </w:pPr>
    </w:lvl>
    <w:lvl w:ilvl="2" w:tplc="51080947" w:tentative="1">
      <w:start w:val="1"/>
      <w:numFmt w:val="lowerRoman"/>
      <w:lvlText w:val="%3."/>
      <w:lvlJc w:val="right"/>
      <w:pPr>
        <w:ind w:left="2160" w:hanging="180"/>
      </w:pPr>
    </w:lvl>
    <w:lvl w:ilvl="3" w:tplc="51080947" w:tentative="1">
      <w:start w:val="1"/>
      <w:numFmt w:val="decimal"/>
      <w:lvlText w:val="%4."/>
      <w:lvlJc w:val="left"/>
      <w:pPr>
        <w:ind w:left="2880" w:hanging="360"/>
      </w:pPr>
    </w:lvl>
    <w:lvl w:ilvl="4" w:tplc="51080947" w:tentative="1">
      <w:start w:val="1"/>
      <w:numFmt w:val="lowerLetter"/>
      <w:lvlText w:val="%5."/>
      <w:lvlJc w:val="left"/>
      <w:pPr>
        <w:ind w:left="3600" w:hanging="360"/>
      </w:pPr>
    </w:lvl>
    <w:lvl w:ilvl="5" w:tplc="51080947" w:tentative="1">
      <w:start w:val="1"/>
      <w:numFmt w:val="lowerRoman"/>
      <w:lvlText w:val="%6."/>
      <w:lvlJc w:val="right"/>
      <w:pPr>
        <w:ind w:left="4320" w:hanging="180"/>
      </w:pPr>
    </w:lvl>
    <w:lvl w:ilvl="6" w:tplc="51080947" w:tentative="1">
      <w:start w:val="1"/>
      <w:numFmt w:val="decimal"/>
      <w:lvlText w:val="%7."/>
      <w:lvlJc w:val="left"/>
      <w:pPr>
        <w:ind w:left="5040" w:hanging="360"/>
      </w:pPr>
    </w:lvl>
    <w:lvl w:ilvl="7" w:tplc="51080947" w:tentative="1">
      <w:start w:val="1"/>
      <w:numFmt w:val="lowerLetter"/>
      <w:lvlText w:val="%8."/>
      <w:lvlJc w:val="left"/>
      <w:pPr>
        <w:ind w:left="5760" w:hanging="360"/>
      </w:pPr>
    </w:lvl>
    <w:lvl w:ilvl="8" w:tplc="51080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0">
    <w:multiLevelType w:val="hybridMultilevel"/>
    <w:lvl w:ilvl="0" w:tplc="61929340">
      <w:start w:val="1"/>
      <w:numFmt w:val="decimal"/>
      <w:lvlText w:val="%1."/>
      <w:lvlJc w:val="left"/>
      <w:pPr>
        <w:ind w:left="720" w:hanging="360"/>
      </w:pPr>
    </w:lvl>
    <w:lvl w:ilvl="1" w:tplc="61929340" w:tentative="1">
      <w:start w:val="1"/>
      <w:numFmt w:val="lowerLetter"/>
      <w:lvlText w:val="%2."/>
      <w:lvlJc w:val="left"/>
      <w:pPr>
        <w:ind w:left="1440" w:hanging="360"/>
      </w:pPr>
    </w:lvl>
    <w:lvl w:ilvl="2" w:tplc="61929340" w:tentative="1">
      <w:start w:val="1"/>
      <w:numFmt w:val="lowerRoman"/>
      <w:lvlText w:val="%3."/>
      <w:lvlJc w:val="right"/>
      <w:pPr>
        <w:ind w:left="2160" w:hanging="180"/>
      </w:pPr>
    </w:lvl>
    <w:lvl w:ilvl="3" w:tplc="61929340" w:tentative="1">
      <w:start w:val="1"/>
      <w:numFmt w:val="decimal"/>
      <w:lvlText w:val="%4."/>
      <w:lvlJc w:val="left"/>
      <w:pPr>
        <w:ind w:left="2880" w:hanging="360"/>
      </w:pPr>
    </w:lvl>
    <w:lvl w:ilvl="4" w:tplc="61929340" w:tentative="1">
      <w:start w:val="1"/>
      <w:numFmt w:val="lowerLetter"/>
      <w:lvlText w:val="%5."/>
      <w:lvlJc w:val="left"/>
      <w:pPr>
        <w:ind w:left="3600" w:hanging="360"/>
      </w:pPr>
    </w:lvl>
    <w:lvl w:ilvl="5" w:tplc="61929340" w:tentative="1">
      <w:start w:val="1"/>
      <w:numFmt w:val="lowerRoman"/>
      <w:lvlText w:val="%6."/>
      <w:lvlJc w:val="right"/>
      <w:pPr>
        <w:ind w:left="4320" w:hanging="180"/>
      </w:pPr>
    </w:lvl>
    <w:lvl w:ilvl="6" w:tplc="61929340" w:tentative="1">
      <w:start w:val="1"/>
      <w:numFmt w:val="decimal"/>
      <w:lvlText w:val="%7."/>
      <w:lvlJc w:val="left"/>
      <w:pPr>
        <w:ind w:left="5040" w:hanging="360"/>
      </w:pPr>
    </w:lvl>
    <w:lvl w:ilvl="7" w:tplc="61929340" w:tentative="1">
      <w:start w:val="1"/>
      <w:numFmt w:val="lowerLetter"/>
      <w:lvlText w:val="%8."/>
      <w:lvlJc w:val="left"/>
      <w:pPr>
        <w:ind w:left="5760" w:hanging="360"/>
      </w:pPr>
    </w:lvl>
    <w:lvl w:ilvl="8" w:tplc="61929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9">
    <w:multiLevelType w:val="hybridMultilevel"/>
    <w:lvl w:ilvl="0" w:tplc="62082743">
      <w:start w:val="1"/>
      <w:numFmt w:val="decimal"/>
      <w:lvlText w:val="%1."/>
      <w:lvlJc w:val="left"/>
      <w:pPr>
        <w:ind w:left="720" w:hanging="360"/>
      </w:pPr>
    </w:lvl>
    <w:lvl w:ilvl="1" w:tplc="62082743" w:tentative="1">
      <w:start w:val="1"/>
      <w:numFmt w:val="lowerLetter"/>
      <w:lvlText w:val="%2."/>
      <w:lvlJc w:val="left"/>
      <w:pPr>
        <w:ind w:left="1440" w:hanging="360"/>
      </w:pPr>
    </w:lvl>
    <w:lvl w:ilvl="2" w:tplc="62082743" w:tentative="1">
      <w:start w:val="1"/>
      <w:numFmt w:val="lowerRoman"/>
      <w:lvlText w:val="%3."/>
      <w:lvlJc w:val="right"/>
      <w:pPr>
        <w:ind w:left="2160" w:hanging="180"/>
      </w:pPr>
    </w:lvl>
    <w:lvl w:ilvl="3" w:tplc="62082743" w:tentative="1">
      <w:start w:val="1"/>
      <w:numFmt w:val="decimal"/>
      <w:lvlText w:val="%4."/>
      <w:lvlJc w:val="left"/>
      <w:pPr>
        <w:ind w:left="2880" w:hanging="360"/>
      </w:pPr>
    </w:lvl>
    <w:lvl w:ilvl="4" w:tplc="62082743" w:tentative="1">
      <w:start w:val="1"/>
      <w:numFmt w:val="lowerLetter"/>
      <w:lvlText w:val="%5."/>
      <w:lvlJc w:val="left"/>
      <w:pPr>
        <w:ind w:left="3600" w:hanging="360"/>
      </w:pPr>
    </w:lvl>
    <w:lvl w:ilvl="5" w:tplc="62082743" w:tentative="1">
      <w:start w:val="1"/>
      <w:numFmt w:val="lowerRoman"/>
      <w:lvlText w:val="%6."/>
      <w:lvlJc w:val="right"/>
      <w:pPr>
        <w:ind w:left="4320" w:hanging="180"/>
      </w:pPr>
    </w:lvl>
    <w:lvl w:ilvl="6" w:tplc="62082743" w:tentative="1">
      <w:start w:val="1"/>
      <w:numFmt w:val="decimal"/>
      <w:lvlText w:val="%7."/>
      <w:lvlJc w:val="left"/>
      <w:pPr>
        <w:ind w:left="5040" w:hanging="360"/>
      </w:pPr>
    </w:lvl>
    <w:lvl w:ilvl="7" w:tplc="62082743" w:tentative="1">
      <w:start w:val="1"/>
      <w:numFmt w:val="lowerLetter"/>
      <w:lvlText w:val="%8."/>
      <w:lvlJc w:val="left"/>
      <w:pPr>
        <w:ind w:left="5760" w:hanging="360"/>
      </w:pPr>
    </w:lvl>
    <w:lvl w:ilvl="8" w:tplc="62082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8">
    <w:multiLevelType w:val="hybridMultilevel"/>
    <w:lvl w:ilvl="0" w:tplc="39732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998">
    <w:abstractNumId w:val="25998"/>
  </w:num>
  <w:num w:numId="25999">
    <w:abstractNumId w:val="25999"/>
  </w:num>
  <w:num w:numId="26000">
    <w:abstractNumId w:val="26000"/>
  </w:num>
  <w:num w:numId="26001">
    <w:abstractNumId w:val="26001"/>
  </w:num>
  <w:num w:numId="26002">
    <w:abstractNumId w:val="26002"/>
  </w:num>
  <w:num w:numId="26003">
    <w:abstractNumId w:val="26003"/>
  </w:num>
  <w:num w:numId="26004">
    <w:abstractNumId w:val="26004"/>
  </w:num>
  <w:num w:numId="26005">
    <w:abstractNumId w:val="260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3055393" Type="http://schemas.openxmlformats.org/officeDocument/2006/relationships/comments" Target="comments.xml"/><Relationship Id="rId585970127" Type="http://schemas.microsoft.com/office/2011/relationships/commentsExtended" Target="commentsExtended.xml"/><Relationship Id="rId83717083" Type="http://schemas.openxmlformats.org/officeDocument/2006/relationships/image" Target="media/imgrId83717083.jpg"/><Relationship Id="rId515468126b17e8491" Type="http://schemas.openxmlformats.org/officeDocument/2006/relationships/hyperlink" Target="https://iservice.lombardini.it/jsp/Template2/manuale.jsp?id=642&amp;parent=1273&amp;txts=3.3.2" TargetMode="External"/><Relationship Id="rId301268126b1819586" Type="http://schemas.openxmlformats.org/officeDocument/2006/relationships/hyperlink" Target="https://iservice.lombardini.it/jsp/Template2/manuale.jsp?id=642&amp;parent=1273&amp;txts=3.3.2" TargetMode="External"/><Relationship Id="rId762568126b1837a59" Type="http://schemas.openxmlformats.org/officeDocument/2006/relationships/hyperlink" Target="https://iservice.lombardini.it/jsp/Template2/manuale.jsp?id=642&amp;parent=1273&amp;txts=3.3.2" TargetMode="External"/><Relationship Id="rId426968126b1849191" Type="http://schemas.openxmlformats.org/officeDocument/2006/relationships/hyperlink" Target="https://iservice.lombardini.it/jsp/Template2/manuale.jsp?id=642&amp;parent=1273&amp;txts=3.3.2" TargetMode="External"/><Relationship Id="rId570568126b1869587" Type="http://schemas.openxmlformats.org/officeDocument/2006/relationships/hyperlink" Target="https://iservice.lombardini.it/jsp/Template2/manuale.jsp?id=642&amp;parent=1273&amp;txts=3.3.2" TargetMode="External"/><Relationship Id="rId404468126b17e7a3c" Type="http://schemas.openxmlformats.org/officeDocument/2006/relationships/image" Target="media/imgrId404468126b17e7a3c.jpg"/><Relationship Id="rId830768126b181352b" Type="http://schemas.openxmlformats.org/officeDocument/2006/relationships/image" Target="media/imgrId830768126b181352b.jpg"/><Relationship Id="rId256468126b1818c40" Type="http://schemas.openxmlformats.org/officeDocument/2006/relationships/image" Target="media/imgrId256468126b1818c40.jpg"/><Relationship Id="rId362468126b1825c78" Type="http://schemas.openxmlformats.org/officeDocument/2006/relationships/image" Target="media/imgrId362468126b1825c78.png"/><Relationship Id="rId723368126b182f24c" Type="http://schemas.openxmlformats.org/officeDocument/2006/relationships/image" Target="media/imgrId723368126b182f24c.png"/><Relationship Id="rId307168126b183716e" Type="http://schemas.openxmlformats.org/officeDocument/2006/relationships/image" Target="media/imgrId307168126b183716e.jpg"/><Relationship Id="rId415768126b1843c38" Type="http://schemas.openxmlformats.org/officeDocument/2006/relationships/image" Target="media/imgrId415768126b1843c38.jpg"/><Relationship Id="rId774768126b1848917" Type="http://schemas.openxmlformats.org/officeDocument/2006/relationships/image" Target="media/imgrId774768126b1848917.jpg"/><Relationship Id="rId897968126b1856549" Type="http://schemas.openxmlformats.org/officeDocument/2006/relationships/image" Target="media/imgrId897968126b1856549.jpg"/><Relationship Id="rId111568126b1861de7" Type="http://schemas.openxmlformats.org/officeDocument/2006/relationships/image" Target="media/imgrId111568126b1861de7.jpg"/><Relationship Id="rId929868126b1868cd1" Type="http://schemas.openxmlformats.org/officeDocument/2006/relationships/image" Target="media/imgrId929868126b1868cd1.jpg"/><Relationship Id="rId955868126b1874e8d" Type="http://schemas.openxmlformats.org/officeDocument/2006/relationships/image" Target="media/imgrId955868126b1874e8d.jpg"/><Relationship Id="rId398668126b188163f" Type="http://schemas.openxmlformats.org/officeDocument/2006/relationships/image" Target="media/imgrId398668126b188163f.jpg"/><Relationship Id="rId652268126b188c854" Type="http://schemas.openxmlformats.org/officeDocument/2006/relationships/image" Target="media/imgrId652268126b188c85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717083" Type="http://schemas.openxmlformats.org/officeDocument/2006/relationships/image" Target="media/imgrId837170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717083" Type="http://schemas.openxmlformats.org/officeDocument/2006/relationships/image" Target="media/imgrId837170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717083" Type="http://schemas.openxmlformats.org/officeDocument/2006/relationships/image" Target="media/imgrId837170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717083" Type="http://schemas.openxmlformats.org/officeDocument/2006/relationships/image" Target="media/imgrId837170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717083" Type="http://schemas.openxmlformats.org/officeDocument/2006/relationships/image" Target="media/imgrId837170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717083" Type="http://schemas.openxmlformats.org/officeDocument/2006/relationships/image" Target="media/imgrId837170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