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877685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925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509079" w:name="ctxt"/>
    <w:bookmarkEnd w:id="535090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4981849" name="name984568126af26052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52968126af26051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9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50105356" name="name375368126af26a6a9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624568126af26a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26764145" name="name684568126af2756e2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292568126af275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87486095" name="name151868126af27d82b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25568126af27d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61805216" name="name601168126af288ba5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450368126af288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7776974" name="name489468126af29052e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309668126af290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82918489" name="name256668126af29799c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527868126af297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40988026" name="name906268126af29f4a1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659468126af29f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972000" cy="777600"/>
                  <wp:effectExtent b="0" l="0" r="0" t="0"/>
                  <wp:docPr id="79522709" name="name885368126af2a9adf" descr="ED0014604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0014604050.jpg"/>
                          <pic:cNvPicPr/>
                        </pic:nvPicPr>
                        <pic:blipFill>
                          <a:blip r:embed="rId103968126af2a9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7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69971689" name="name995668126af2b2462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791068126af2b2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42410338" name="name575668126af2ba030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475168126af2ba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55740659" name="name303268126af2c34cb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100868126af2c3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4"/>
              </w:rPr>
              <w:drawing>
                <wp:inline distT="0" distB="0" distL="0" distR="0">
                  <wp:extent cx="1317600" cy="878400"/>
                  <wp:effectExtent b="0" l="0" r="0" t="0"/>
                  <wp:docPr id="59161575" name="name978868126af2d26c4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323168126af2d2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00" cy="8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2"/>
              </w:rPr>
              <w:drawing>
                <wp:inline distT="0" distB="0" distL="0" distR="0">
                  <wp:extent cx="1080000" cy="849600"/>
                  <wp:effectExtent b="0" l="0" r="0" t="0"/>
                  <wp:docPr id="94242675" name="name574868126af2dd393" descr="ST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4.jpg"/>
                          <pic:cNvPicPr/>
                        </pic:nvPicPr>
                        <pic:blipFill>
                          <a:blip r:embed="rId999968126af2d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4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38842153" name="name431168126af2e8285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150668126af2e8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87174485" name="name183368126af2edc83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965868126af2ed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288800" cy="784800"/>
                  <wp:effectExtent b="0" l="0" r="0" t="0"/>
                  <wp:docPr id="76053678" name="name738268126af3079a3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666268126af307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7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21296610" name="name569268126af312935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663368126af312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17623611" name="name428368126af31a2db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218768126af31a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16991229" w:name="result_box"/>
          <w:bookmarkEnd w:id="16991229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42138769" name="name259268126af328669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942868126af328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62702705" name="name176368126af333ab3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704168126af333a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78053385" name="name875068126af33fb26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709668126af33f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956">
    <w:multiLevelType w:val="hybridMultilevel"/>
    <w:lvl w:ilvl="0" w:tplc="70108117">
      <w:start w:val="1"/>
      <w:numFmt w:val="decimal"/>
      <w:lvlText w:val="%1."/>
      <w:lvlJc w:val="left"/>
      <w:pPr>
        <w:ind w:left="720" w:hanging="360"/>
      </w:pPr>
    </w:lvl>
    <w:lvl w:ilvl="1" w:tplc="70108117" w:tentative="1">
      <w:start w:val="1"/>
      <w:numFmt w:val="lowerLetter"/>
      <w:lvlText w:val="%2."/>
      <w:lvlJc w:val="left"/>
      <w:pPr>
        <w:ind w:left="1440" w:hanging="360"/>
      </w:pPr>
    </w:lvl>
    <w:lvl w:ilvl="2" w:tplc="70108117" w:tentative="1">
      <w:start w:val="1"/>
      <w:numFmt w:val="lowerRoman"/>
      <w:lvlText w:val="%3."/>
      <w:lvlJc w:val="right"/>
      <w:pPr>
        <w:ind w:left="2160" w:hanging="180"/>
      </w:pPr>
    </w:lvl>
    <w:lvl w:ilvl="3" w:tplc="70108117" w:tentative="1">
      <w:start w:val="1"/>
      <w:numFmt w:val="decimal"/>
      <w:lvlText w:val="%4."/>
      <w:lvlJc w:val="left"/>
      <w:pPr>
        <w:ind w:left="2880" w:hanging="360"/>
      </w:pPr>
    </w:lvl>
    <w:lvl w:ilvl="4" w:tplc="70108117" w:tentative="1">
      <w:start w:val="1"/>
      <w:numFmt w:val="lowerLetter"/>
      <w:lvlText w:val="%5."/>
      <w:lvlJc w:val="left"/>
      <w:pPr>
        <w:ind w:left="3600" w:hanging="360"/>
      </w:pPr>
    </w:lvl>
    <w:lvl w:ilvl="5" w:tplc="70108117" w:tentative="1">
      <w:start w:val="1"/>
      <w:numFmt w:val="lowerRoman"/>
      <w:lvlText w:val="%6."/>
      <w:lvlJc w:val="right"/>
      <w:pPr>
        <w:ind w:left="4320" w:hanging="180"/>
      </w:pPr>
    </w:lvl>
    <w:lvl w:ilvl="6" w:tplc="70108117" w:tentative="1">
      <w:start w:val="1"/>
      <w:numFmt w:val="decimal"/>
      <w:lvlText w:val="%7."/>
      <w:lvlJc w:val="left"/>
      <w:pPr>
        <w:ind w:left="5040" w:hanging="360"/>
      </w:pPr>
    </w:lvl>
    <w:lvl w:ilvl="7" w:tplc="70108117" w:tentative="1">
      <w:start w:val="1"/>
      <w:numFmt w:val="lowerLetter"/>
      <w:lvlText w:val="%8."/>
      <w:lvlJc w:val="left"/>
      <w:pPr>
        <w:ind w:left="5760" w:hanging="360"/>
      </w:pPr>
    </w:lvl>
    <w:lvl w:ilvl="8" w:tplc="70108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55">
    <w:multiLevelType w:val="hybridMultilevel"/>
    <w:lvl w:ilvl="0" w:tplc="405078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955">
    <w:abstractNumId w:val="17955"/>
  </w:num>
  <w:num w:numId="17956">
    <w:abstractNumId w:val="179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4615131" Type="http://schemas.openxmlformats.org/officeDocument/2006/relationships/comments" Target="comments.xml"/><Relationship Id="rId561844124" Type="http://schemas.microsoft.com/office/2011/relationships/commentsExtended" Target="commentsExtended.xml"/><Relationship Id="rId74925221" Type="http://schemas.openxmlformats.org/officeDocument/2006/relationships/image" Target="media/imgrId74925221.jpg"/><Relationship Id="rId852968126af26051c" Type="http://schemas.openxmlformats.org/officeDocument/2006/relationships/image" Target="media/imgrId852968126af26051c.jpg"/><Relationship Id="rId624568126af26a6a5" Type="http://schemas.openxmlformats.org/officeDocument/2006/relationships/image" Target="media/imgrId624568126af26a6a5.jpg"/><Relationship Id="rId292568126af2756de" Type="http://schemas.openxmlformats.org/officeDocument/2006/relationships/image" Target="media/imgrId292568126af2756de.jpg"/><Relationship Id="rId225568126af27d827" Type="http://schemas.openxmlformats.org/officeDocument/2006/relationships/image" Target="media/imgrId225568126af27d827.jpg"/><Relationship Id="rId450368126af288ba2" Type="http://schemas.openxmlformats.org/officeDocument/2006/relationships/image" Target="media/imgrId450368126af288ba2.jpg"/><Relationship Id="rId309668126af29052b" Type="http://schemas.openxmlformats.org/officeDocument/2006/relationships/image" Target="media/imgrId309668126af29052b.jpg"/><Relationship Id="rId527868126af297998" Type="http://schemas.openxmlformats.org/officeDocument/2006/relationships/image" Target="media/imgrId527868126af297998.jpg"/><Relationship Id="rId659468126af29f49d" Type="http://schemas.openxmlformats.org/officeDocument/2006/relationships/image" Target="media/imgrId659468126af29f49d.jpg"/><Relationship Id="rId103968126af2a9adb" Type="http://schemas.openxmlformats.org/officeDocument/2006/relationships/image" Target="media/imgrId103968126af2a9adb.jpg"/><Relationship Id="rId791068126af2b245f" Type="http://schemas.openxmlformats.org/officeDocument/2006/relationships/image" Target="media/imgrId791068126af2b245f.jpg"/><Relationship Id="rId475168126af2ba02c" Type="http://schemas.openxmlformats.org/officeDocument/2006/relationships/image" Target="media/imgrId475168126af2ba02c.jpg"/><Relationship Id="rId100868126af2c34c7" Type="http://schemas.openxmlformats.org/officeDocument/2006/relationships/image" Target="media/imgrId100868126af2c34c7.png"/><Relationship Id="rId323168126af2d26c0" Type="http://schemas.openxmlformats.org/officeDocument/2006/relationships/image" Target="media/imgrId323168126af2d26c0.png"/><Relationship Id="rId999968126af2dd390" Type="http://schemas.openxmlformats.org/officeDocument/2006/relationships/image" Target="media/imgrId999968126af2dd390.jpg"/><Relationship Id="rId150668126af2e8281" Type="http://schemas.openxmlformats.org/officeDocument/2006/relationships/image" Target="media/imgrId150668126af2e8281.jpg"/><Relationship Id="rId965868126af2edc80" Type="http://schemas.openxmlformats.org/officeDocument/2006/relationships/image" Target="media/imgrId965868126af2edc80.jpg"/><Relationship Id="rId666268126af30799e" Type="http://schemas.openxmlformats.org/officeDocument/2006/relationships/image" Target="media/imgrId666268126af30799e.png"/><Relationship Id="rId663368126af312932" Type="http://schemas.openxmlformats.org/officeDocument/2006/relationships/image" Target="media/imgrId663368126af312932.jpg"/><Relationship Id="rId218768126af31a2d8" Type="http://schemas.openxmlformats.org/officeDocument/2006/relationships/image" Target="media/imgrId218768126af31a2d8.jpg"/><Relationship Id="rId942868126af328665" Type="http://schemas.openxmlformats.org/officeDocument/2006/relationships/image" Target="media/imgrId942868126af328665.png"/><Relationship Id="rId704168126af333aaf" Type="http://schemas.openxmlformats.org/officeDocument/2006/relationships/image" Target="media/imgrId704168126af333aaf.png"/><Relationship Id="rId709668126af33fb22" Type="http://schemas.openxmlformats.org/officeDocument/2006/relationships/image" Target="media/imgrId709668126af33fb22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925221" Type="http://schemas.openxmlformats.org/officeDocument/2006/relationships/image" Target="media/imgrId7492522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