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437690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6216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189960" w:name="ctxt"/>
    <w:bookmarkEnd w:id="94189960"/>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8469211" name="name720468126afe94528"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16168126afe94524"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1474129" name="name576268126afe9cb7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31768126afe9cb73"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320">
    <w:multiLevelType w:val="hybridMultilevel"/>
    <w:lvl w:ilvl="0" w:tplc="56107021">
      <w:start w:val="1"/>
      <w:numFmt w:val="decimal"/>
      <w:lvlText w:val="%1."/>
      <w:lvlJc w:val="left"/>
      <w:pPr>
        <w:ind w:left="720" w:hanging="360"/>
      </w:pPr>
    </w:lvl>
    <w:lvl w:ilvl="1" w:tplc="56107021" w:tentative="1">
      <w:start w:val="1"/>
      <w:numFmt w:val="lowerLetter"/>
      <w:lvlText w:val="%2."/>
      <w:lvlJc w:val="left"/>
      <w:pPr>
        <w:ind w:left="1440" w:hanging="360"/>
      </w:pPr>
    </w:lvl>
    <w:lvl w:ilvl="2" w:tplc="56107021" w:tentative="1">
      <w:start w:val="1"/>
      <w:numFmt w:val="lowerRoman"/>
      <w:lvlText w:val="%3."/>
      <w:lvlJc w:val="right"/>
      <w:pPr>
        <w:ind w:left="2160" w:hanging="180"/>
      </w:pPr>
    </w:lvl>
    <w:lvl w:ilvl="3" w:tplc="56107021" w:tentative="1">
      <w:start w:val="1"/>
      <w:numFmt w:val="decimal"/>
      <w:lvlText w:val="%4."/>
      <w:lvlJc w:val="left"/>
      <w:pPr>
        <w:ind w:left="2880" w:hanging="360"/>
      </w:pPr>
    </w:lvl>
    <w:lvl w:ilvl="4" w:tplc="56107021" w:tentative="1">
      <w:start w:val="1"/>
      <w:numFmt w:val="lowerLetter"/>
      <w:lvlText w:val="%5."/>
      <w:lvlJc w:val="left"/>
      <w:pPr>
        <w:ind w:left="3600" w:hanging="360"/>
      </w:pPr>
    </w:lvl>
    <w:lvl w:ilvl="5" w:tplc="56107021" w:tentative="1">
      <w:start w:val="1"/>
      <w:numFmt w:val="lowerRoman"/>
      <w:lvlText w:val="%6."/>
      <w:lvlJc w:val="right"/>
      <w:pPr>
        <w:ind w:left="4320" w:hanging="180"/>
      </w:pPr>
    </w:lvl>
    <w:lvl w:ilvl="6" w:tplc="56107021" w:tentative="1">
      <w:start w:val="1"/>
      <w:numFmt w:val="decimal"/>
      <w:lvlText w:val="%7."/>
      <w:lvlJc w:val="left"/>
      <w:pPr>
        <w:ind w:left="5040" w:hanging="360"/>
      </w:pPr>
    </w:lvl>
    <w:lvl w:ilvl="7" w:tplc="56107021" w:tentative="1">
      <w:start w:val="1"/>
      <w:numFmt w:val="lowerLetter"/>
      <w:lvlText w:val="%8."/>
      <w:lvlJc w:val="left"/>
      <w:pPr>
        <w:ind w:left="5760" w:hanging="360"/>
      </w:pPr>
    </w:lvl>
    <w:lvl w:ilvl="8" w:tplc="56107021" w:tentative="1">
      <w:start w:val="1"/>
      <w:numFmt w:val="lowerRoman"/>
      <w:lvlText w:val="%9."/>
      <w:lvlJc w:val="right"/>
      <w:pPr>
        <w:ind w:left="6480" w:hanging="180"/>
      </w:pPr>
    </w:lvl>
  </w:abstractNum>
  <w:abstractNum w:abstractNumId="22319">
    <w:multiLevelType w:val="hybridMultilevel"/>
    <w:lvl w:ilvl="0" w:tplc="9267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319">
    <w:abstractNumId w:val="22319"/>
  </w:num>
  <w:num w:numId="22320">
    <w:abstractNumId w:val="22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6253497" Type="http://schemas.openxmlformats.org/officeDocument/2006/relationships/comments" Target="comments.xml"/><Relationship Id="rId477158308" Type="http://schemas.microsoft.com/office/2011/relationships/commentsExtended" Target="commentsExtended.xml"/><Relationship Id="rId34621684" Type="http://schemas.openxmlformats.org/officeDocument/2006/relationships/image" Target="media/imgrId34621684.jpg"/><Relationship Id="rId916168126afe94524" Type="http://schemas.openxmlformats.org/officeDocument/2006/relationships/image" Target="media/imgrId916168126afe94524.png"/><Relationship Id="rId431768126afe9cb73" Type="http://schemas.openxmlformats.org/officeDocument/2006/relationships/image" Target="media/imgrId431768126afe9cb73.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621684" Type="http://schemas.openxmlformats.org/officeDocument/2006/relationships/image" Target="media/imgrId346216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