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193978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327581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562008" w:name="ctxt"/>
    <w:bookmarkEnd w:id="6556200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71568126f9148a4f"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10868126f914bbe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26122715" name="name478368126f915dd42"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270268126f915dd3e"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83302684" w:name="__mcenew"/>
            <w:bookmarkEnd w:id="83302684"/>
            <w:r>
              <w:rPr>
                <w:position w:val="-379"/>
              </w:rPr>
              <w:drawing>
                <wp:inline distT="0" distB="0" distL="0" distR="0">
                  <wp:extent cx="4168800" cy="4780800"/>
                  <wp:effectExtent b="0" l="0" r="0" t="0"/>
                  <wp:docPr id="59750248" name="name891368126f9169b7f"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353568126f9169b7a"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993336" name="name416468126f91739e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0268126f91739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981658" name="name923368126f917b0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4868126f917b02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67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67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67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67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67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092639" name="name859968126f9182de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98868126f9182de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67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67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67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767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67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0511895" name="name869268126f918bc63"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70168126f918bc5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6532670" name="name426268126f91937d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71168126f91937d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2580046" name="name787068126f91996c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40968126f91996c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767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767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767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7589831" name="name657168126f91a5aa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3768126f91a5aa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7676585" name="name774768126f91add3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51868126f91add3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8446446" name="name198468126f91bc9c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482568126f91bc9c5"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0340289" name="name311668126f91c4743"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24768126f91c474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837101" name="name794268126f91d053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42168126f91d053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75433" name="name202668126f91eee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7268126f91eee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32431257" name="name829068126f92088e5"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447068126f92088e2"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79830798" name="name856268126f9218558"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497768126f9218555"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42718" name="name139368126f921f7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5468126f921f7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23468126f921ff46" w:history="1">
              <w:r>
                <w:rPr>
                  <w:rStyle w:val="DefaultParagraphFontPHPDOCX"/>
                  <w:b/>
                  <w:bCs/>
                  <w:color w:val="0000FF"/>
                  <w:position w:val="-2"/>
                  <w:sz w:val="20"/>
                  <w:szCs w:val="20"/>
                  <w:u w:val="none"/>
                </w:rPr>
                <w:t xml:space="preserve">Par. 2.17.1.</w:t>
              </w:r>
            </w:hyperlink>
          </w:p>
          <w:p>
            <w:pPr>
              <w:numPr>
                <w:ilvl w:val="0"/>
                <w:numId w:val="7678"/>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216124" name="name109368126f922c0a7"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66868126f922c0a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4409803" name="name793768126f92352b5"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363168126f92352b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993207" name="name126368126f923e1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6268126f923e13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779368126f923f0de" w:history="1">
              <w:r>
                <w:rPr>
                  <w:rStyle w:val="DefaultParagraphFontPHPDOCX"/>
                  <w:b/>
                  <w:bCs/>
                  <w:color w:val="0000FF"/>
                  <w:position w:val="-2"/>
                  <w:sz w:val="20"/>
                  <w:szCs w:val="20"/>
                  <w:u w:val="none"/>
                </w:rPr>
                <w:t xml:space="preserve">(ST_01).</w:t>
              </w:r>
            </w:hyperlink>
          </w:p>
          <w:p>
            <w:pPr>
              <w:numPr>
                <w:ilvl w:val="0"/>
                <w:numId w:val="767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24671893" name="name873468126f9247eec"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60468126f9247ee9"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822511" name="name961568126f92550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8668126f92550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3487880" name="name212668126f925c2fd"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66368126f925c2f9"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30793055" name="name368068126f926b3c6"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153468126f926b3c2"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7680"/>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7680"/>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7680"/>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768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7680"/>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768013" name="name106468126f9276180"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810168126f927617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178468126f927700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574668126f9277920"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689971" name="name769468126f927ec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1168126f927ec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6772854" name="name847668126f92870cc"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138168126f92870c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67431781" name="name828968126f928c4bf"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137068126f928c4b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92601786" name="name920368126f929285d"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127168126f929285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59788352" name="name639968126f92a626f"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565768126f92a626b"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89695748" name="name253768126f92b1374"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849968126f92b1370"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26468126f92b1a10"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63554560" name="name802168126f92c5289"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773568126f92c5285"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67014885" name="name997468126f92d2f14"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992568126f92d2f11"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1668585" name="name560168126f92e97d0"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473468126f92e97cc"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23343325" name="name615368126f9303eb4"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450568126f9303eb0"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33279717" name="name882268126f931421a"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163868126f9314216"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229979" name="name487168126f931d7f1"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865068126f931d7e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10759297" name="name847468126f932afc7"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499068126f932afc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96468336" name="name373768126f9333de8"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582968126f9333de4"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89579138" name="name741668126f933f2ae"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107568126f933f2a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224782" name="name308868126f9345a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4468126f9345aa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See </w:t>
            </w:r>
            <w:hyperlink r:id="rId266268126f9346225"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32201223" name="name215568126f9358d8a"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696668126f9358d86"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416311" name="name325768126f93606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9368126f93606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77586268" name="name229168126f9370409"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665968126f9370405"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50391001" name="name278768126f937a65d"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608068126f937a65a"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65811615" name="name638568126f9385cc6"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307268126f9385cc2"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47277" name="name444568126f938e4a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2868126f938e4a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77133343" name="name976968126f94086bb"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805168126f94086b7"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9356248" name="name434668126f9416302"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27668126f94162fe"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6735873" name="name452868126f941d97f"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37768126f941d97b"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67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92340579" name="name859368126f9425282"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663168126f942527f"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595756" name="name312868126f942b76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6768126f942b7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67163257" name="name421068126f943b251"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837068126f943b24d"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056093" name="name204268126f9446fe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9168126f9446f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8634326" name="name250568126f9451bb8"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903168126f9451bb4"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472710" name="name205868126f9461a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5168126f9461a2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78489986" name="name776968126f946b8cb"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915668126f946b8c7"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29011735" w:name="result_box"/>
            <w:bookmarkEnd w:id="29011735"/>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7678"/>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77642441" name="name652168126f947bca7"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925968126f947bca3"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4893124" name="name727668126f9485edd"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935468126f9485ed9"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645581" name="name893068126f9497edb"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512468126f9497ed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94856930" name="name557368126f949f90a"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715868126f949f90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92768126f94a0040"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6206759" name="name200968126f94a9cdc"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654568126f94a9cd8"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2931519" name="name370368126f94b588b"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74368126f94b5887"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517126" name="name289168126f94be1dd"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238768126f94be1d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7516605" name="name255968126f94c493f"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910868126f94c493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954996" name="name477968126f94ce00d"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902168126f94ce00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490681" name="name397568126f94d520b"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567968126f94d5208"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3207709" name="name176268126f94dd146"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797468126f94dd14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9109668" name="name538068126f94e59d4"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763768126f94e59d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919548" name="name923368126f94ec3f3"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696868126f94ec3e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3969604" name="name408868126f94f3e5d"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350068126f94f3e59"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1816448" name="name253368126f9505fb1"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560168126f9505fa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533254" name="name476368126f950f2c2"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859068126f950f2be"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8108623" name="name711368126f95169a3"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00168126f951699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63517861" name="name275968126f951e8ee"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716468126f951e8eb"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02168126f9520553"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600998" name="name347368126f952ba1f"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827568126f952ba1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91668126f952cda9"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406314" name="name914368126f9537292"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304068126f953728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27297354" name="name624268126f9548655"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880268126f9548651"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8556681" name="name152668126f9553a13"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744868126f9553a0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1995827" name="name556368126f95621d4"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326968126f95621d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190528" name="name789168126f95742f6"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399268126f95742f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00155" name="name989568126f957c6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6468126f957c6a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8695341" name="name498868126f9586ca0"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788968126f9586c9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4578810" name="name440768126f9592f37"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746968126f9592f3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654896" name="name964368126f959b1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7468126f959b1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Refer to </w:t>
            </w:r>
            <w:hyperlink r:id="rId558968126f959b872"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32321709" name="name995368126f95a3191"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265068126f95a318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862910" name="name657968126f95accbe"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956368126f95accb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257938" name="name615268126f95b56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5068126f95b56d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Refer to </w:t>
            </w:r>
            <w:hyperlink r:id="rId716668126f95b5e5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100937" name="name120568126f95bfdf4"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960368126f95bfdf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35442" name="name514968126f95cba14"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472968126f95cba1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9752110" name="name987268126f95e0c56"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404068126f95e0c5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857234" name="name329968126f95ea9d0"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340668126f95ea9cd"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2234884" name="name605968126f96069b3"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503268126f96069a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3038956" name="name910868126f96162b8"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723568126f96162b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009319" name="name775168126f962018a"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409268126f962018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720508" name="name969468126f962bd03"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923968126f962bcf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9290690" name="name807768126f9637bf9"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871568126f9637bf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094367" name="name434168126f964463b"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413868126f964463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1957986" name="name969768126f964df4f"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211468126f964df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974856" name="name802568126f9659081"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518368126f965907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457782" name="name313368126f96617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5368126f96617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Refer to </w:t>
            </w:r>
            <w:hyperlink r:id="rId689068126f9661f0c"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769498" name="name787568126f9669fd3"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413968126f9669fc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0662721" name="name575668126f967de06"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636268126f967de0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48792805" name="name976468126f968579e"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524268126f968579a"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8950347" name="name510168126f968cfaa"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747168126f968cfa7"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11862495" name="name668568126f96947ad"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947768126f96947a9"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3591462" name="name685468126f969ca23"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246268126f969ca20"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2521992" name="name480468126f96a753d"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242168126f96a753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33229589" name="name388768126f96afe97"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676268126f96afe93"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94563650" name="name688468126f96c069a"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432268126f96c0696"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7823959" name="name296768126f96cb805"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817268126f96cb801"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60206786" name="name608568126f96d673e"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847968126f96d673a"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9828787" name="name182368126f96e2635"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220868126f96e263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56698971" name="name937568126f96efbf7"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19168126f96efbf4"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768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03568126f96f103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768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521004" name="name998568126f9707884"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58568126f970788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415809" name="name124368126f970e30c"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46468126f970e30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129045" name="name364268126f971405c"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318568126f971405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665525" name="name720668126f971ce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5468126f971ce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Refer to </w:t>
            </w:r>
            <w:hyperlink r:id="rId459068126f971d56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60413002" name="name447468126f9724fc8"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522268126f9724fc4"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221161" name="name151968126f972d082"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101268126f972d07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4880831" name="name775568126f9735598"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775368126f973559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3171261" name="name484168126f973c2b2"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320368126f973c2a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162768126f973e193"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402868126f973ea19"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7678"/>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768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768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768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768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768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533558" name="name507868126f97495de"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868268126f97495d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83800413" name="name239168126f9751d57"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149668126f9751d5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083330" name="name723568126f975a9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8568126f975a9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90468126f975b7ab"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9231769" name="name461068126f97635d6"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10168126f97635d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768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768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88421" name="name774868126f976b09e"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35368126f976b09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768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768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768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554138" name="name691468126f9773487"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07468126f977348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768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9130006" name="name329668126f977adfa"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806068126f977adf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768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7297786" name="name476768126f97830ee"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524968126f97830e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905465" name="name544168126f978c2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1168126f978c2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7678"/>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2616356" name="name888668126f979d24f"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405268126f979d24b"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686">
    <w:multiLevelType w:val="hybridMultilevel"/>
    <w:lvl w:ilvl="0" w:tplc="32881167">
      <w:start w:val="1"/>
      <w:numFmt w:val="decimal"/>
      <w:lvlText w:val="%1."/>
      <w:lvlJc w:val="left"/>
      <w:pPr>
        <w:ind w:left="720" w:hanging="360"/>
      </w:pPr>
    </w:lvl>
    <w:lvl w:ilvl="1" w:tplc="32881167" w:tentative="1">
      <w:start w:val="1"/>
      <w:numFmt w:val="lowerLetter"/>
      <w:lvlText w:val="%2."/>
      <w:lvlJc w:val="left"/>
      <w:pPr>
        <w:ind w:left="1440" w:hanging="360"/>
      </w:pPr>
    </w:lvl>
    <w:lvl w:ilvl="2" w:tplc="32881167" w:tentative="1">
      <w:start w:val="1"/>
      <w:numFmt w:val="lowerRoman"/>
      <w:lvlText w:val="%3."/>
      <w:lvlJc w:val="right"/>
      <w:pPr>
        <w:ind w:left="2160" w:hanging="180"/>
      </w:pPr>
    </w:lvl>
    <w:lvl w:ilvl="3" w:tplc="32881167" w:tentative="1">
      <w:start w:val="1"/>
      <w:numFmt w:val="decimal"/>
      <w:lvlText w:val="%4."/>
      <w:lvlJc w:val="left"/>
      <w:pPr>
        <w:ind w:left="2880" w:hanging="360"/>
      </w:pPr>
    </w:lvl>
    <w:lvl w:ilvl="4" w:tplc="32881167" w:tentative="1">
      <w:start w:val="1"/>
      <w:numFmt w:val="lowerLetter"/>
      <w:lvlText w:val="%5."/>
      <w:lvlJc w:val="left"/>
      <w:pPr>
        <w:ind w:left="3600" w:hanging="360"/>
      </w:pPr>
    </w:lvl>
    <w:lvl w:ilvl="5" w:tplc="32881167" w:tentative="1">
      <w:start w:val="1"/>
      <w:numFmt w:val="lowerRoman"/>
      <w:lvlText w:val="%6."/>
      <w:lvlJc w:val="right"/>
      <w:pPr>
        <w:ind w:left="4320" w:hanging="180"/>
      </w:pPr>
    </w:lvl>
    <w:lvl w:ilvl="6" w:tplc="32881167" w:tentative="1">
      <w:start w:val="1"/>
      <w:numFmt w:val="decimal"/>
      <w:lvlText w:val="%7."/>
      <w:lvlJc w:val="left"/>
      <w:pPr>
        <w:ind w:left="5040" w:hanging="360"/>
      </w:pPr>
    </w:lvl>
    <w:lvl w:ilvl="7" w:tplc="32881167" w:tentative="1">
      <w:start w:val="1"/>
      <w:numFmt w:val="lowerLetter"/>
      <w:lvlText w:val="%8."/>
      <w:lvlJc w:val="left"/>
      <w:pPr>
        <w:ind w:left="5760" w:hanging="360"/>
      </w:pPr>
    </w:lvl>
    <w:lvl w:ilvl="8" w:tplc="32881167" w:tentative="1">
      <w:start w:val="1"/>
      <w:numFmt w:val="lowerRoman"/>
      <w:lvlText w:val="%9."/>
      <w:lvlJc w:val="right"/>
      <w:pPr>
        <w:ind w:left="6480" w:hanging="180"/>
      </w:pPr>
    </w:lvl>
  </w:abstractNum>
  <w:abstractNum w:abstractNumId="7685">
    <w:multiLevelType w:val="hybridMultilevel"/>
    <w:lvl w:ilvl="0" w:tplc="56070362">
      <w:start w:val="1"/>
      <w:numFmt w:val="decimal"/>
      <w:lvlText w:val="%1."/>
      <w:lvlJc w:val="left"/>
      <w:pPr>
        <w:ind w:left="720" w:hanging="360"/>
      </w:pPr>
    </w:lvl>
    <w:lvl w:ilvl="1" w:tplc="56070362" w:tentative="1">
      <w:start w:val="1"/>
      <w:numFmt w:val="lowerLetter"/>
      <w:lvlText w:val="%2."/>
      <w:lvlJc w:val="left"/>
      <w:pPr>
        <w:ind w:left="1440" w:hanging="360"/>
      </w:pPr>
    </w:lvl>
    <w:lvl w:ilvl="2" w:tplc="56070362" w:tentative="1">
      <w:start w:val="1"/>
      <w:numFmt w:val="lowerRoman"/>
      <w:lvlText w:val="%3."/>
      <w:lvlJc w:val="right"/>
      <w:pPr>
        <w:ind w:left="2160" w:hanging="180"/>
      </w:pPr>
    </w:lvl>
    <w:lvl w:ilvl="3" w:tplc="56070362" w:tentative="1">
      <w:start w:val="1"/>
      <w:numFmt w:val="decimal"/>
      <w:lvlText w:val="%4."/>
      <w:lvlJc w:val="left"/>
      <w:pPr>
        <w:ind w:left="2880" w:hanging="360"/>
      </w:pPr>
    </w:lvl>
    <w:lvl w:ilvl="4" w:tplc="56070362" w:tentative="1">
      <w:start w:val="1"/>
      <w:numFmt w:val="lowerLetter"/>
      <w:lvlText w:val="%5."/>
      <w:lvlJc w:val="left"/>
      <w:pPr>
        <w:ind w:left="3600" w:hanging="360"/>
      </w:pPr>
    </w:lvl>
    <w:lvl w:ilvl="5" w:tplc="56070362" w:tentative="1">
      <w:start w:val="1"/>
      <w:numFmt w:val="lowerRoman"/>
      <w:lvlText w:val="%6."/>
      <w:lvlJc w:val="right"/>
      <w:pPr>
        <w:ind w:left="4320" w:hanging="180"/>
      </w:pPr>
    </w:lvl>
    <w:lvl w:ilvl="6" w:tplc="56070362" w:tentative="1">
      <w:start w:val="1"/>
      <w:numFmt w:val="decimal"/>
      <w:lvlText w:val="%7."/>
      <w:lvlJc w:val="left"/>
      <w:pPr>
        <w:ind w:left="5040" w:hanging="360"/>
      </w:pPr>
    </w:lvl>
    <w:lvl w:ilvl="7" w:tplc="56070362" w:tentative="1">
      <w:start w:val="1"/>
      <w:numFmt w:val="lowerLetter"/>
      <w:lvlText w:val="%8."/>
      <w:lvlJc w:val="left"/>
      <w:pPr>
        <w:ind w:left="5760" w:hanging="360"/>
      </w:pPr>
    </w:lvl>
    <w:lvl w:ilvl="8" w:tplc="56070362" w:tentative="1">
      <w:start w:val="1"/>
      <w:numFmt w:val="lowerRoman"/>
      <w:lvlText w:val="%9."/>
      <w:lvlJc w:val="right"/>
      <w:pPr>
        <w:ind w:left="6480" w:hanging="180"/>
      </w:pPr>
    </w:lvl>
  </w:abstractNum>
  <w:abstractNum w:abstractNumId="7684">
    <w:multiLevelType w:val="hybridMultilevel"/>
    <w:lvl w:ilvl="0" w:tplc="99634146">
      <w:start w:val="1"/>
      <w:numFmt w:val="decimal"/>
      <w:lvlText w:val="%1."/>
      <w:lvlJc w:val="left"/>
      <w:pPr>
        <w:ind w:left="720" w:hanging="360"/>
      </w:pPr>
    </w:lvl>
    <w:lvl w:ilvl="1" w:tplc="99634146" w:tentative="1">
      <w:start w:val="1"/>
      <w:numFmt w:val="lowerLetter"/>
      <w:lvlText w:val="%2."/>
      <w:lvlJc w:val="left"/>
      <w:pPr>
        <w:ind w:left="1440" w:hanging="360"/>
      </w:pPr>
    </w:lvl>
    <w:lvl w:ilvl="2" w:tplc="99634146" w:tentative="1">
      <w:start w:val="1"/>
      <w:numFmt w:val="lowerRoman"/>
      <w:lvlText w:val="%3."/>
      <w:lvlJc w:val="right"/>
      <w:pPr>
        <w:ind w:left="2160" w:hanging="180"/>
      </w:pPr>
    </w:lvl>
    <w:lvl w:ilvl="3" w:tplc="99634146" w:tentative="1">
      <w:start w:val="1"/>
      <w:numFmt w:val="decimal"/>
      <w:lvlText w:val="%4."/>
      <w:lvlJc w:val="left"/>
      <w:pPr>
        <w:ind w:left="2880" w:hanging="360"/>
      </w:pPr>
    </w:lvl>
    <w:lvl w:ilvl="4" w:tplc="99634146" w:tentative="1">
      <w:start w:val="1"/>
      <w:numFmt w:val="lowerLetter"/>
      <w:lvlText w:val="%5."/>
      <w:lvlJc w:val="left"/>
      <w:pPr>
        <w:ind w:left="3600" w:hanging="360"/>
      </w:pPr>
    </w:lvl>
    <w:lvl w:ilvl="5" w:tplc="99634146" w:tentative="1">
      <w:start w:val="1"/>
      <w:numFmt w:val="lowerRoman"/>
      <w:lvlText w:val="%6."/>
      <w:lvlJc w:val="right"/>
      <w:pPr>
        <w:ind w:left="4320" w:hanging="180"/>
      </w:pPr>
    </w:lvl>
    <w:lvl w:ilvl="6" w:tplc="99634146" w:tentative="1">
      <w:start w:val="1"/>
      <w:numFmt w:val="decimal"/>
      <w:lvlText w:val="%7."/>
      <w:lvlJc w:val="left"/>
      <w:pPr>
        <w:ind w:left="5040" w:hanging="360"/>
      </w:pPr>
    </w:lvl>
    <w:lvl w:ilvl="7" w:tplc="99634146" w:tentative="1">
      <w:start w:val="1"/>
      <w:numFmt w:val="lowerLetter"/>
      <w:lvlText w:val="%8."/>
      <w:lvlJc w:val="left"/>
      <w:pPr>
        <w:ind w:left="5760" w:hanging="360"/>
      </w:pPr>
    </w:lvl>
    <w:lvl w:ilvl="8" w:tplc="99634146" w:tentative="1">
      <w:start w:val="1"/>
      <w:numFmt w:val="lowerRoman"/>
      <w:lvlText w:val="%9."/>
      <w:lvlJc w:val="right"/>
      <w:pPr>
        <w:ind w:left="6480" w:hanging="180"/>
      </w:pPr>
    </w:lvl>
  </w:abstractNum>
  <w:abstractNum w:abstractNumId="7683">
    <w:multiLevelType w:val="hybridMultilevel"/>
    <w:lvl w:ilvl="0" w:tplc="61254579">
      <w:start w:val="1"/>
      <w:numFmt w:val="decimal"/>
      <w:lvlText w:val="%1."/>
      <w:lvlJc w:val="left"/>
      <w:pPr>
        <w:ind w:left="720" w:hanging="360"/>
      </w:pPr>
    </w:lvl>
    <w:lvl w:ilvl="1" w:tplc="61254579" w:tentative="1">
      <w:start w:val="1"/>
      <w:numFmt w:val="lowerLetter"/>
      <w:lvlText w:val="%2."/>
      <w:lvlJc w:val="left"/>
      <w:pPr>
        <w:ind w:left="1440" w:hanging="360"/>
      </w:pPr>
    </w:lvl>
    <w:lvl w:ilvl="2" w:tplc="61254579" w:tentative="1">
      <w:start w:val="1"/>
      <w:numFmt w:val="lowerRoman"/>
      <w:lvlText w:val="%3."/>
      <w:lvlJc w:val="right"/>
      <w:pPr>
        <w:ind w:left="2160" w:hanging="180"/>
      </w:pPr>
    </w:lvl>
    <w:lvl w:ilvl="3" w:tplc="61254579" w:tentative="1">
      <w:start w:val="1"/>
      <w:numFmt w:val="decimal"/>
      <w:lvlText w:val="%4."/>
      <w:lvlJc w:val="left"/>
      <w:pPr>
        <w:ind w:left="2880" w:hanging="360"/>
      </w:pPr>
    </w:lvl>
    <w:lvl w:ilvl="4" w:tplc="61254579" w:tentative="1">
      <w:start w:val="1"/>
      <w:numFmt w:val="lowerLetter"/>
      <w:lvlText w:val="%5."/>
      <w:lvlJc w:val="left"/>
      <w:pPr>
        <w:ind w:left="3600" w:hanging="360"/>
      </w:pPr>
    </w:lvl>
    <w:lvl w:ilvl="5" w:tplc="61254579" w:tentative="1">
      <w:start w:val="1"/>
      <w:numFmt w:val="lowerRoman"/>
      <w:lvlText w:val="%6."/>
      <w:lvlJc w:val="right"/>
      <w:pPr>
        <w:ind w:left="4320" w:hanging="180"/>
      </w:pPr>
    </w:lvl>
    <w:lvl w:ilvl="6" w:tplc="61254579" w:tentative="1">
      <w:start w:val="1"/>
      <w:numFmt w:val="decimal"/>
      <w:lvlText w:val="%7."/>
      <w:lvlJc w:val="left"/>
      <w:pPr>
        <w:ind w:left="5040" w:hanging="360"/>
      </w:pPr>
    </w:lvl>
    <w:lvl w:ilvl="7" w:tplc="61254579" w:tentative="1">
      <w:start w:val="1"/>
      <w:numFmt w:val="lowerLetter"/>
      <w:lvlText w:val="%8."/>
      <w:lvlJc w:val="left"/>
      <w:pPr>
        <w:ind w:left="5760" w:hanging="360"/>
      </w:pPr>
    </w:lvl>
    <w:lvl w:ilvl="8" w:tplc="61254579" w:tentative="1">
      <w:start w:val="1"/>
      <w:numFmt w:val="lowerRoman"/>
      <w:lvlText w:val="%9."/>
      <w:lvlJc w:val="right"/>
      <w:pPr>
        <w:ind w:left="6480" w:hanging="180"/>
      </w:pPr>
    </w:lvl>
  </w:abstractNum>
  <w:abstractNum w:abstractNumId="7682">
    <w:multiLevelType w:val="hybridMultilevel"/>
    <w:lvl w:ilvl="0" w:tplc="96894776">
      <w:start w:val="1"/>
      <w:numFmt w:val="decimal"/>
      <w:lvlText w:val="%1."/>
      <w:lvlJc w:val="left"/>
      <w:pPr>
        <w:ind w:left="720" w:hanging="360"/>
      </w:pPr>
    </w:lvl>
    <w:lvl w:ilvl="1" w:tplc="96894776" w:tentative="1">
      <w:start w:val="1"/>
      <w:numFmt w:val="lowerLetter"/>
      <w:lvlText w:val="%2."/>
      <w:lvlJc w:val="left"/>
      <w:pPr>
        <w:ind w:left="1440" w:hanging="360"/>
      </w:pPr>
    </w:lvl>
    <w:lvl w:ilvl="2" w:tplc="96894776" w:tentative="1">
      <w:start w:val="1"/>
      <w:numFmt w:val="lowerRoman"/>
      <w:lvlText w:val="%3."/>
      <w:lvlJc w:val="right"/>
      <w:pPr>
        <w:ind w:left="2160" w:hanging="180"/>
      </w:pPr>
    </w:lvl>
    <w:lvl w:ilvl="3" w:tplc="96894776" w:tentative="1">
      <w:start w:val="1"/>
      <w:numFmt w:val="decimal"/>
      <w:lvlText w:val="%4."/>
      <w:lvlJc w:val="left"/>
      <w:pPr>
        <w:ind w:left="2880" w:hanging="360"/>
      </w:pPr>
    </w:lvl>
    <w:lvl w:ilvl="4" w:tplc="96894776" w:tentative="1">
      <w:start w:val="1"/>
      <w:numFmt w:val="lowerLetter"/>
      <w:lvlText w:val="%5."/>
      <w:lvlJc w:val="left"/>
      <w:pPr>
        <w:ind w:left="3600" w:hanging="360"/>
      </w:pPr>
    </w:lvl>
    <w:lvl w:ilvl="5" w:tplc="96894776" w:tentative="1">
      <w:start w:val="1"/>
      <w:numFmt w:val="lowerRoman"/>
      <w:lvlText w:val="%6."/>
      <w:lvlJc w:val="right"/>
      <w:pPr>
        <w:ind w:left="4320" w:hanging="180"/>
      </w:pPr>
    </w:lvl>
    <w:lvl w:ilvl="6" w:tplc="96894776" w:tentative="1">
      <w:start w:val="1"/>
      <w:numFmt w:val="decimal"/>
      <w:lvlText w:val="%7."/>
      <w:lvlJc w:val="left"/>
      <w:pPr>
        <w:ind w:left="5040" w:hanging="360"/>
      </w:pPr>
    </w:lvl>
    <w:lvl w:ilvl="7" w:tplc="96894776" w:tentative="1">
      <w:start w:val="1"/>
      <w:numFmt w:val="lowerLetter"/>
      <w:lvlText w:val="%8."/>
      <w:lvlJc w:val="left"/>
      <w:pPr>
        <w:ind w:left="5760" w:hanging="360"/>
      </w:pPr>
    </w:lvl>
    <w:lvl w:ilvl="8" w:tplc="96894776" w:tentative="1">
      <w:start w:val="1"/>
      <w:numFmt w:val="lowerRoman"/>
      <w:lvlText w:val="%9."/>
      <w:lvlJc w:val="right"/>
      <w:pPr>
        <w:ind w:left="6480" w:hanging="180"/>
      </w:pPr>
    </w:lvl>
  </w:abstractNum>
  <w:abstractNum w:abstractNumId="7681">
    <w:multiLevelType w:val="hybridMultilevel"/>
    <w:lvl w:ilvl="0" w:tplc="20196647">
      <w:start w:val="1"/>
      <w:numFmt w:val="decimal"/>
      <w:lvlText w:val="%1."/>
      <w:lvlJc w:val="left"/>
      <w:pPr>
        <w:ind w:left="720" w:hanging="360"/>
      </w:pPr>
    </w:lvl>
    <w:lvl w:ilvl="1" w:tplc="20196647" w:tentative="1">
      <w:start w:val="1"/>
      <w:numFmt w:val="lowerLetter"/>
      <w:lvlText w:val="%2."/>
      <w:lvlJc w:val="left"/>
      <w:pPr>
        <w:ind w:left="1440" w:hanging="360"/>
      </w:pPr>
    </w:lvl>
    <w:lvl w:ilvl="2" w:tplc="20196647" w:tentative="1">
      <w:start w:val="1"/>
      <w:numFmt w:val="lowerRoman"/>
      <w:lvlText w:val="%3."/>
      <w:lvlJc w:val="right"/>
      <w:pPr>
        <w:ind w:left="2160" w:hanging="180"/>
      </w:pPr>
    </w:lvl>
    <w:lvl w:ilvl="3" w:tplc="20196647" w:tentative="1">
      <w:start w:val="1"/>
      <w:numFmt w:val="decimal"/>
      <w:lvlText w:val="%4."/>
      <w:lvlJc w:val="left"/>
      <w:pPr>
        <w:ind w:left="2880" w:hanging="360"/>
      </w:pPr>
    </w:lvl>
    <w:lvl w:ilvl="4" w:tplc="20196647" w:tentative="1">
      <w:start w:val="1"/>
      <w:numFmt w:val="lowerLetter"/>
      <w:lvlText w:val="%5."/>
      <w:lvlJc w:val="left"/>
      <w:pPr>
        <w:ind w:left="3600" w:hanging="360"/>
      </w:pPr>
    </w:lvl>
    <w:lvl w:ilvl="5" w:tplc="20196647" w:tentative="1">
      <w:start w:val="1"/>
      <w:numFmt w:val="lowerRoman"/>
      <w:lvlText w:val="%6."/>
      <w:lvlJc w:val="right"/>
      <w:pPr>
        <w:ind w:left="4320" w:hanging="180"/>
      </w:pPr>
    </w:lvl>
    <w:lvl w:ilvl="6" w:tplc="20196647" w:tentative="1">
      <w:start w:val="1"/>
      <w:numFmt w:val="decimal"/>
      <w:lvlText w:val="%7."/>
      <w:lvlJc w:val="left"/>
      <w:pPr>
        <w:ind w:left="5040" w:hanging="360"/>
      </w:pPr>
    </w:lvl>
    <w:lvl w:ilvl="7" w:tplc="20196647" w:tentative="1">
      <w:start w:val="1"/>
      <w:numFmt w:val="lowerLetter"/>
      <w:lvlText w:val="%8."/>
      <w:lvlJc w:val="left"/>
      <w:pPr>
        <w:ind w:left="5760" w:hanging="360"/>
      </w:pPr>
    </w:lvl>
    <w:lvl w:ilvl="8" w:tplc="20196647" w:tentative="1">
      <w:start w:val="1"/>
      <w:numFmt w:val="lowerRoman"/>
      <w:lvlText w:val="%9."/>
      <w:lvlJc w:val="right"/>
      <w:pPr>
        <w:ind w:left="6480" w:hanging="180"/>
      </w:pPr>
    </w:lvl>
  </w:abstractNum>
  <w:abstractNum w:abstractNumId="7680">
    <w:multiLevelType w:val="hybridMultilevel"/>
    <w:lvl w:ilvl="0" w:tplc="36849194">
      <w:start w:val="1"/>
      <w:numFmt w:val="decimal"/>
      <w:lvlText w:val="%1."/>
      <w:lvlJc w:val="left"/>
      <w:pPr>
        <w:ind w:left="720" w:hanging="360"/>
      </w:pPr>
    </w:lvl>
    <w:lvl w:ilvl="1" w:tplc="36849194" w:tentative="1">
      <w:start w:val="1"/>
      <w:numFmt w:val="lowerLetter"/>
      <w:lvlText w:val="%2."/>
      <w:lvlJc w:val="left"/>
      <w:pPr>
        <w:ind w:left="1440" w:hanging="360"/>
      </w:pPr>
    </w:lvl>
    <w:lvl w:ilvl="2" w:tplc="36849194" w:tentative="1">
      <w:start w:val="1"/>
      <w:numFmt w:val="lowerRoman"/>
      <w:lvlText w:val="%3."/>
      <w:lvlJc w:val="right"/>
      <w:pPr>
        <w:ind w:left="2160" w:hanging="180"/>
      </w:pPr>
    </w:lvl>
    <w:lvl w:ilvl="3" w:tplc="36849194" w:tentative="1">
      <w:start w:val="1"/>
      <w:numFmt w:val="decimal"/>
      <w:lvlText w:val="%4."/>
      <w:lvlJc w:val="left"/>
      <w:pPr>
        <w:ind w:left="2880" w:hanging="360"/>
      </w:pPr>
    </w:lvl>
    <w:lvl w:ilvl="4" w:tplc="36849194" w:tentative="1">
      <w:start w:val="1"/>
      <w:numFmt w:val="lowerLetter"/>
      <w:lvlText w:val="%5."/>
      <w:lvlJc w:val="left"/>
      <w:pPr>
        <w:ind w:left="3600" w:hanging="360"/>
      </w:pPr>
    </w:lvl>
    <w:lvl w:ilvl="5" w:tplc="36849194" w:tentative="1">
      <w:start w:val="1"/>
      <w:numFmt w:val="lowerRoman"/>
      <w:lvlText w:val="%6."/>
      <w:lvlJc w:val="right"/>
      <w:pPr>
        <w:ind w:left="4320" w:hanging="180"/>
      </w:pPr>
    </w:lvl>
    <w:lvl w:ilvl="6" w:tplc="36849194" w:tentative="1">
      <w:start w:val="1"/>
      <w:numFmt w:val="decimal"/>
      <w:lvlText w:val="%7."/>
      <w:lvlJc w:val="left"/>
      <w:pPr>
        <w:ind w:left="5040" w:hanging="360"/>
      </w:pPr>
    </w:lvl>
    <w:lvl w:ilvl="7" w:tplc="36849194" w:tentative="1">
      <w:start w:val="1"/>
      <w:numFmt w:val="lowerLetter"/>
      <w:lvlText w:val="%8."/>
      <w:lvlJc w:val="left"/>
      <w:pPr>
        <w:ind w:left="5760" w:hanging="360"/>
      </w:pPr>
    </w:lvl>
    <w:lvl w:ilvl="8" w:tplc="36849194" w:tentative="1">
      <w:start w:val="1"/>
      <w:numFmt w:val="lowerRoman"/>
      <w:lvlText w:val="%9."/>
      <w:lvlJc w:val="right"/>
      <w:pPr>
        <w:ind w:left="6480" w:hanging="180"/>
      </w:pPr>
    </w:lvl>
  </w:abstractNum>
  <w:abstractNum w:abstractNumId="7679">
    <w:multiLevelType w:val="hybridMultilevel"/>
    <w:lvl w:ilvl="0" w:tplc="58861341">
      <w:start w:val="1"/>
      <w:numFmt w:val="decimal"/>
      <w:lvlText w:val="%1."/>
      <w:lvlJc w:val="left"/>
      <w:pPr>
        <w:ind w:left="720" w:hanging="360"/>
      </w:pPr>
    </w:lvl>
    <w:lvl w:ilvl="1" w:tplc="58861341" w:tentative="1">
      <w:start w:val="1"/>
      <w:numFmt w:val="lowerLetter"/>
      <w:lvlText w:val="%2."/>
      <w:lvlJc w:val="left"/>
      <w:pPr>
        <w:ind w:left="1440" w:hanging="360"/>
      </w:pPr>
    </w:lvl>
    <w:lvl w:ilvl="2" w:tplc="58861341" w:tentative="1">
      <w:start w:val="1"/>
      <w:numFmt w:val="lowerRoman"/>
      <w:lvlText w:val="%3."/>
      <w:lvlJc w:val="right"/>
      <w:pPr>
        <w:ind w:left="2160" w:hanging="180"/>
      </w:pPr>
    </w:lvl>
    <w:lvl w:ilvl="3" w:tplc="58861341" w:tentative="1">
      <w:start w:val="1"/>
      <w:numFmt w:val="decimal"/>
      <w:lvlText w:val="%4."/>
      <w:lvlJc w:val="left"/>
      <w:pPr>
        <w:ind w:left="2880" w:hanging="360"/>
      </w:pPr>
    </w:lvl>
    <w:lvl w:ilvl="4" w:tplc="58861341" w:tentative="1">
      <w:start w:val="1"/>
      <w:numFmt w:val="lowerLetter"/>
      <w:lvlText w:val="%5."/>
      <w:lvlJc w:val="left"/>
      <w:pPr>
        <w:ind w:left="3600" w:hanging="360"/>
      </w:pPr>
    </w:lvl>
    <w:lvl w:ilvl="5" w:tplc="58861341" w:tentative="1">
      <w:start w:val="1"/>
      <w:numFmt w:val="lowerRoman"/>
      <w:lvlText w:val="%6."/>
      <w:lvlJc w:val="right"/>
      <w:pPr>
        <w:ind w:left="4320" w:hanging="180"/>
      </w:pPr>
    </w:lvl>
    <w:lvl w:ilvl="6" w:tplc="58861341" w:tentative="1">
      <w:start w:val="1"/>
      <w:numFmt w:val="decimal"/>
      <w:lvlText w:val="%7."/>
      <w:lvlJc w:val="left"/>
      <w:pPr>
        <w:ind w:left="5040" w:hanging="360"/>
      </w:pPr>
    </w:lvl>
    <w:lvl w:ilvl="7" w:tplc="58861341" w:tentative="1">
      <w:start w:val="1"/>
      <w:numFmt w:val="lowerLetter"/>
      <w:lvlText w:val="%8."/>
      <w:lvlJc w:val="left"/>
      <w:pPr>
        <w:ind w:left="5760" w:hanging="360"/>
      </w:pPr>
    </w:lvl>
    <w:lvl w:ilvl="8" w:tplc="58861341" w:tentative="1">
      <w:start w:val="1"/>
      <w:numFmt w:val="lowerRoman"/>
      <w:lvlText w:val="%9."/>
      <w:lvlJc w:val="right"/>
      <w:pPr>
        <w:ind w:left="6480" w:hanging="180"/>
      </w:pPr>
    </w:lvl>
  </w:abstractNum>
  <w:abstractNum w:abstractNumId="7678">
    <w:multiLevelType w:val="hybridMultilevel"/>
    <w:lvl w:ilvl="0" w:tplc="280006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678">
    <w:abstractNumId w:val="7678"/>
  </w:num>
  <w:num w:numId="7679">
    <w:abstractNumId w:val="7679"/>
  </w:num>
  <w:num w:numId="7680">
    <w:abstractNumId w:val="7680"/>
  </w:num>
  <w:num w:numId="7681">
    <w:abstractNumId w:val="7681"/>
  </w:num>
  <w:num w:numId="7682">
    <w:abstractNumId w:val="7682"/>
  </w:num>
  <w:num w:numId="7683">
    <w:abstractNumId w:val="7683"/>
  </w:num>
  <w:num w:numId="7684">
    <w:abstractNumId w:val="7684"/>
  </w:num>
  <w:num w:numId="7685">
    <w:abstractNumId w:val="7685"/>
  </w:num>
  <w:num w:numId="7686">
    <w:abstractNumId w:val="76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12974554" Type="http://schemas.openxmlformats.org/officeDocument/2006/relationships/comments" Target="comments.xml"/><Relationship Id="rId522807086" Type="http://schemas.microsoft.com/office/2011/relationships/commentsExtended" Target="commentsExtended.xml"/><Relationship Id="rId83275819" Type="http://schemas.openxmlformats.org/officeDocument/2006/relationships/image" Target="media/imgrId83275819.jpg"/><Relationship Id="rId171568126f9148a4f" Type="http://schemas.openxmlformats.org/officeDocument/2006/relationships/hyperlink" Target="https://iservice.lombardini.it/jsp/Template2/manuale.jsp?id=55&amp;parent=1000" TargetMode="External"/><Relationship Id="rId410868126f914bbed" Type="http://schemas.openxmlformats.org/officeDocument/2006/relationships/hyperlink" Target="https://iservice.lombardini.it/jsp/Template2/manuale.jsp?id=195&amp;parent=1000" TargetMode="External"/><Relationship Id="rId123468126f921ff46" Type="http://schemas.openxmlformats.org/officeDocument/2006/relationships/hyperlink" Target="https://iservice.lombardini.it/jsp/Template2/manuale.jsp?id=112&amp;parent=1000" TargetMode="External"/><Relationship Id="rId779368126f923f0de" Type="http://schemas.openxmlformats.org/officeDocument/2006/relationships/hyperlink" Target="https://iservice.lombardini.it/jsp/Template2/manuale.jsp?id=822&amp;parent=1000" TargetMode="External"/><Relationship Id="rId178468126f9277000" Type="http://schemas.openxmlformats.org/officeDocument/2006/relationships/hyperlink" Target="https://iservice.lombardini.it/jsp/Template2/manuale.jsp?id=822&amp;parent=1000" TargetMode="External"/><Relationship Id="rId574668126f9277920" Type="http://schemas.openxmlformats.org/officeDocument/2006/relationships/hyperlink" Target="https://iservice.lombardini.it/jsp/Template2/manuale.jsp?id=822&amp;parent=1000" TargetMode="External"/><Relationship Id="rId826468126f92b1a10" Type="http://schemas.openxmlformats.org/officeDocument/2006/relationships/hyperlink" Target="https://www.youtube.com/embed/Ig3XosQ8h0s?rel=0" TargetMode="External"/><Relationship Id="rId266268126f9346225" Type="http://schemas.openxmlformats.org/officeDocument/2006/relationships/hyperlink" Target="https://iservice.lombardini.it/jsp/Template2/manuale.jsp?id=113&amp;parent=1000" TargetMode="External"/><Relationship Id="rId492768126f94a0040" Type="http://schemas.openxmlformats.org/officeDocument/2006/relationships/hyperlink" Target="https://www.youtube.com/embed/6-0TbYG2EkY?rel=0" TargetMode="External"/><Relationship Id="rId302168126f9520553" Type="http://schemas.openxmlformats.org/officeDocument/2006/relationships/hyperlink" Target="https://iservice.lombardini.it/jsp/Template2/manuale.jsp?id=171&amp;parent=1000" TargetMode="External"/><Relationship Id="rId791668126f952cda9" Type="http://schemas.openxmlformats.org/officeDocument/2006/relationships/hyperlink" Target="https://iservice.lombardini.it/jsp/Template2/manuale.jsp?id=171&amp;parent=1000" TargetMode="External"/><Relationship Id="rId558968126f959b872" Type="http://schemas.openxmlformats.org/officeDocument/2006/relationships/hyperlink" Target="https://iservice.lombardini.it/jsp/Template2/manuale.jsp?id=103&amp;parent=1000" TargetMode="External"/><Relationship Id="rId716668126f95b5e56" Type="http://schemas.openxmlformats.org/officeDocument/2006/relationships/hyperlink" Target="https://iservice.lombardini.it/jsp/Template2/manuale.jsp?id=103&amp;parent=1000" TargetMode="External"/><Relationship Id="rId689068126f9661f0c" Type="http://schemas.openxmlformats.org/officeDocument/2006/relationships/hyperlink" Target="https://iservice.lombardini.it/jsp/Template2/manuale.jsp?id=103&amp;parent=1000" TargetMode="External"/><Relationship Id="rId303568126f96f1030" Type="http://schemas.openxmlformats.org/officeDocument/2006/relationships/hyperlink" Target="https://iservice.lombardini.it/jsp/Template2/manuale.jsp?id=55&amp;parent=1000" TargetMode="External"/><Relationship Id="rId459068126f971d563" Type="http://schemas.openxmlformats.org/officeDocument/2006/relationships/hyperlink" Target="https://iservice.lombardini.it/jsp/Template2/manuale.jsp?id=113&amp;parent=1000" TargetMode="External"/><Relationship Id="rId162768126f973e193" Type="http://schemas.openxmlformats.org/officeDocument/2006/relationships/hyperlink" Target="https://iservice.lombardini.it/jsp/Template2/manuale.jsp?id=55&amp;parent=1000" TargetMode="External"/><Relationship Id="rId402868126f973ea19" Type="http://schemas.openxmlformats.org/officeDocument/2006/relationships/hyperlink" Target="https://iservice.lombardini.it/jsp/Template2/manuale.jsp?id=102&amp;parent=1000" TargetMode="External"/><Relationship Id="rId490468126f975b7ab" Type="http://schemas.openxmlformats.org/officeDocument/2006/relationships/hyperlink" Target="https://iservice.lombardini.it/jsp/Template2/manuale.jsp?id=112&amp;parent=1000" TargetMode="External"/><Relationship Id="rId270268126f915dd3e" Type="http://schemas.openxmlformats.org/officeDocument/2006/relationships/image" Target="media/imgrId270268126f915dd3e.jpg"/><Relationship Id="rId353568126f9169b7a" Type="http://schemas.openxmlformats.org/officeDocument/2006/relationships/image" Target="media/imgrId353568126f9169b7a.jpg"/><Relationship Id="rId900268126f91739eb" Type="http://schemas.openxmlformats.org/officeDocument/2006/relationships/image" Target="media/imgrId900268126f91739eb.jpg"/><Relationship Id="rId664868126f917b02a" Type="http://schemas.openxmlformats.org/officeDocument/2006/relationships/image" Target="media/imgrId664868126f917b02a.jpg"/><Relationship Id="rId798868126f9182de5" Type="http://schemas.openxmlformats.org/officeDocument/2006/relationships/image" Target="media/imgrId798868126f9182de5.jpg"/><Relationship Id="rId870168126f918bc5f" Type="http://schemas.openxmlformats.org/officeDocument/2006/relationships/image" Target="media/imgrId870168126f918bc5f.jpg"/><Relationship Id="rId571168126f91937d4" Type="http://schemas.openxmlformats.org/officeDocument/2006/relationships/image" Target="media/imgrId571168126f91937d4.jpg"/><Relationship Id="rId840968126f91996c1" Type="http://schemas.openxmlformats.org/officeDocument/2006/relationships/image" Target="media/imgrId840968126f91996c1.jpg"/><Relationship Id="rId813768126f91a5aa0" Type="http://schemas.openxmlformats.org/officeDocument/2006/relationships/image" Target="media/imgrId813768126f91a5aa0.png"/><Relationship Id="rId451868126f91add3c" Type="http://schemas.openxmlformats.org/officeDocument/2006/relationships/image" Target="media/imgrId451868126f91add3c.png"/><Relationship Id="rId482568126f91bc9c5" Type="http://schemas.openxmlformats.org/officeDocument/2006/relationships/image" Target="media/imgrId482568126f91bc9c5.jpg"/><Relationship Id="rId424768126f91c4740" Type="http://schemas.openxmlformats.org/officeDocument/2006/relationships/image" Target="media/imgrId424768126f91c4740.jpg"/><Relationship Id="rId742168126f91d0539" Type="http://schemas.openxmlformats.org/officeDocument/2006/relationships/image" Target="media/imgrId742168126f91d0539.png"/><Relationship Id="rId777268126f91eee54" Type="http://schemas.openxmlformats.org/officeDocument/2006/relationships/image" Target="media/imgrId777268126f91eee54.jpg"/><Relationship Id="rId447068126f92088e2" Type="http://schemas.openxmlformats.org/officeDocument/2006/relationships/image" Target="media/imgrId447068126f92088e2.jpg"/><Relationship Id="rId497768126f9218555" Type="http://schemas.openxmlformats.org/officeDocument/2006/relationships/image" Target="media/imgrId497768126f9218555.jpg"/><Relationship Id="rId555468126f921f770" Type="http://schemas.openxmlformats.org/officeDocument/2006/relationships/image" Target="media/imgrId555468126f921f770.jpg"/><Relationship Id="rId766868126f922c0a4" Type="http://schemas.openxmlformats.org/officeDocument/2006/relationships/image" Target="media/imgrId766868126f922c0a4.jpg"/><Relationship Id="rId363168126f92352b2" Type="http://schemas.openxmlformats.org/officeDocument/2006/relationships/image" Target="media/imgrId363168126f92352b2.jpg"/><Relationship Id="rId716268126f923e130" Type="http://schemas.openxmlformats.org/officeDocument/2006/relationships/image" Target="media/imgrId716268126f923e130.jpg"/><Relationship Id="rId860468126f9247ee9" Type="http://schemas.openxmlformats.org/officeDocument/2006/relationships/image" Target="media/imgrId860468126f9247ee9.jpg"/><Relationship Id="rId388668126f925503e" Type="http://schemas.openxmlformats.org/officeDocument/2006/relationships/image" Target="media/imgrId388668126f925503e.jpg"/><Relationship Id="rId866368126f925c2f9" Type="http://schemas.openxmlformats.org/officeDocument/2006/relationships/image" Target="media/imgrId866368126f925c2f9.jpg"/><Relationship Id="rId153468126f926b3c2" Type="http://schemas.openxmlformats.org/officeDocument/2006/relationships/image" Target="media/imgrId153468126f926b3c2.jpg"/><Relationship Id="rId810168126f927617c" Type="http://schemas.openxmlformats.org/officeDocument/2006/relationships/image" Target="media/imgrId810168126f927617c.jpg"/><Relationship Id="rId871168126f927ec41" Type="http://schemas.openxmlformats.org/officeDocument/2006/relationships/image" Target="media/imgrId871168126f927ec41.jpg"/><Relationship Id="rId138168126f92870c8" Type="http://schemas.openxmlformats.org/officeDocument/2006/relationships/image" Target="media/imgrId138168126f92870c8.jpg"/><Relationship Id="rId137068126f928c4bc" Type="http://schemas.openxmlformats.org/officeDocument/2006/relationships/image" Target="media/imgrId137068126f928c4bc.jpg"/><Relationship Id="rId127168126f929285a" Type="http://schemas.openxmlformats.org/officeDocument/2006/relationships/image" Target="media/imgrId127168126f929285a.jpg"/><Relationship Id="rId565768126f92a626b" Type="http://schemas.openxmlformats.org/officeDocument/2006/relationships/image" Target="media/imgrId565768126f92a626b.jpg"/><Relationship Id="rId849968126f92b1370" Type="http://schemas.openxmlformats.org/officeDocument/2006/relationships/image" Target="media/imgrId849968126f92b1370.jpg"/><Relationship Id="rId773568126f92c5285" Type="http://schemas.openxmlformats.org/officeDocument/2006/relationships/image" Target="media/imgrId773568126f92c5285.jpg"/><Relationship Id="rId992568126f92d2f11" Type="http://schemas.openxmlformats.org/officeDocument/2006/relationships/image" Target="media/imgrId992568126f92d2f11.jpg"/><Relationship Id="rId473468126f92e97cc" Type="http://schemas.openxmlformats.org/officeDocument/2006/relationships/image" Target="media/imgrId473468126f92e97cc.jpg"/><Relationship Id="rId450568126f9303eb0" Type="http://schemas.openxmlformats.org/officeDocument/2006/relationships/image" Target="media/imgrId450568126f9303eb0.jpg"/><Relationship Id="rId163868126f9314216" Type="http://schemas.openxmlformats.org/officeDocument/2006/relationships/image" Target="media/imgrId163868126f9314216.jpg"/><Relationship Id="rId865068126f931d7ec" Type="http://schemas.openxmlformats.org/officeDocument/2006/relationships/image" Target="media/imgrId865068126f931d7ec.jpg"/><Relationship Id="rId499068126f932afc4" Type="http://schemas.openxmlformats.org/officeDocument/2006/relationships/image" Target="media/imgrId499068126f932afc4.png"/><Relationship Id="rId582968126f9333de4" Type="http://schemas.openxmlformats.org/officeDocument/2006/relationships/image" Target="media/imgrId582968126f9333de4.jpg"/><Relationship Id="rId107568126f933f2aa" Type="http://schemas.openxmlformats.org/officeDocument/2006/relationships/image" Target="media/imgrId107568126f933f2aa.jpg"/><Relationship Id="rId544468126f9345aac" Type="http://schemas.openxmlformats.org/officeDocument/2006/relationships/image" Target="media/imgrId544468126f9345aac.jpg"/><Relationship Id="rId696668126f9358d86" Type="http://schemas.openxmlformats.org/officeDocument/2006/relationships/image" Target="media/imgrId696668126f9358d86.png"/><Relationship Id="rId429368126f9360678" Type="http://schemas.openxmlformats.org/officeDocument/2006/relationships/image" Target="media/imgrId429368126f9360678.jpg"/><Relationship Id="rId665968126f9370405" Type="http://schemas.openxmlformats.org/officeDocument/2006/relationships/image" Target="media/imgrId665968126f9370405.png"/><Relationship Id="rId608068126f937a65a" Type="http://schemas.openxmlformats.org/officeDocument/2006/relationships/image" Target="media/imgrId608068126f937a65a.jpg"/><Relationship Id="rId307268126f9385cc2" Type="http://schemas.openxmlformats.org/officeDocument/2006/relationships/image" Target="media/imgrId307268126f9385cc2.jpg"/><Relationship Id="rId582868126f938e4a4" Type="http://schemas.openxmlformats.org/officeDocument/2006/relationships/image" Target="media/imgrId582868126f938e4a4.jpg"/><Relationship Id="rId805168126f94086b7" Type="http://schemas.openxmlformats.org/officeDocument/2006/relationships/image" Target="media/imgrId805168126f94086b7.png"/><Relationship Id="rId227668126f94162fe" Type="http://schemas.openxmlformats.org/officeDocument/2006/relationships/image" Target="media/imgrId227668126f94162fe.png"/><Relationship Id="rId937768126f941d97b" Type="http://schemas.openxmlformats.org/officeDocument/2006/relationships/image" Target="media/imgrId937768126f941d97b.png"/><Relationship Id="rId663168126f942527f" Type="http://schemas.openxmlformats.org/officeDocument/2006/relationships/image" Target="media/imgrId663168126f942527f.png"/><Relationship Id="rId456768126f942b75f" Type="http://schemas.openxmlformats.org/officeDocument/2006/relationships/image" Target="media/imgrId456768126f942b75f.jpg"/><Relationship Id="rId837068126f943b24d" Type="http://schemas.openxmlformats.org/officeDocument/2006/relationships/image" Target="media/imgrId837068126f943b24d.png"/><Relationship Id="rId879168126f9446feb" Type="http://schemas.openxmlformats.org/officeDocument/2006/relationships/image" Target="media/imgrId879168126f9446feb.jpg"/><Relationship Id="rId903168126f9451bb4" Type="http://schemas.openxmlformats.org/officeDocument/2006/relationships/image" Target="media/imgrId903168126f9451bb4.png"/><Relationship Id="rId195168126f9461a26" Type="http://schemas.openxmlformats.org/officeDocument/2006/relationships/image" Target="media/imgrId195168126f9461a26.jpg"/><Relationship Id="rId915668126f946b8c7" Type="http://schemas.openxmlformats.org/officeDocument/2006/relationships/image" Target="media/imgrId915668126f946b8c7.jpg"/><Relationship Id="rId925968126f947bca3" Type="http://schemas.openxmlformats.org/officeDocument/2006/relationships/image" Target="media/imgrId925968126f947bca3.png"/><Relationship Id="rId935468126f9485ed9" Type="http://schemas.openxmlformats.org/officeDocument/2006/relationships/image" Target="media/imgrId935468126f9485ed9.png"/><Relationship Id="rId512468126f9497ed7" Type="http://schemas.openxmlformats.org/officeDocument/2006/relationships/image" Target="media/imgrId512468126f9497ed7.jpg"/><Relationship Id="rId715868126f949f906" Type="http://schemas.openxmlformats.org/officeDocument/2006/relationships/image" Target="media/imgrId715868126f949f906.jpg"/><Relationship Id="rId654568126f94a9cd8" Type="http://schemas.openxmlformats.org/officeDocument/2006/relationships/image" Target="media/imgrId654568126f94a9cd8.jpg"/><Relationship Id="rId474368126f94b5887" Type="http://schemas.openxmlformats.org/officeDocument/2006/relationships/image" Target="media/imgrId474368126f94b5887.jpg"/><Relationship Id="rId238768126f94be1da" Type="http://schemas.openxmlformats.org/officeDocument/2006/relationships/image" Target="media/imgrId238768126f94be1da.jpg"/><Relationship Id="rId910868126f94c493b" Type="http://schemas.openxmlformats.org/officeDocument/2006/relationships/image" Target="media/imgrId910868126f94c493b.jpg"/><Relationship Id="rId902168126f94ce009" Type="http://schemas.openxmlformats.org/officeDocument/2006/relationships/image" Target="media/imgrId902168126f94ce009.jpg"/><Relationship Id="rId567968126f94d5208" Type="http://schemas.openxmlformats.org/officeDocument/2006/relationships/image" Target="media/imgrId567968126f94d5208.jpg"/><Relationship Id="rId797468126f94dd142" Type="http://schemas.openxmlformats.org/officeDocument/2006/relationships/image" Target="media/imgrId797468126f94dd142.jpg"/><Relationship Id="rId763768126f94e59d0" Type="http://schemas.openxmlformats.org/officeDocument/2006/relationships/image" Target="media/imgrId763768126f94e59d0.jpg"/><Relationship Id="rId696868126f94ec3ef" Type="http://schemas.openxmlformats.org/officeDocument/2006/relationships/image" Target="media/imgrId696868126f94ec3ef.jpg"/><Relationship Id="rId350068126f94f3e59" Type="http://schemas.openxmlformats.org/officeDocument/2006/relationships/image" Target="media/imgrId350068126f94f3e59.jpg"/><Relationship Id="rId560168126f9505fad" Type="http://schemas.openxmlformats.org/officeDocument/2006/relationships/image" Target="media/imgrId560168126f9505fad.jpg"/><Relationship Id="rId859068126f950f2be" Type="http://schemas.openxmlformats.org/officeDocument/2006/relationships/image" Target="media/imgrId859068126f950f2be.jpg"/><Relationship Id="rId200168126f951699f" Type="http://schemas.openxmlformats.org/officeDocument/2006/relationships/image" Target="media/imgrId200168126f951699f.jpg"/><Relationship Id="rId716468126f951e8eb" Type="http://schemas.openxmlformats.org/officeDocument/2006/relationships/image" Target="media/imgrId716468126f951e8eb.jpg"/><Relationship Id="rId827568126f952ba1b" Type="http://schemas.openxmlformats.org/officeDocument/2006/relationships/image" Target="media/imgrId827568126f952ba1b.jpg"/><Relationship Id="rId304068126f953728e" Type="http://schemas.openxmlformats.org/officeDocument/2006/relationships/image" Target="media/imgrId304068126f953728e.jpg"/><Relationship Id="rId880268126f9548651" Type="http://schemas.openxmlformats.org/officeDocument/2006/relationships/image" Target="media/imgrId880268126f9548651.png"/><Relationship Id="rId744868126f9553a0f" Type="http://schemas.openxmlformats.org/officeDocument/2006/relationships/image" Target="media/imgrId744868126f9553a0f.png"/><Relationship Id="rId326968126f95621d0" Type="http://schemas.openxmlformats.org/officeDocument/2006/relationships/image" Target="media/imgrId326968126f95621d0.png"/><Relationship Id="rId399268126f95742f2" Type="http://schemas.openxmlformats.org/officeDocument/2006/relationships/image" Target="media/imgrId399268126f95742f2.png"/><Relationship Id="rId836468126f957c6a4" Type="http://schemas.openxmlformats.org/officeDocument/2006/relationships/image" Target="media/imgrId836468126f957c6a4.jpg"/><Relationship Id="rId788968126f9586c9c" Type="http://schemas.openxmlformats.org/officeDocument/2006/relationships/image" Target="media/imgrId788968126f9586c9c.png"/><Relationship Id="rId746968126f9592f34" Type="http://schemas.openxmlformats.org/officeDocument/2006/relationships/image" Target="media/imgrId746968126f9592f34.png"/><Relationship Id="rId817468126f959b107" Type="http://schemas.openxmlformats.org/officeDocument/2006/relationships/image" Target="media/imgrId817468126f959b107.jpg"/><Relationship Id="rId265068126f95a318e" Type="http://schemas.openxmlformats.org/officeDocument/2006/relationships/image" Target="media/imgrId265068126f95a318e.jpg"/><Relationship Id="rId956368126f95accba" Type="http://schemas.openxmlformats.org/officeDocument/2006/relationships/image" Target="media/imgrId956368126f95accba.jpg"/><Relationship Id="rId775068126f95b56d2" Type="http://schemas.openxmlformats.org/officeDocument/2006/relationships/image" Target="media/imgrId775068126f95b56d2.jpg"/><Relationship Id="rId960368126f95bfdf0" Type="http://schemas.openxmlformats.org/officeDocument/2006/relationships/image" Target="media/imgrId960368126f95bfdf0.jpg"/><Relationship Id="rId472968126f95cba11" Type="http://schemas.openxmlformats.org/officeDocument/2006/relationships/image" Target="media/imgrId472968126f95cba11.jpg"/><Relationship Id="rId404068126f95e0c52" Type="http://schemas.openxmlformats.org/officeDocument/2006/relationships/image" Target="media/imgrId404068126f95e0c52.jpg"/><Relationship Id="rId340668126f95ea9cd" Type="http://schemas.openxmlformats.org/officeDocument/2006/relationships/image" Target="media/imgrId340668126f95ea9cd.png"/><Relationship Id="rId503268126f96069af" Type="http://schemas.openxmlformats.org/officeDocument/2006/relationships/image" Target="media/imgrId503268126f96069af.png"/><Relationship Id="rId723568126f96162b5" Type="http://schemas.openxmlformats.org/officeDocument/2006/relationships/image" Target="media/imgrId723568126f96162b5.png"/><Relationship Id="rId409268126f9620186" Type="http://schemas.openxmlformats.org/officeDocument/2006/relationships/image" Target="media/imgrId409268126f9620186.jpg"/><Relationship Id="rId923968126f962bcff" Type="http://schemas.openxmlformats.org/officeDocument/2006/relationships/image" Target="media/imgrId923968126f962bcff.jpg"/><Relationship Id="rId871568126f9637bf5" Type="http://schemas.openxmlformats.org/officeDocument/2006/relationships/image" Target="media/imgrId871568126f9637bf5.jpg"/><Relationship Id="rId413868126f9644637" Type="http://schemas.openxmlformats.org/officeDocument/2006/relationships/image" Target="media/imgrId413868126f9644637.png"/><Relationship Id="rId211468126f964df4b" Type="http://schemas.openxmlformats.org/officeDocument/2006/relationships/image" Target="media/imgrId211468126f964df4b.jpg"/><Relationship Id="rId518368126f965907e" Type="http://schemas.openxmlformats.org/officeDocument/2006/relationships/image" Target="media/imgrId518368126f965907e.jpg"/><Relationship Id="rId705368126f96617e9" Type="http://schemas.openxmlformats.org/officeDocument/2006/relationships/image" Target="media/imgrId705368126f96617e9.jpg"/><Relationship Id="rId413968126f9669fcf" Type="http://schemas.openxmlformats.org/officeDocument/2006/relationships/image" Target="media/imgrId413968126f9669fcf.jpg"/><Relationship Id="rId636268126f967de01" Type="http://schemas.openxmlformats.org/officeDocument/2006/relationships/image" Target="media/imgrId636268126f967de01.png"/><Relationship Id="rId524268126f968579a" Type="http://schemas.openxmlformats.org/officeDocument/2006/relationships/image" Target="media/imgrId524268126f968579a.png"/><Relationship Id="rId747168126f968cfa7" Type="http://schemas.openxmlformats.org/officeDocument/2006/relationships/image" Target="media/imgrId747168126f968cfa7.png"/><Relationship Id="rId947768126f96947a9" Type="http://schemas.openxmlformats.org/officeDocument/2006/relationships/image" Target="media/imgrId947768126f96947a9.png"/><Relationship Id="rId246268126f969ca20" Type="http://schemas.openxmlformats.org/officeDocument/2006/relationships/image" Target="media/imgrId246268126f969ca20.png"/><Relationship Id="rId242168126f96a7539" Type="http://schemas.openxmlformats.org/officeDocument/2006/relationships/image" Target="media/imgrId242168126f96a7539.png"/><Relationship Id="rId676268126f96afe93" Type="http://schemas.openxmlformats.org/officeDocument/2006/relationships/image" Target="media/imgrId676268126f96afe93.jpg"/><Relationship Id="rId432268126f96c0696" Type="http://schemas.openxmlformats.org/officeDocument/2006/relationships/image" Target="media/imgrId432268126f96c0696.jpg"/><Relationship Id="rId817268126f96cb801" Type="http://schemas.openxmlformats.org/officeDocument/2006/relationships/image" Target="media/imgrId817268126f96cb801.jpg"/><Relationship Id="rId847968126f96d673a" Type="http://schemas.openxmlformats.org/officeDocument/2006/relationships/image" Target="media/imgrId847968126f96d673a.jpg"/><Relationship Id="rId220868126f96e2631" Type="http://schemas.openxmlformats.org/officeDocument/2006/relationships/image" Target="media/imgrId220868126f96e2631.jpg"/><Relationship Id="rId519168126f96efbf4" Type="http://schemas.openxmlformats.org/officeDocument/2006/relationships/image" Target="media/imgrId519168126f96efbf4.jpg"/><Relationship Id="rId958568126f9707880" Type="http://schemas.openxmlformats.org/officeDocument/2006/relationships/image" Target="media/imgrId958568126f9707880.jpg"/><Relationship Id="rId746468126f970e309" Type="http://schemas.openxmlformats.org/officeDocument/2006/relationships/image" Target="media/imgrId746468126f970e309.jpg"/><Relationship Id="rId318568126f9714059" Type="http://schemas.openxmlformats.org/officeDocument/2006/relationships/image" Target="media/imgrId318568126f9714059.jpg"/><Relationship Id="rId365468126f971ce24" Type="http://schemas.openxmlformats.org/officeDocument/2006/relationships/image" Target="media/imgrId365468126f971ce24.jpg"/><Relationship Id="rId522268126f9724fc4" Type="http://schemas.openxmlformats.org/officeDocument/2006/relationships/image" Target="media/imgrId522268126f9724fc4.jpg"/><Relationship Id="rId101268126f972d07f" Type="http://schemas.openxmlformats.org/officeDocument/2006/relationships/image" Target="media/imgrId101268126f972d07f.png"/><Relationship Id="rId775368126f9735594" Type="http://schemas.openxmlformats.org/officeDocument/2006/relationships/image" Target="media/imgrId775368126f9735594.png"/><Relationship Id="rId320368126f973c2ae" Type="http://schemas.openxmlformats.org/officeDocument/2006/relationships/image" Target="media/imgrId320368126f973c2ae.png"/><Relationship Id="rId868268126f97495da" Type="http://schemas.openxmlformats.org/officeDocument/2006/relationships/image" Target="media/imgrId868268126f97495da.jpg"/><Relationship Id="rId149668126f9751d53" Type="http://schemas.openxmlformats.org/officeDocument/2006/relationships/image" Target="media/imgrId149668126f9751d53.jpg"/><Relationship Id="rId518568126f975a90d" Type="http://schemas.openxmlformats.org/officeDocument/2006/relationships/image" Target="media/imgrId518568126f975a90d.jpg"/><Relationship Id="rId310168126f97635d3" Type="http://schemas.openxmlformats.org/officeDocument/2006/relationships/image" Target="media/imgrId310168126f97635d3.jpg"/><Relationship Id="rId235368126f976b09a" Type="http://schemas.openxmlformats.org/officeDocument/2006/relationships/image" Target="media/imgrId235368126f976b09a.jpg"/><Relationship Id="rId807468126f9773483" Type="http://schemas.openxmlformats.org/officeDocument/2006/relationships/image" Target="media/imgrId807468126f9773483.jpg"/><Relationship Id="rId806068126f977adf6" Type="http://schemas.openxmlformats.org/officeDocument/2006/relationships/image" Target="media/imgrId806068126f977adf6.jpg"/><Relationship Id="rId524968126f97830ea" Type="http://schemas.openxmlformats.org/officeDocument/2006/relationships/image" Target="media/imgrId524968126f97830ea.jpg"/><Relationship Id="rId151168126f978c2a1" Type="http://schemas.openxmlformats.org/officeDocument/2006/relationships/image" Target="media/imgrId151168126f978c2a1.jpg"/><Relationship Id="rId405268126f979d24b" Type="http://schemas.openxmlformats.org/officeDocument/2006/relationships/image" Target="media/imgrId405268126f979d24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3275819" Type="http://schemas.openxmlformats.org/officeDocument/2006/relationships/image" Target="media/imgrId8327581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3275819" Type="http://schemas.openxmlformats.org/officeDocument/2006/relationships/image" Target="media/imgrId8327581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3275819" Type="http://schemas.openxmlformats.org/officeDocument/2006/relationships/image" Target="media/imgrId8327581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3275819" Type="http://schemas.openxmlformats.org/officeDocument/2006/relationships/image" Target="media/imgrId8327581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3275819" Type="http://schemas.openxmlformats.org/officeDocument/2006/relationships/image" Target="media/imgrId8327581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3275819" Type="http://schemas.openxmlformats.org/officeDocument/2006/relationships/image" Target="media/imgrId8327581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