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3649799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11127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9227348" w:name="ctxt"/>
    <w:bookmarkEnd w:id="6922734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547400" name="name363268126ee37ba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9768126ee37ba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62268126ee37c2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99368126ee37c8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136568126ee37cc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59968126ee37d7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239463" name="name628068126ee386500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948768126ee3864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720778" name="name656668126ee393472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634268126ee3934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25904" name="name678768126ee39ae1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64368126ee39ae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19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80068126ee39b9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516648" name="name983468126ee3a754a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723668126ee3a7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415576" name="name232168126ee3ad9d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96968126ee3ad9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208768126ee3ae2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969796" name="name859068126ee3b45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1268126ee3b45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00768126ee3b4e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186538" name="name791668126ee3c25e5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172468126ee3c25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1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55632" name="name890468126ee3c82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968126ee3c8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710668126ee3c96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0482409" name="name232968126ee3d3a89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910168126ee3d3a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12498" name="name227068126ee3df720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322968126ee3df7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47468126ee3dfc5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484797" name="name311268126ee3e5d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3668126ee3e5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48362" name="name691468126ee3f103d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676968126ee3f1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432583" name="name727968126ee405b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568126ee405b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19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9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256929" name="name348168126ee412304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742068126ee412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91776" name="name450468126ee416b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9268126ee416b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1959489" name="name429268126ee4212a6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732968126ee4212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19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819998" name="name565568126ee429e7c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997068126ee429e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60933" name="name360068126ee4337f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56668126ee4337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556841" name="name418868126ee43ec52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779468126ee43ec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04468126ee43f15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649346" name="name363868126ee443e8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20768126ee443e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891668126ee4445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69939" name="name631868126ee44a5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4068126ee44a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70268126ee44ac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195068126ee44b5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08168126ee44b9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248068126ee44bc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95292" name="name414268126ee455383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465168126ee4553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19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7993652" name="name227768126ee45ee15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430768126ee45ee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108757" name="name305168126ee4688ce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896168126ee4688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02474" name="name784568126ee4753b3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161468126ee4753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1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24568126ee475b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313468126ee475d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16268126ee475f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816768126ee4764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593359" name="name651168126ee4801b9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712168126ee4801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19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63326" name="name614668126ee487b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368126ee487b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19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833968126ee4886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3094552" name="name335968126ee491f31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307768126ee491f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925961" name="name558168126ee496c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9768126ee496c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366168126ee4978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86268126ee497c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9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668168126ee4994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915968126ee49a1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4882851" name="name882568126ee4a7060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332668126ee4a70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14319" name="name103668126ee4b2b50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143368126ee4b2b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71868126ee4b307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997922" name="name707268126ee4b98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0568126ee4b98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897368126ee4b9f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553968126ee4ba7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2896399" name="name531668126ee4c5ac8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718968126ee4c5a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16148" name="name891868126ee4d13e7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195968126ee4d13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826550" name="name612468126ee4d7a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068126ee4d7a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405077" name="name430368126ee4e3a8c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808168126ee4e3a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368137" name="name964968126ee4eab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4068126ee4eab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6197368" name="name154868126ee502ef4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689368126ee502e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19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951363" name="name583768126ee50e71d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416068126ee50e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19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19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442289" name="name665968126ee5154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3868126ee515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5540492" name="name792568126ee51ef97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850868126ee51ef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117368126ee51ff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100576" name="name165968126ee52d11e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713068126ee52d1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14568126ee52e4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214368126ee52ec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381559" name="name405968126ee54ba07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478068126ee54ba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74268126ee54bfb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080251" name="name527168126ee5516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468126ee5516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76768126ee551e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953268126ee5522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90768126ee5529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46312" name="name725568126ee55cd91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306268126ee55cd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19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95625" name="name733368126ee567004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555068126ee567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236168126ee5679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436538" name="name914968126ee5753c9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603168126ee5753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60168126ee57594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19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9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62368126ee576a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19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8498" name="name746068126ee584721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142068126ee5847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06967" name="name647868126ee59047d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382168126ee590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762968126ee591c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49268126ee5920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8479694" name="name717668126ee59f7fb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338268126ee59f7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25968126ee59fd8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298643" name="name610368126ee5a54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6568126ee5a5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30868126ee5a5d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61768126ee5a61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221025" name="name904768126ee5b0cdf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676368126ee5b0c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62968126ee5b128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780410" name="name639068126ee5b93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868126ee5b93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605968126ee5ba0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951092" name="name980068126ee5c36e9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191568126ee5c36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52968126ee5c42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643702" name="name735068126ee5cbad4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616368126ee5cba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77568126ee5cc08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28968126ee5ccc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383889" name="name139268126ee5d3e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568126ee5d3e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38568126ee5d47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808868126ee5d4a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08795" name="name656268126ee5e0560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492368126ee5e05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28799238" name="name868868126ee5ec1f8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504068126ee5ec1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7207888" name="name416668126ee6020ec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206768126ee6020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31668126ee60270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08095" name="name368168126ee609c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8968126ee609c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868968126ee60ac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304668126ee60b0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19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732005" name="name752168126ee615e36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139068126ee615e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956976" name="name193468126ee621339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194468126ee621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22343" name="name165268126ee62d215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839068126ee62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54068126ee62d88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410912" name="name569268126ee633a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5068126ee633a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90668126ee6342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19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875468126ee634b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951746" name="name561968126ee63ff53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358168126ee63ff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19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31668126ee6406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72806" name="name100768126ee64bced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719368126ee64bc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313418" name="name753768126ee65706b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607068126ee657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44764" name="name258368126ee662303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136468126ee6622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52686" name="name338768126ee66cea2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688868126ee66ce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19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13268126ee66ec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62568126ee66f0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8959261" name="name736568126ee678e00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259168126ee678d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1770227" name="name230168126ee67fea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65168126ee67fea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196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433268126ee68068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6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19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75068126ee6810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19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29168126ee6818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709273" name="name722268126ee68bead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138768126ee68be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258707" name="name732468126ee6930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2168126ee693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29568126ee6937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19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516568126ee6940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640231" name="name440068126ee69d804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381068126ee69d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19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09168126ee69e0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853336" name="name164968126ee6ab414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605068126ee6ab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285567" name="name812768126ee6b5c6b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460568126ee6b5c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766568126ee6b65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19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19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303368126ee6b79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59168126ee6b8b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494487" name="name508068126ee6c4b5e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871768126ee6c4b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9239678" name="name975168126ee6d0789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787268126ee6d0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060983" name="name757368126ee6d7a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5268126ee6d7a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408855" name="name478168126ee6e47a4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176568126ee6e47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118768126ee6e51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75405" name="name704968126ee6efe35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226268126ee6efe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646645" name="name420968126ee706cbc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148468126ee706c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18768126ee7077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871863" name="name959368126ee710981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508968126ee7109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19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410468126ee7110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64968126ee7114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619368126ee712e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99268126ee7130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147062" name="name885968126ee71d804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151368126ee71d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58468126ee71e4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19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53168126ee71f8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928479" name="name127868126ee72973b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925068126ee729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22636" name="name166168126ee72eb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6968126ee72eb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01668126ee72f4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19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6034314" name="name928968126ee74d263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988968126ee74d2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19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325312" name="name594968126ee75a84f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829768126ee75a8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14688" name="name539568126ee7662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0368126ee766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75268126ee766a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324298" name="name962768126ee771ea5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475868126ee771e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82358" name="name586668126ee77d40e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245868126ee77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14449" name="name703068126ee783d0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81068126ee783d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9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005635" name="name737368126ee794b94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449968126ee794b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39447311" name="name354168126ee7a1aec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569468126ee7a1a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83936" name="name183968126ee7a9f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2968126ee7a9f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74368126ee7aa6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36668126ee7aaa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198168126ee7aac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9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725043" name="name577768126ee7b6795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316068126ee7b6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873796" name="name327668126ee7be92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37068126ee7be9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19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19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19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86784" name="name987668126ee7cd38a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269768126ee7c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94492" name="name158768126ee7d7498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847068126ee7d7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19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55272143" name="name299668126ee7e37db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33368126ee7e37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24799638" name="name200568126ee7ebc90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401268126ee7ebc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472870" name="name728968126ee7f29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1168126ee7f29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9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85820993" name="name288768126ee8095e4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305568126ee8095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63605137" name="name348068126ee814fab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887768126ee814f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26440" name="name356168126ee81f8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9568126ee81f8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53068126ee8201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327153" name="name845868126ee826f1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68668126ee826f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8469116" name="name856768126ee832e92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247268126ee832e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354516" name="name380668126ee83e33f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509068126ee83e3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49991" name="name518768126ee84648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26768126ee846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9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1553025" name="name575068126ee84d46a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926168126ee84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174408" name="name353268126ee8558d7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976368126ee8558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1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193458" name="name977968126ee860369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844668126ee860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19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19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939030" name="name609468126ee86c27c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997768126ee86c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62051" name="name362668126ee8714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6468126ee8714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6533662" name="name293768126ee87c937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961968126ee87c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3508461" name="name399868126ee889382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441668126ee8893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3249129" name="name268768126ee892115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810768126ee892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1492403" name="name162168126ee89b1f4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666368126ee89b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2479530" name="name521068126ee8a2d9f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625068126ee8a2d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9721">
    <w:multiLevelType w:val="hybridMultilevel"/>
    <w:lvl w:ilvl="0" w:tplc="49583677">
      <w:start w:val="1"/>
      <w:numFmt w:val="decimal"/>
      <w:lvlText w:val="%1."/>
      <w:lvlJc w:val="left"/>
      <w:pPr>
        <w:ind w:left="720" w:hanging="360"/>
      </w:pPr>
    </w:lvl>
    <w:lvl w:ilvl="1" w:tplc="49583677" w:tentative="1">
      <w:start w:val="1"/>
      <w:numFmt w:val="lowerLetter"/>
      <w:lvlText w:val="%2."/>
      <w:lvlJc w:val="left"/>
      <w:pPr>
        <w:ind w:left="1440" w:hanging="360"/>
      </w:pPr>
    </w:lvl>
    <w:lvl w:ilvl="2" w:tplc="49583677" w:tentative="1">
      <w:start w:val="1"/>
      <w:numFmt w:val="lowerRoman"/>
      <w:lvlText w:val="%3."/>
      <w:lvlJc w:val="right"/>
      <w:pPr>
        <w:ind w:left="2160" w:hanging="180"/>
      </w:pPr>
    </w:lvl>
    <w:lvl w:ilvl="3" w:tplc="49583677" w:tentative="1">
      <w:start w:val="1"/>
      <w:numFmt w:val="decimal"/>
      <w:lvlText w:val="%4."/>
      <w:lvlJc w:val="left"/>
      <w:pPr>
        <w:ind w:left="2880" w:hanging="360"/>
      </w:pPr>
    </w:lvl>
    <w:lvl w:ilvl="4" w:tplc="49583677" w:tentative="1">
      <w:start w:val="1"/>
      <w:numFmt w:val="lowerLetter"/>
      <w:lvlText w:val="%5."/>
      <w:lvlJc w:val="left"/>
      <w:pPr>
        <w:ind w:left="3600" w:hanging="360"/>
      </w:pPr>
    </w:lvl>
    <w:lvl w:ilvl="5" w:tplc="49583677" w:tentative="1">
      <w:start w:val="1"/>
      <w:numFmt w:val="lowerRoman"/>
      <w:lvlText w:val="%6."/>
      <w:lvlJc w:val="right"/>
      <w:pPr>
        <w:ind w:left="4320" w:hanging="180"/>
      </w:pPr>
    </w:lvl>
    <w:lvl w:ilvl="6" w:tplc="49583677" w:tentative="1">
      <w:start w:val="1"/>
      <w:numFmt w:val="decimal"/>
      <w:lvlText w:val="%7."/>
      <w:lvlJc w:val="left"/>
      <w:pPr>
        <w:ind w:left="5040" w:hanging="360"/>
      </w:pPr>
    </w:lvl>
    <w:lvl w:ilvl="7" w:tplc="49583677" w:tentative="1">
      <w:start w:val="1"/>
      <w:numFmt w:val="lowerLetter"/>
      <w:lvlText w:val="%8."/>
      <w:lvlJc w:val="left"/>
      <w:pPr>
        <w:ind w:left="5760" w:hanging="360"/>
      </w:pPr>
    </w:lvl>
    <w:lvl w:ilvl="8" w:tplc="49583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20">
    <w:multiLevelType w:val="hybridMultilevel"/>
    <w:lvl w:ilvl="0" w:tplc="91997682">
      <w:start w:val="1"/>
      <w:numFmt w:val="decimal"/>
      <w:lvlText w:val="%1."/>
      <w:lvlJc w:val="left"/>
      <w:pPr>
        <w:ind w:left="720" w:hanging="360"/>
      </w:pPr>
    </w:lvl>
    <w:lvl w:ilvl="1" w:tplc="91997682" w:tentative="1">
      <w:start w:val="1"/>
      <w:numFmt w:val="lowerLetter"/>
      <w:lvlText w:val="%2."/>
      <w:lvlJc w:val="left"/>
      <w:pPr>
        <w:ind w:left="1440" w:hanging="360"/>
      </w:pPr>
    </w:lvl>
    <w:lvl w:ilvl="2" w:tplc="91997682" w:tentative="1">
      <w:start w:val="1"/>
      <w:numFmt w:val="lowerRoman"/>
      <w:lvlText w:val="%3."/>
      <w:lvlJc w:val="right"/>
      <w:pPr>
        <w:ind w:left="2160" w:hanging="180"/>
      </w:pPr>
    </w:lvl>
    <w:lvl w:ilvl="3" w:tplc="91997682" w:tentative="1">
      <w:start w:val="1"/>
      <w:numFmt w:val="decimal"/>
      <w:lvlText w:val="%4."/>
      <w:lvlJc w:val="left"/>
      <w:pPr>
        <w:ind w:left="2880" w:hanging="360"/>
      </w:pPr>
    </w:lvl>
    <w:lvl w:ilvl="4" w:tplc="91997682" w:tentative="1">
      <w:start w:val="1"/>
      <w:numFmt w:val="lowerLetter"/>
      <w:lvlText w:val="%5."/>
      <w:lvlJc w:val="left"/>
      <w:pPr>
        <w:ind w:left="3600" w:hanging="360"/>
      </w:pPr>
    </w:lvl>
    <w:lvl w:ilvl="5" w:tplc="91997682" w:tentative="1">
      <w:start w:val="1"/>
      <w:numFmt w:val="lowerRoman"/>
      <w:lvlText w:val="%6."/>
      <w:lvlJc w:val="right"/>
      <w:pPr>
        <w:ind w:left="4320" w:hanging="180"/>
      </w:pPr>
    </w:lvl>
    <w:lvl w:ilvl="6" w:tplc="91997682" w:tentative="1">
      <w:start w:val="1"/>
      <w:numFmt w:val="decimal"/>
      <w:lvlText w:val="%7."/>
      <w:lvlJc w:val="left"/>
      <w:pPr>
        <w:ind w:left="5040" w:hanging="360"/>
      </w:pPr>
    </w:lvl>
    <w:lvl w:ilvl="7" w:tplc="91997682" w:tentative="1">
      <w:start w:val="1"/>
      <w:numFmt w:val="lowerLetter"/>
      <w:lvlText w:val="%8."/>
      <w:lvlJc w:val="left"/>
      <w:pPr>
        <w:ind w:left="5760" w:hanging="360"/>
      </w:pPr>
    </w:lvl>
    <w:lvl w:ilvl="8" w:tplc="91997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19">
    <w:multiLevelType w:val="hybridMultilevel"/>
    <w:lvl w:ilvl="0" w:tplc="15145648">
      <w:start w:val="1"/>
      <w:numFmt w:val="decimal"/>
      <w:lvlText w:val="%1."/>
      <w:lvlJc w:val="left"/>
      <w:pPr>
        <w:ind w:left="720" w:hanging="360"/>
      </w:pPr>
    </w:lvl>
    <w:lvl w:ilvl="1" w:tplc="15145648" w:tentative="1">
      <w:start w:val="1"/>
      <w:numFmt w:val="lowerLetter"/>
      <w:lvlText w:val="%2."/>
      <w:lvlJc w:val="left"/>
      <w:pPr>
        <w:ind w:left="1440" w:hanging="360"/>
      </w:pPr>
    </w:lvl>
    <w:lvl w:ilvl="2" w:tplc="15145648" w:tentative="1">
      <w:start w:val="1"/>
      <w:numFmt w:val="lowerRoman"/>
      <w:lvlText w:val="%3."/>
      <w:lvlJc w:val="right"/>
      <w:pPr>
        <w:ind w:left="2160" w:hanging="180"/>
      </w:pPr>
    </w:lvl>
    <w:lvl w:ilvl="3" w:tplc="15145648" w:tentative="1">
      <w:start w:val="1"/>
      <w:numFmt w:val="decimal"/>
      <w:lvlText w:val="%4."/>
      <w:lvlJc w:val="left"/>
      <w:pPr>
        <w:ind w:left="2880" w:hanging="360"/>
      </w:pPr>
    </w:lvl>
    <w:lvl w:ilvl="4" w:tplc="15145648" w:tentative="1">
      <w:start w:val="1"/>
      <w:numFmt w:val="lowerLetter"/>
      <w:lvlText w:val="%5."/>
      <w:lvlJc w:val="left"/>
      <w:pPr>
        <w:ind w:left="3600" w:hanging="360"/>
      </w:pPr>
    </w:lvl>
    <w:lvl w:ilvl="5" w:tplc="15145648" w:tentative="1">
      <w:start w:val="1"/>
      <w:numFmt w:val="lowerRoman"/>
      <w:lvlText w:val="%6."/>
      <w:lvlJc w:val="right"/>
      <w:pPr>
        <w:ind w:left="4320" w:hanging="180"/>
      </w:pPr>
    </w:lvl>
    <w:lvl w:ilvl="6" w:tplc="15145648" w:tentative="1">
      <w:start w:val="1"/>
      <w:numFmt w:val="decimal"/>
      <w:lvlText w:val="%7."/>
      <w:lvlJc w:val="left"/>
      <w:pPr>
        <w:ind w:left="5040" w:hanging="360"/>
      </w:pPr>
    </w:lvl>
    <w:lvl w:ilvl="7" w:tplc="15145648" w:tentative="1">
      <w:start w:val="1"/>
      <w:numFmt w:val="lowerLetter"/>
      <w:lvlText w:val="%8."/>
      <w:lvlJc w:val="left"/>
      <w:pPr>
        <w:ind w:left="5760" w:hanging="360"/>
      </w:pPr>
    </w:lvl>
    <w:lvl w:ilvl="8" w:tplc="15145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18">
    <w:multiLevelType w:val="hybridMultilevel"/>
    <w:lvl w:ilvl="0" w:tplc="14413849">
      <w:start w:val="1"/>
      <w:numFmt w:val="decimal"/>
      <w:lvlText w:val="%1."/>
      <w:lvlJc w:val="left"/>
      <w:pPr>
        <w:ind w:left="720" w:hanging="360"/>
      </w:pPr>
    </w:lvl>
    <w:lvl w:ilvl="1" w:tplc="14413849" w:tentative="1">
      <w:start w:val="1"/>
      <w:numFmt w:val="lowerLetter"/>
      <w:lvlText w:val="%2."/>
      <w:lvlJc w:val="left"/>
      <w:pPr>
        <w:ind w:left="1440" w:hanging="360"/>
      </w:pPr>
    </w:lvl>
    <w:lvl w:ilvl="2" w:tplc="14413849" w:tentative="1">
      <w:start w:val="1"/>
      <w:numFmt w:val="lowerRoman"/>
      <w:lvlText w:val="%3."/>
      <w:lvlJc w:val="right"/>
      <w:pPr>
        <w:ind w:left="2160" w:hanging="180"/>
      </w:pPr>
    </w:lvl>
    <w:lvl w:ilvl="3" w:tplc="14413849" w:tentative="1">
      <w:start w:val="1"/>
      <w:numFmt w:val="decimal"/>
      <w:lvlText w:val="%4."/>
      <w:lvlJc w:val="left"/>
      <w:pPr>
        <w:ind w:left="2880" w:hanging="360"/>
      </w:pPr>
    </w:lvl>
    <w:lvl w:ilvl="4" w:tplc="14413849" w:tentative="1">
      <w:start w:val="1"/>
      <w:numFmt w:val="lowerLetter"/>
      <w:lvlText w:val="%5."/>
      <w:lvlJc w:val="left"/>
      <w:pPr>
        <w:ind w:left="3600" w:hanging="360"/>
      </w:pPr>
    </w:lvl>
    <w:lvl w:ilvl="5" w:tplc="14413849" w:tentative="1">
      <w:start w:val="1"/>
      <w:numFmt w:val="lowerRoman"/>
      <w:lvlText w:val="%6."/>
      <w:lvlJc w:val="right"/>
      <w:pPr>
        <w:ind w:left="4320" w:hanging="180"/>
      </w:pPr>
    </w:lvl>
    <w:lvl w:ilvl="6" w:tplc="14413849" w:tentative="1">
      <w:start w:val="1"/>
      <w:numFmt w:val="decimal"/>
      <w:lvlText w:val="%7."/>
      <w:lvlJc w:val="left"/>
      <w:pPr>
        <w:ind w:left="5040" w:hanging="360"/>
      </w:pPr>
    </w:lvl>
    <w:lvl w:ilvl="7" w:tplc="14413849" w:tentative="1">
      <w:start w:val="1"/>
      <w:numFmt w:val="lowerLetter"/>
      <w:lvlText w:val="%8."/>
      <w:lvlJc w:val="left"/>
      <w:pPr>
        <w:ind w:left="5760" w:hanging="360"/>
      </w:pPr>
    </w:lvl>
    <w:lvl w:ilvl="8" w:tplc="14413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17">
    <w:multiLevelType w:val="hybridMultilevel"/>
    <w:lvl w:ilvl="0" w:tplc="33977902">
      <w:start w:val="1"/>
      <w:numFmt w:val="decimal"/>
      <w:lvlText w:val="%1."/>
      <w:lvlJc w:val="left"/>
      <w:pPr>
        <w:ind w:left="720" w:hanging="360"/>
      </w:pPr>
    </w:lvl>
    <w:lvl w:ilvl="1" w:tplc="33977902" w:tentative="1">
      <w:start w:val="1"/>
      <w:numFmt w:val="lowerLetter"/>
      <w:lvlText w:val="%2."/>
      <w:lvlJc w:val="left"/>
      <w:pPr>
        <w:ind w:left="1440" w:hanging="360"/>
      </w:pPr>
    </w:lvl>
    <w:lvl w:ilvl="2" w:tplc="33977902" w:tentative="1">
      <w:start w:val="1"/>
      <w:numFmt w:val="lowerRoman"/>
      <w:lvlText w:val="%3."/>
      <w:lvlJc w:val="right"/>
      <w:pPr>
        <w:ind w:left="2160" w:hanging="180"/>
      </w:pPr>
    </w:lvl>
    <w:lvl w:ilvl="3" w:tplc="33977902" w:tentative="1">
      <w:start w:val="1"/>
      <w:numFmt w:val="decimal"/>
      <w:lvlText w:val="%4."/>
      <w:lvlJc w:val="left"/>
      <w:pPr>
        <w:ind w:left="2880" w:hanging="360"/>
      </w:pPr>
    </w:lvl>
    <w:lvl w:ilvl="4" w:tplc="33977902" w:tentative="1">
      <w:start w:val="1"/>
      <w:numFmt w:val="lowerLetter"/>
      <w:lvlText w:val="%5."/>
      <w:lvlJc w:val="left"/>
      <w:pPr>
        <w:ind w:left="3600" w:hanging="360"/>
      </w:pPr>
    </w:lvl>
    <w:lvl w:ilvl="5" w:tplc="33977902" w:tentative="1">
      <w:start w:val="1"/>
      <w:numFmt w:val="lowerRoman"/>
      <w:lvlText w:val="%6."/>
      <w:lvlJc w:val="right"/>
      <w:pPr>
        <w:ind w:left="4320" w:hanging="180"/>
      </w:pPr>
    </w:lvl>
    <w:lvl w:ilvl="6" w:tplc="33977902" w:tentative="1">
      <w:start w:val="1"/>
      <w:numFmt w:val="decimal"/>
      <w:lvlText w:val="%7."/>
      <w:lvlJc w:val="left"/>
      <w:pPr>
        <w:ind w:left="5040" w:hanging="360"/>
      </w:pPr>
    </w:lvl>
    <w:lvl w:ilvl="7" w:tplc="33977902" w:tentative="1">
      <w:start w:val="1"/>
      <w:numFmt w:val="lowerLetter"/>
      <w:lvlText w:val="%8."/>
      <w:lvlJc w:val="left"/>
      <w:pPr>
        <w:ind w:left="5760" w:hanging="360"/>
      </w:pPr>
    </w:lvl>
    <w:lvl w:ilvl="8" w:tplc="33977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16">
    <w:multiLevelType w:val="hybridMultilevel"/>
    <w:lvl w:ilvl="0" w:tplc="97495772">
      <w:start w:val="1"/>
      <w:numFmt w:val="decimal"/>
      <w:lvlText w:val="%1."/>
      <w:lvlJc w:val="left"/>
      <w:pPr>
        <w:ind w:left="720" w:hanging="360"/>
      </w:pPr>
    </w:lvl>
    <w:lvl w:ilvl="1" w:tplc="97495772" w:tentative="1">
      <w:start w:val="1"/>
      <w:numFmt w:val="lowerLetter"/>
      <w:lvlText w:val="%2."/>
      <w:lvlJc w:val="left"/>
      <w:pPr>
        <w:ind w:left="1440" w:hanging="360"/>
      </w:pPr>
    </w:lvl>
    <w:lvl w:ilvl="2" w:tplc="97495772" w:tentative="1">
      <w:start w:val="1"/>
      <w:numFmt w:val="lowerRoman"/>
      <w:lvlText w:val="%3."/>
      <w:lvlJc w:val="right"/>
      <w:pPr>
        <w:ind w:left="2160" w:hanging="180"/>
      </w:pPr>
    </w:lvl>
    <w:lvl w:ilvl="3" w:tplc="97495772" w:tentative="1">
      <w:start w:val="1"/>
      <w:numFmt w:val="decimal"/>
      <w:lvlText w:val="%4."/>
      <w:lvlJc w:val="left"/>
      <w:pPr>
        <w:ind w:left="2880" w:hanging="360"/>
      </w:pPr>
    </w:lvl>
    <w:lvl w:ilvl="4" w:tplc="97495772" w:tentative="1">
      <w:start w:val="1"/>
      <w:numFmt w:val="lowerLetter"/>
      <w:lvlText w:val="%5."/>
      <w:lvlJc w:val="left"/>
      <w:pPr>
        <w:ind w:left="3600" w:hanging="360"/>
      </w:pPr>
    </w:lvl>
    <w:lvl w:ilvl="5" w:tplc="97495772" w:tentative="1">
      <w:start w:val="1"/>
      <w:numFmt w:val="lowerRoman"/>
      <w:lvlText w:val="%6."/>
      <w:lvlJc w:val="right"/>
      <w:pPr>
        <w:ind w:left="4320" w:hanging="180"/>
      </w:pPr>
    </w:lvl>
    <w:lvl w:ilvl="6" w:tplc="97495772" w:tentative="1">
      <w:start w:val="1"/>
      <w:numFmt w:val="decimal"/>
      <w:lvlText w:val="%7."/>
      <w:lvlJc w:val="left"/>
      <w:pPr>
        <w:ind w:left="5040" w:hanging="360"/>
      </w:pPr>
    </w:lvl>
    <w:lvl w:ilvl="7" w:tplc="97495772" w:tentative="1">
      <w:start w:val="1"/>
      <w:numFmt w:val="lowerLetter"/>
      <w:lvlText w:val="%8."/>
      <w:lvlJc w:val="left"/>
      <w:pPr>
        <w:ind w:left="5760" w:hanging="360"/>
      </w:pPr>
    </w:lvl>
    <w:lvl w:ilvl="8" w:tplc="97495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15">
    <w:multiLevelType w:val="hybridMultilevel"/>
    <w:lvl w:ilvl="0" w:tplc="95309584">
      <w:start w:val="1"/>
      <w:numFmt w:val="decimal"/>
      <w:lvlText w:val="%1."/>
      <w:lvlJc w:val="left"/>
      <w:pPr>
        <w:ind w:left="720" w:hanging="360"/>
      </w:pPr>
    </w:lvl>
    <w:lvl w:ilvl="1" w:tplc="95309584" w:tentative="1">
      <w:start w:val="1"/>
      <w:numFmt w:val="lowerLetter"/>
      <w:lvlText w:val="%2."/>
      <w:lvlJc w:val="left"/>
      <w:pPr>
        <w:ind w:left="1440" w:hanging="360"/>
      </w:pPr>
    </w:lvl>
    <w:lvl w:ilvl="2" w:tplc="95309584" w:tentative="1">
      <w:start w:val="1"/>
      <w:numFmt w:val="lowerRoman"/>
      <w:lvlText w:val="%3."/>
      <w:lvlJc w:val="right"/>
      <w:pPr>
        <w:ind w:left="2160" w:hanging="180"/>
      </w:pPr>
    </w:lvl>
    <w:lvl w:ilvl="3" w:tplc="95309584" w:tentative="1">
      <w:start w:val="1"/>
      <w:numFmt w:val="decimal"/>
      <w:lvlText w:val="%4."/>
      <w:lvlJc w:val="left"/>
      <w:pPr>
        <w:ind w:left="2880" w:hanging="360"/>
      </w:pPr>
    </w:lvl>
    <w:lvl w:ilvl="4" w:tplc="95309584" w:tentative="1">
      <w:start w:val="1"/>
      <w:numFmt w:val="lowerLetter"/>
      <w:lvlText w:val="%5."/>
      <w:lvlJc w:val="left"/>
      <w:pPr>
        <w:ind w:left="3600" w:hanging="360"/>
      </w:pPr>
    </w:lvl>
    <w:lvl w:ilvl="5" w:tplc="95309584" w:tentative="1">
      <w:start w:val="1"/>
      <w:numFmt w:val="lowerRoman"/>
      <w:lvlText w:val="%6."/>
      <w:lvlJc w:val="right"/>
      <w:pPr>
        <w:ind w:left="4320" w:hanging="180"/>
      </w:pPr>
    </w:lvl>
    <w:lvl w:ilvl="6" w:tplc="95309584" w:tentative="1">
      <w:start w:val="1"/>
      <w:numFmt w:val="decimal"/>
      <w:lvlText w:val="%7."/>
      <w:lvlJc w:val="left"/>
      <w:pPr>
        <w:ind w:left="5040" w:hanging="360"/>
      </w:pPr>
    </w:lvl>
    <w:lvl w:ilvl="7" w:tplc="95309584" w:tentative="1">
      <w:start w:val="1"/>
      <w:numFmt w:val="lowerLetter"/>
      <w:lvlText w:val="%8."/>
      <w:lvlJc w:val="left"/>
      <w:pPr>
        <w:ind w:left="5760" w:hanging="360"/>
      </w:pPr>
    </w:lvl>
    <w:lvl w:ilvl="8" w:tplc="95309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14">
    <w:multiLevelType w:val="hybridMultilevel"/>
    <w:lvl w:ilvl="0" w:tplc="65242259">
      <w:start w:val="1"/>
      <w:numFmt w:val="decimal"/>
      <w:lvlText w:val="%1."/>
      <w:lvlJc w:val="left"/>
      <w:pPr>
        <w:ind w:left="720" w:hanging="360"/>
      </w:pPr>
    </w:lvl>
    <w:lvl w:ilvl="1" w:tplc="65242259" w:tentative="1">
      <w:start w:val="1"/>
      <w:numFmt w:val="lowerLetter"/>
      <w:lvlText w:val="%2."/>
      <w:lvlJc w:val="left"/>
      <w:pPr>
        <w:ind w:left="1440" w:hanging="360"/>
      </w:pPr>
    </w:lvl>
    <w:lvl w:ilvl="2" w:tplc="65242259" w:tentative="1">
      <w:start w:val="1"/>
      <w:numFmt w:val="lowerRoman"/>
      <w:lvlText w:val="%3."/>
      <w:lvlJc w:val="right"/>
      <w:pPr>
        <w:ind w:left="2160" w:hanging="180"/>
      </w:pPr>
    </w:lvl>
    <w:lvl w:ilvl="3" w:tplc="65242259" w:tentative="1">
      <w:start w:val="1"/>
      <w:numFmt w:val="decimal"/>
      <w:lvlText w:val="%4."/>
      <w:lvlJc w:val="left"/>
      <w:pPr>
        <w:ind w:left="2880" w:hanging="360"/>
      </w:pPr>
    </w:lvl>
    <w:lvl w:ilvl="4" w:tplc="65242259" w:tentative="1">
      <w:start w:val="1"/>
      <w:numFmt w:val="lowerLetter"/>
      <w:lvlText w:val="%5."/>
      <w:lvlJc w:val="left"/>
      <w:pPr>
        <w:ind w:left="3600" w:hanging="360"/>
      </w:pPr>
    </w:lvl>
    <w:lvl w:ilvl="5" w:tplc="65242259" w:tentative="1">
      <w:start w:val="1"/>
      <w:numFmt w:val="lowerRoman"/>
      <w:lvlText w:val="%6."/>
      <w:lvlJc w:val="right"/>
      <w:pPr>
        <w:ind w:left="4320" w:hanging="180"/>
      </w:pPr>
    </w:lvl>
    <w:lvl w:ilvl="6" w:tplc="65242259" w:tentative="1">
      <w:start w:val="1"/>
      <w:numFmt w:val="decimal"/>
      <w:lvlText w:val="%7."/>
      <w:lvlJc w:val="left"/>
      <w:pPr>
        <w:ind w:left="5040" w:hanging="360"/>
      </w:pPr>
    </w:lvl>
    <w:lvl w:ilvl="7" w:tplc="65242259" w:tentative="1">
      <w:start w:val="1"/>
      <w:numFmt w:val="lowerLetter"/>
      <w:lvlText w:val="%8."/>
      <w:lvlJc w:val="left"/>
      <w:pPr>
        <w:ind w:left="5760" w:hanging="360"/>
      </w:pPr>
    </w:lvl>
    <w:lvl w:ilvl="8" w:tplc="65242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13">
    <w:multiLevelType w:val="hybridMultilevel"/>
    <w:lvl w:ilvl="0" w:tplc="29951112">
      <w:start w:val="1"/>
      <w:numFmt w:val="decimal"/>
      <w:lvlText w:val="%1."/>
      <w:lvlJc w:val="left"/>
      <w:pPr>
        <w:ind w:left="720" w:hanging="360"/>
      </w:pPr>
    </w:lvl>
    <w:lvl w:ilvl="1" w:tplc="29951112" w:tentative="1">
      <w:start w:val="1"/>
      <w:numFmt w:val="lowerLetter"/>
      <w:lvlText w:val="%2."/>
      <w:lvlJc w:val="left"/>
      <w:pPr>
        <w:ind w:left="1440" w:hanging="360"/>
      </w:pPr>
    </w:lvl>
    <w:lvl w:ilvl="2" w:tplc="29951112" w:tentative="1">
      <w:start w:val="1"/>
      <w:numFmt w:val="lowerRoman"/>
      <w:lvlText w:val="%3."/>
      <w:lvlJc w:val="right"/>
      <w:pPr>
        <w:ind w:left="2160" w:hanging="180"/>
      </w:pPr>
    </w:lvl>
    <w:lvl w:ilvl="3" w:tplc="29951112" w:tentative="1">
      <w:start w:val="1"/>
      <w:numFmt w:val="decimal"/>
      <w:lvlText w:val="%4."/>
      <w:lvlJc w:val="left"/>
      <w:pPr>
        <w:ind w:left="2880" w:hanging="360"/>
      </w:pPr>
    </w:lvl>
    <w:lvl w:ilvl="4" w:tplc="29951112" w:tentative="1">
      <w:start w:val="1"/>
      <w:numFmt w:val="lowerLetter"/>
      <w:lvlText w:val="%5."/>
      <w:lvlJc w:val="left"/>
      <w:pPr>
        <w:ind w:left="3600" w:hanging="360"/>
      </w:pPr>
    </w:lvl>
    <w:lvl w:ilvl="5" w:tplc="29951112" w:tentative="1">
      <w:start w:val="1"/>
      <w:numFmt w:val="lowerRoman"/>
      <w:lvlText w:val="%6."/>
      <w:lvlJc w:val="right"/>
      <w:pPr>
        <w:ind w:left="4320" w:hanging="180"/>
      </w:pPr>
    </w:lvl>
    <w:lvl w:ilvl="6" w:tplc="29951112" w:tentative="1">
      <w:start w:val="1"/>
      <w:numFmt w:val="decimal"/>
      <w:lvlText w:val="%7."/>
      <w:lvlJc w:val="left"/>
      <w:pPr>
        <w:ind w:left="5040" w:hanging="360"/>
      </w:pPr>
    </w:lvl>
    <w:lvl w:ilvl="7" w:tplc="29951112" w:tentative="1">
      <w:start w:val="1"/>
      <w:numFmt w:val="lowerLetter"/>
      <w:lvlText w:val="%8."/>
      <w:lvlJc w:val="left"/>
      <w:pPr>
        <w:ind w:left="5760" w:hanging="360"/>
      </w:pPr>
    </w:lvl>
    <w:lvl w:ilvl="8" w:tplc="29951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12">
    <w:multiLevelType w:val="hybridMultilevel"/>
    <w:lvl w:ilvl="0" w:tplc="24294403">
      <w:start w:val="1"/>
      <w:numFmt w:val="decimal"/>
      <w:lvlText w:val="%1."/>
      <w:lvlJc w:val="left"/>
      <w:pPr>
        <w:ind w:left="720" w:hanging="360"/>
      </w:pPr>
    </w:lvl>
    <w:lvl w:ilvl="1" w:tplc="24294403" w:tentative="1">
      <w:start w:val="1"/>
      <w:numFmt w:val="lowerLetter"/>
      <w:lvlText w:val="%2."/>
      <w:lvlJc w:val="left"/>
      <w:pPr>
        <w:ind w:left="1440" w:hanging="360"/>
      </w:pPr>
    </w:lvl>
    <w:lvl w:ilvl="2" w:tplc="24294403" w:tentative="1">
      <w:start w:val="1"/>
      <w:numFmt w:val="lowerRoman"/>
      <w:lvlText w:val="%3."/>
      <w:lvlJc w:val="right"/>
      <w:pPr>
        <w:ind w:left="2160" w:hanging="180"/>
      </w:pPr>
    </w:lvl>
    <w:lvl w:ilvl="3" w:tplc="24294403" w:tentative="1">
      <w:start w:val="1"/>
      <w:numFmt w:val="decimal"/>
      <w:lvlText w:val="%4."/>
      <w:lvlJc w:val="left"/>
      <w:pPr>
        <w:ind w:left="2880" w:hanging="360"/>
      </w:pPr>
    </w:lvl>
    <w:lvl w:ilvl="4" w:tplc="24294403" w:tentative="1">
      <w:start w:val="1"/>
      <w:numFmt w:val="lowerLetter"/>
      <w:lvlText w:val="%5."/>
      <w:lvlJc w:val="left"/>
      <w:pPr>
        <w:ind w:left="3600" w:hanging="360"/>
      </w:pPr>
    </w:lvl>
    <w:lvl w:ilvl="5" w:tplc="24294403" w:tentative="1">
      <w:start w:val="1"/>
      <w:numFmt w:val="lowerRoman"/>
      <w:lvlText w:val="%6."/>
      <w:lvlJc w:val="right"/>
      <w:pPr>
        <w:ind w:left="4320" w:hanging="180"/>
      </w:pPr>
    </w:lvl>
    <w:lvl w:ilvl="6" w:tplc="24294403" w:tentative="1">
      <w:start w:val="1"/>
      <w:numFmt w:val="decimal"/>
      <w:lvlText w:val="%7."/>
      <w:lvlJc w:val="left"/>
      <w:pPr>
        <w:ind w:left="5040" w:hanging="360"/>
      </w:pPr>
    </w:lvl>
    <w:lvl w:ilvl="7" w:tplc="24294403" w:tentative="1">
      <w:start w:val="1"/>
      <w:numFmt w:val="lowerLetter"/>
      <w:lvlText w:val="%8."/>
      <w:lvlJc w:val="left"/>
      <w:pPr>
        <w:ind w:left="5760" w:hanging="360"/>
      </w:pPr>
    </w:lvl>
    <w:lvl w:ilvl="8" w:tplc="24294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11">
    <w:multiLevelType w:val="hybridMultilevel"/>
    <w:lvl w:ilvl="0" w:tplc="80080054">
      <w:start w:val="1"/>
      <w:numFmt w:val="decimal"/>
      <w:lvlText w:val="%1."/>
      <w:lvlJc w:val="left"/>
      <w:pPr>
        <w:ind w:left="720" w:hanging="360"/>
      </w:pPr>
    </w:lvl>
    <w:lvl w:ilvl="1" w:tplc="80080054" w:tentative="1">
      <w:start w:val="1"/>
      <w:numFmt w:val="lowerLetter"/>
      <w:lvlText w:val="%2."/>
      <w:lvlJc w:val="left"/>
      <w:pPr>
        <w:ind w:left="1440" w:hanging="360"/>
      </w:pPr>
    </w:lvl>
    <w:lvl w:ilvl="2" w:tplc="80080054" w:tentative="1">
      <w:start w:val="1"/>
      <w:numFmt w:val="lowerRoman"/>
      <w:lvlText w:val="%3."/>
      <w:lvlJc w:val="right"/>
      <w:pPr>
        <w:ind w:left="2160" w:hanging="180"/>
      </w:pPr>
    </w:lvl>
    <w:lvl w:ilvl="3" w:tplc="80080054" w:tentative="1">
      <w:start w:val="1"/>
      <w:numFmt w:val="decimal"/>
      <w:lvlText w:val="%4."/>
      <w:lvlJc w:val="left"/>
      <w:pPr>
        <w:ind w:left="2880" w:hanging="360"/>
      </w:pPr>
    </w:lvl>
    <w:lvl w:ilvl="4" w:tplc="80080054" w:tentative="1">
      <w:start w:val="1"/>
      <w:numFmt w:val="lowerLetter"/>
      <w:lvlText w:val="%5."/>
      <w:lvlJc w:val="left"/>
      <w:pPr>
        <w:ind w:left="3600" w:hanging="360"/>
      </w:pPr>
    </w:lvl>
    <w:lvl w:ilvl="5" w:tplc="80080054" w:tentative="1">
      <w:start w:val="1"/>
      <w:numFmt w:val="lowerRoman"/>
      <w:lvlText w:val="%6."/>
      <w:lvlJc w:val="right"/>
      <w:pPr>
        <w:ind w:left="4320" w:hanging="180"/>
      </w:pPr>
    </w:lvl>
    <w:lvl w:ilvl="6" w:tplc="80080054" w:tentative="1">
      <w:start w:val="1"/>
      <w:numFmt w:val="decimal"/>
      <w:lvlText w:val="%7."/>
      <w:lvlJc w:val="left"/>
      <w:pPr>
        <w:ind w:left="5040" w:hanging="360"/>
      </w:pPr>
    </w:lvl>
    <w:lvl w:ilvl="7" w:tplc="80080054" w:tentative="1">
      <w:start w:val="1"/>
      <w:numFmt w:val="lowerLetter"/>
      <w:lvlText w:val="%8."/>
      <w:lvlJc w:val="left"/>
      <w:pPr>
        <w:ind w:left="5760" w:hanging="360"/>
      </w:pPr>
    </w:lvl>
    <w:lvl w:ilvl="8" w:tplc="80080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10">
    <w:multiLevelType w:val="hybridMultilevel"/>
    <w:lvl w:ilvl="0" w:tplc="66290764">
      <w:start w:val="1"/>
      <w:numFmt w:val="decimal"/>
      <w:lvlText w:val="%1."/>
      <w:lvlJc w:val="left"/>
      <w:pPr>
        <w:ind w:left="720" w:hanging="360"/>
      </w:pPr>
    </w:lvl>
    <w:lvl w:ilvl="1" w:tplc="66290764" w:tentative="1">
      <w:start w:val="1"/>
      <w:numFmt w:val="lowerLetter"/>
      <w:lvlText w:val="%2."/>
      <w:lvlJc w:val="left"/>
      <w:pPr>
        <w:ind w:left="1440" w:hanging="360"/>
      </w:pPr>
    </w:lvl>
    <w:lvl w:ilvl="2" w:tplc="66290764" w:tentative="1">
      <w:start w:val="1"/>
      <w:numFmt w:val="lowerRoman"/>
      <w:lvlText w:val="%3."/>
      <w:lvlJc w:val="right"/>
      <w:pPr>
        <w:ind w:left="2160" w:hanging="180"/>
      </w:pPr>
    </w:lvl>
    <w:lvl w:ilvl="3" w:tplc="66290764" w:tentative="1">
      <w:start w:val="1"/>
      <w:numFmt w:val="decimal"/>
      <w:lvlText w:val="%4."/>
      <w:lvlJc w:val="left"/>
      <w:pPr>
        <w:ind w:left="2880" w:hanging="360"/>
      </w:pPr>
    </w:lvl>
    <w:lvl w:ilvl="4" w:tplc="66290764" w:tentative="1">
      <w:start w:val="1"/>
      <w:numFmt w:val="lowerLetter"/>
      <w:lvlText w:val="%5."/>
      <w:lvlJc w:val="left"/>
      <w:pPr>
        <w:ind w:left="3600" w:hanging="360"/>
      </w:pPr>
    </w:lvl>
    <w:lvl w:ilvl="5" w:tplc="66290764" w:tentative="1">
      <w:start w:val="1"/>
      <w:numFmt w:val="lowerRoman"/>
      <w:lvlText w:val="%6."/>
      <w:lvlJc w:val="right"/>
      <w:pPr>
        <w:ind w:left="4320" w:hanging="180"/>
      </w:pPr>
    </w:lvl>
    <w:lvl w:ilvl="6" w:tplc="66290764" w:tentative="1">
      <w:start w:val="1"/>
      <w:numFmt w:val="decimal"/>
      <w:lvlText w:val="%7."/>
      <w:lvlJc w:val="left"/>
      <w:pPr>
        <w:ind w:left="5040" w:hanging="360"/>
      </w:pPr>
    </w:lvl>
    <w:lvl w:ilvl="7" w:tplc="66290764" w:tentative="1">
      <w:start w:val="1"/>
      <w:numFmt w:val="lowerLetter"/>
      <w:lvlText w:val="%8."/>
      <w:lvlJc w:val="left"/>
      <w:pPr>
        <w:ind w:left="5760" w:hanging="360"/>
      </w:pPr>
    </w:lvl>
    <w:lvl w:ilvl="8" w:tplc="66290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09">
    <w:multiLevelType w:val="hybridMultilevel"/>
    <w:lvl w:ilvl="0" w:tplc="81348760">
      <w:start w:val="1"/>
      <w:numFmt w:val="decimal"/>
      <w:lvlText w:val="%1."/>
      <w:lvlJc w:val="left"/>
      <w:pPr>
        <w:ind w:left="720" w:hanging="360"/>
      </w:pPr>
    </w:lvl>
    <w:lvl w:ilvl="1" w:tplc="81348760" w:tentative="1">
      <w:start w:val="1"/>
      <w:numFmt w:val="lowerLetter"/>
      <w:lvlText w:val="%2."/>
      <w:lvlJc w:val="left"/>
      <w:pPr>
        <w:ind w:left="1440" w:hanging="360"/>
      </w:pPr>
    </w:lvl>
    <w:lvl w:ilvl="2" w:tplc="81348760" w:tentative="1">
      <w:start w:val="1"/>
      <w:numFmt w:val="lowerRoman"/>
      <w:lvlText w:val="%3."/>
      <w:lvlJc w:val="right"/>
      <w:pPr>
        <w:ind w:left="2160" w:hanging="180"/>
      </w:pPr>
    </w:lvl>
    <w:lvl w:ilvl="3" w:tplc="81348760" w:tentative="1">
      <w:start w:val="1"/>
      <w:numFmt w:val="decimal"/>
      <w:lvlText w:val="%4."/>
      <w:lvlJc w:val="left"/>
      <w:pPr>
        <w:ind w:left="2880" w:hanging="360"/>
      </w:pPr>
    </w:lvl>
    <w:lvl w:ilvl="4" w:tplc="81348760" w:tentative="1">
      <w:start w:val="1"/>
      <w:numFmt w:val="lowerLetter"/>
      <w:lvlText w:val="%5."/>
      <w:lvlJc w:val="left"/>
      <w:pPr>
        <w:ind w:left="3600" w:hanging="360"/>
      </w:pPr>
    </w:lvl>
    <w:lvl w:ilvl="5" w:tplc="81348760" w:tentative="1">
      <w:start w:val="1"/>
      <w:numFmt w:val="lowerRoman"/>
      <w:lvlText w:val="%6."/>
      <w:lvlJc w:val="right"/>
      <w:pPr>
        <w:ind w:left="4320" w:hanging="180"/>
      </w:pPr>
    </w:lvl>
    <w:lvl w:ilvl="6" w:tplc="81348760" w:tentative="1">
      <w:start w:val="1"/>
      <w:numFmt w:val="decimal"/>
      <w:lvlText w:val="%7."/>
      <w:lvlJc w:val="left"/>
      <w:pPr>
        <w:ind w:left="5040" w:hanging="360"/>
      </w:pPr>
    </w:lvl>
    <w:lvl w:ilvl="7" w:tplc="81348760" w:tentative="1">
      <w:start w:val="1"/>
      <w:numFmt w:val="lowerLetter"/>
      <w:lvlText w:val="%8."/>
      <w:lvlJc w:val="left"/>
      <w:pPr>
        <w:ind w:left="5760" w:hanging="360"/>
      </w:pPr>
    </w:lvl>
    <w:lvl w:ilvl="8" w:tplc="81348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08">
    <w:multiLevelType w:val="hybridMultilevel"/>
    <w:lvl w:ilvl="0" w:tplc="41167822">
      <w:start w:val="1"/>
      <w:numFmt w:val="decimal"/>
      <w:lvlText w:val="%1."/>
      <w:lvlJc w:val="left"/>
      <w:pPr>
        <w:ind w:left="720" w:hanging="360"/>
      </w:pPr>
    </w:lvl>
    <w:lvl w:ilvl="1" w:tplc="41167822" w:tentative="1">
      <w:start w:val="1"/>
      <w:numFmt w:val="lowerLetter"/>
      <w:lvlText w:val="%2."/>
      <w:lvlJc w:val="left"/>
      <w:pPr>
        <w:ind w:left="1440" w:hanging="360"/>
      </w:pPr>
    </w:lvl>
    <w:lvl w:ilvl="2" w:tplc="41167822" w:tentative="1">
      <w:start w:val="1"/>
      <w:numFmt w:val="lowerRoman"/>
      <w:lvlText w:val="%3."/>
      <w:lvlJc w:val="right"/>
      <w:pPr>
        <w:ind w:left="2160" w:hanging="180"/>
      </w:pPr>
    </w:lvl>
    <w:lvl w:ilvl="3" w:tplc="41167822" w:tentative="1">
      <w:start w:val="1"/>
      <w:numFmt w:val="decimal"/>
      <w:lvlText w:val="%4."/>
      <w:lvlJc w:val="left"/>
      <w:pPr>
        <w:ind w:left="2880" w:hanging="360"/>
      </w:pPr>
    </w:lvl>
    <w:lvl w:ilvl="4" w:tplc="41167822" w:tentative="1">
      <w:start w:val="1"/>
      <w:numFmt w:val="lowerLetter"/>
      <w:lvlText w:val="%5."/>
      <w:lvlJc w:val="left"/>
      <w:pPr>
        <w:ind w:left="3600" w:hanging="360"/>
      </w:pPr>
    </w:lvl>
    <w:lvl w:ilvl="5" w:tplc="41167822" w:tentative="1">
      <w:start w:val="1"/>
      <w:numFmt w:val="lowerRoman"/>
      <w:lvlText w:val="%6."/>
      <w:lvlJc w:val="right"/>
      <w:pPr>
        <w:ind w:left="4320" w:hanging="180"/>
      </w:pPr>
    </w:lvl>
    <w:lvl w:ilvl="6" w:tplc="41167822" w:tentative="1">
      <w:start w:val="1"/>
      <w:numFmt w:val="decimal"/>
      <w:lvlText w:val="%7."/>
      <w:lvlJc w:val="left"/>
      <w:pPr>
        <w:ind w:left="5040" w:hanging="360"/>
      </w:pPr>
    </w:lvl>
    <w:lvl w:ilvl="7" w:tplc="41167822" w:tentative="1">
      <w:start w:val="1"/>
      <w:numFmt w:val="lowerLetter"/>
      <w:lvlText w:val="%8."/>
      <w:lvlJc w:val="left"/>
      <w:pPr>
        <w:ind w:left="5760" w:hanging="360"/>
      </w:pPr>
    </w:lvl>
    <w:lvl w:ilvl="8" w:tplc="41167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07">
    <w:multiLevelType w:val="hybridMultilevel"/>
    <w:lvl w:ilvl="0" w:tplc="64010137">
      <w:start w:val="1"/>
      <w:numFmt w:val="decimal"/>
      <w:lvlText w:val="%1."/>
      <w:lvlJc w:val="left"/>
      <w:pPr>
        <w:ind w:left="720" w:hanging="360"/>
      </w:pPr>
    </w:lvl>
    <w:lvl w:ilvl="1" w:tplc="64010137" w:tentative="1">
      <w:start w:val="1"/>
      <w:numFmt w:val="lowerLetter"/>
      <w:lvlText w:val="%2."/>
      <w:lvlJc w:val="left"/>
      <w:pPr>
        <w:ind w:left="1440" w:hanging="360"/>
      </w:pPr>
    </w:lvl>
    <w:lvl w:ilvl="2" w:tplc="64010137" w:tentative="1">
      <w:start w:val="1"/>
      <w:numFmt w:val="lowerRoman"/>
      <w:lvlText w:val="%3."/>
      <w:lvlJc w:val="right"/>
      <w:pPr>
        <w:ind w:left="2160" w:hanging="180"/>
      </w:pPr>
    </w:lvl>
    <w:lvl w:ilvl="3" w:tplc="64010137" w:tentative="1">
      <w:start w:val="1"/>
      <w:numFmt w:val="decimal"/>
      <w:lvlText w:val="%4."/>
      <w:lvlJc w:val="left"/>
      <w:pPr>
        <w:ind w:left="2880" w:hanging="360"/>
      </w:pPr>
    </w:lvl>
    <w:lvl w:ilvl="4" w:tplc="64010137" w:tentative="1">
      <w:start w:val="1"/>
      <w:numFmt w:val="lowerLetter"/>
      <w:lvlText w:val="%5."/>
      <w:lvlJc w:val="left"/>
      <w:pPr>
        <w:ind w:left="3600" w:hanging="360"/>
      </w:pPr>
    </w:lvl>
    <w:lvl w:ilvl="5" w:tplc="64010137" w:tentative="1">
      <w:start w:val="1"/>
      <w:numFmt w:val="lowerRoman"/>
      <w:lvlText w:val="%6."/>
      <w:lvlJc w:val="right"/>
      <w:pPr>
        <w:ind w:left="4320" w:hanging="180"/>
      </w:pPr>
    </w:lvl>
    <w:lvl w:ilvl="6" w:tplc="64010137" w:tentative="1">
      <w:start w:val="1"/>
      <w:numFmt w:val="decimal"/>
      <w:lvlText w:val="%7."/>
      <w:lvlJc w:val="left"/>
      <w:pPr>
        <w:ind w:left="5040" w:hanging="360"/>
      </w:pPr>
    </w:lvl>
    <w:lvl w:ilvl="7" w:tplc="64010137" w:tentative="1">
      <w:start w:val="1"/>
      <w:numFmt w:val="lowerLetter"/>
      <w:lvlText w:val="%8."/>
      <w:lvlJc w:val="left"/>
      <w:pPr>
        <w:ind w:left="5760" w:hanging="360"/>
      </w:pPr>
    </w:lvl>
    <w:lvl w:ilvl="8" w:tplc="64010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06">
    <w:multiLevelType w:val="hybridMultilevel"/>
    <w:lvl w:ilvl="0" w:tplc="86075538">
      <w:start w:val="1"/>
      <w:numFmt w:val="decimal"/>
      <w:lvlText w:val="%1."/>
      <w:lvlJc w:val="left"/>
      <w:pPr>
        <w:ind w:left="720" w:hanging="360"/>
      </w:pPr>
    </w:lvl>
    <w:lvl w:ilvl="1" w:tplc="86075538" w:tentative="1">
      <w:start w:val="1"/>
      <w:numFmt w:val="lowerLetter"/>
      <w:lvlText w:val="%2."/>
      <w:lvlJc w:val="left"/>
      <w:pPr>
        <w:ind w:left="1440" w:hanging="360"/>
      </w:pPr>
    </w:lvl>
    <w:lvl w:ilvl="2" w:tplc="86075538" w:tentative="1">
      <w:start w:val="1"/>
      <w:numFmt w:val="lowerRoman"/>
      <w:lvlText w:val="%3."/>
      <w:lvlJc w:val="right"/>
      <w:pPr>
        <w:ind w:left="2160" w:hanging="180"/>
      </w:pPr>
    </w:lvl>
    <w:lvl w:ilvl="3" w:tplc="86075538" w:tentative="1">
      <w:start w:val="1"/>
      <w:numFmt w:val="decimal"/>
      <w:lvlText w:val="%4."/>
      <w:lvlJc w:val="left"/>
      <w:pPr>
        <w:ind w:left="2880" w:hanging="360"/>
      </w:pPr>
    </w:lvl>
    <w:lvl w:ilvl="4" w:tplc="86075538" w:tentative="1">
      <w:start w:val="1"/>
      <w:numFmt w:val="lowerLetter"/>
      <w:lvlText w:val="%5."/>
      <w:lvlJc w:val="left"/>
      <w:pPr>
        <w:ind w:left="3600" w:hanging="360"/>
      </w:pPr>
    </w:lvl>
    <w:lvl w:ilvl="5" w:tplc="86075538" w:tentative="1">
      <w:start w:val="1"/>
      <w:numFmt w:val="lowerRoman"/>
      <w:lvlText w:val="%6."/>
      <w:lvlJc w:val="right"/>
      <w:pPr>
        <w:ind w:left="4320" w:hanging="180"/>
      </w:pPr>
    </w:lvl>
    <w:lvl w:ilvl="6" w:tplc="86075538" w:tentative="1">
      <w:start w:val="1"/>
      <w:numFmt w:val="decimal"/>
      <w:lvlText w:val="%7."/>
      <w:lvlJc w:val="left"/>
      <w:pPr>
        <w:ind w:left="5040" w:hanging="360"/>
      </w:pPr>
    </w:lvl>
    <w:lvl w:ilvl="7" w:tplc="86075538" w:tentative="1">
      <w:start w:val="1"/>
      <w:numFmt w:val="lowerLetter"/>
      <w:lvlText w:val="%8."/>
      <w:lvlJc w:val="left"/>
      <w:pPr>
        <w:ind w:left="5760" w:hanging="360"/>
      </w:pPr>
    </w:lvl>
    <w:lvl w:ilvl="8" w:tplc="86075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05">
    <w:multiLevelType w:val="hybridMultilevel"/>
    <w:lvl w:ilvl="0" w:tplc="51763744">
      <w:start w:val="1"/>
      <w:numFmt w:val="decimal"/>
      <w:lvlText w:val="%1."/>
      <w:lvlJc w:val="left"/>
      <w:pPr>
        <w:ind w:left="720" w:hanging="360"/>
      </w:pPr>
    </w:lvl>
    <w:lvl w:ilvl="1" w:tplc="51763744" w:tentative="1">
      <w:start w:val="1"/>
      <w:numFmt w:val="lowerLetter"/>
      <w:lvlText w:val="%2."/>
      <w:lvlJc w:val="left"/>
      <w:pPr>
        <w:ind w:left="1440" w:hanging="360"/>
      </w:pPr>
    </w:lvl>
    <w:lvl w:ilvl="2" w:tplc="51763744" w:tentative="1">
      <w:start w:val="1"/>
      <w:numFmt w:val="lowerRoman"/>
      <w:lvlText w:val="%3."/>
      <w:lvlJc w:val="right"/>
      <w:pPr>
        <w:ind w:left="2160" w:hanging="180"/>
      </w:pPr>
    </w:lvl>
    <w:lvl w:ilvl="3" w:tplc="51763744" w:tentative="1">
      <w:start w:val="1"/>
      <w:numFmt w:val="decimal"/>
      <w:lvlText w:val="%4."/>
      <w:lvlJc w:val="left"/>
      <w:pPr>
        <w:ind w:left="2880" w:hanging="360"/>
      </w:pPr>
    </w:lvl>
    <w:lvl w:ilvl="4" w:tplc="51763744" w:tentative="1">
      <w:start w:val="1"/>
      <w:numFmt w:val="lowerLetter"/>
      <w:lvlText w:val="%5."/>
      <w:lvlJc w:val="left"/>
      <w:pPr>
        <w:ind w:left="3600" w:hanging="360"/>
      </w:pPr>
    </w:lvl>
    <w:lvl w:ilvl="5" w:tplc="51763744" w:tentative="1">
      <w:start w:val="1"/>
      <w:numFmt w:val="lowerRoman"/>
      <w:lvlText w:val="%6."/>
      <w:lvlJc w:val="right"/>
      <w:pPr>
        <w:ind w:left="4320" w:hanging="180"/>
      </w:pPr>
    </w:lvl>
    <w:lvl w:ilvl="6" w:tplc="51763744" w:tentative="1">
      <w:start w:val="1"/>
      <w:numFmt w:val="decimal"/>
      <w:lvlText w:val="%7."/>
      <w:lvlJc w:val="left"/>
      <w:pPr>
        <w:ind w:left="5040" w:hanging="360"/>
      </w:pPr>
    </w:lvl>
    <w:lvl w:ilvl="7" w:tplc="51763744" w:tentative="1">
      <w:start w:val="1"/>
      <w:numFmt w:val="lowerLetter"/>
      <w:lvlText w:val="%8."/>
      <w:lvlJc w:val="left"/>
      <w:pPr>
        <w:ind w:left="5760" w:hanging="360"/>
      </w:pPr>
    </w:lvl>
    <w:lvl w:ilvl="8" w:tplc="51763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04">
    <w:multiLevelType w:val="hybridMultilevel"/>
    <w:lvl w:ilvl="0" w:tplc="26109480">
      <w:start w:val="1"/>
      <w:numFmt w:val="decimal"/>
      <w:lvlText w:val="%1."/>
      <w:lvlJc w:val="left"/>
      <w:pPr>
        <w:ind w:left="720" w:hanging="360"/>
      </w:pPr>
    </w:lvl>
    <w:lvl w:ilvl="1" w:tplc="26109480" w:tentative="1">
      <w:start w:val="1"/>
      <w:numFmt w:val="lowerLetter"/>
      <w:lvlText w:val="%2."/>
      <w:lvlJc w:val="left"/>
      <w:pPr>
        <w:ind w:left="1440" w:hanging="360"/>
      </w:pPr>
    </w:lvl>
    <w:lvl w:ilvl="2" w:tplc="26109480" w:tentative="1">
      <w:start w:val="1"/>
      <w:numFmt w:val="lowerRoman"/>
      <w:lvlText w:val="%3."/>
      <w:lvlJc w:val="right"/>
      <w:pPr>
        <w:ind w:left="2160" w:hanging="180"/>
      </w:pPr>
    </w:lvl>
    <w:lvl w:ilvl="3" w:tplc="26109480" w:tentative="1">
      <w:start w:val="1"/>
      <w:numFmt w:val="decimal"/>
      <w:lvlText w:val="%4."/>
      <w:lvlJc w:val="left"/>
      <w:pPr>
        <w:ind w:left="2880" w:hanging="360"/>
      </w:pPr>
    </w:lvl>
    <w:lvl w:ilvl="4" w:tplc="26109480" w:tentative="1">
      <w:start w:val="1"/>
      <w:numFmt w:val="lowerLetter"/>
      <w:lvlText w:val="%5."/>
      <w:lvlJc w:val="left"/>
      <w:pPr>
        <w:ind w:left="3600" w:hanging="360"/>
      </w:pPr>
    </w:lvl>
    <w:lvl w:ilvl="5" w:tplc="26109480" w:tentative="1">
      <w:start w:val="1"/>
      <w:numFmt w:val="lowerRoman"/>
      <w:lvlText w:val="%6."/>
      <w:lvlJc w:val="right"/>
      <w:pPr>
        <w:ind w:left="4320" w:hanging="180"/>
      </w:pPr>
    </w:lvl>
    <w:lvl w:ilvl="6" w:tplc="26109480" w:tentative="1">
      <w:start w:val="1"/>
      <w:numFmt w:val="decimal"/>
      <w:lvlText w:val="%7."/>
      <w:lvlJc w:val="left"/>
      <w:pPr>
        <w:ind w:left="5040" w:hanging="360"/>
      </w:pPr>
    </w:lvl>
    <w:lvl w:ilvl="7" w:tplc="26109480" w:tentative="1">
      <w:start w:val="1"/>
      <w:numFmt w:val="lowerLetter"/>
      <w:lvlText w:val="%8."/>
      <w:lvlJc w:val="left"/>
      <w:pPr>
        <w:ind w:left="5760" w:hanging="360"/>
      </w:pPr>
    </w:lvl>
    <w:lvl w:ilvl="8" w:tplc="26109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03">
    <w:multiLevelType w:val="hybridMultilevel"/>
    <w:lvl w:ilvl="0" w:tplc="36765303">
      <w:start w:val="1"/>
      <w:numFmt w:val="decimal"/>
      <w:lvlText w:val="%1."/>
      <w:lvlJc w:val="left"/>
      <w:pPr>
        <w:ind w:left="720" w:hanging="360"/>
      </w:pPr>
    </w:lvl>
    <w:lvl w:ilvl="1" w:tplc="36765303" w:tentative="1">
      <w:start w:val="1"/>
      <w:numFmt w:val="lowerLetter"/>
      <w:lvlText w:val="%2."/>
      <w:lvlJc w:val="left"/>
      <w:pPr>
        <w:ind w:left="1440" w:hanging="360"/>
      </w:pPr>
    </w:lvl>
    <w:lvl w:ilvl="2" w:tplc="36765303" w:tentative="1">
      <w:start w:val="1"/>
      <w:numFmt w:val="lowerRoman"/>
      <w:lvlText w:val="%3."/>
      <w:lvlJc w:val="right"/>
      <w:pPr>
        <w:ind w:left="2160" w:hanging="180"/>
      </w:pPr>
    </w:lvl>
    <w:lvl w:ilvl="3" w:tplc="36765303" w:tentative="1">
      <w:start w:val="1"/>
      <w:numFmt w:val="decimal"/>
      <w:lvlText w:val="%4."/>
      <w:lvlJc w:val="left"/>
      <w:pPr>
        <w:ind w:left="2880" w:hanging="360"/>
      </w:pPr>
    </w:lvl>
    <w:lvl w:ilvl="4" w:tplc="36765303" w:tentative="1">
      <w:start w:val="1"/>
      <w:numFmt w:val="lowerLetter"/>
      <w:lvlText w:val="%5."/>
      <w:lvlJc w:val="left"/>
      <w:pPr>
        <w:ind w:left="3600" w:hanging="360"/>
      </w:pPr>
    </w:lvl>
    <w:lvl w:ilvl="5" w:tplc="36765303" w:tentative="1">
      <w:start w:val="1"/>
      <w:numFmt w:val="lowerRoman"/>
      <w:lvlText w:val="%6."/>
      <w:lvlJc w:val="right"/>
      <w:pPr>
        <w:ind w:left="4320" w:hanging="180"/>
      </w:pPr>
    </w:lvl>
    <w:lvl w:ilvl="6" w:tplc="36765303" w:tentative="1">
      <w:start w:val="1"/>
      <w:numFmt w:val="decimal"/>
      <w:lvlText w:val="%7."/>
      <w:lvlJc w:val="left"/>
      <w:pPr>
        <w:ind w:left="5040" w:hanging="360"/>
      </w:pPr>
    </w:lvl>
    <w:lvl w:ilvl="7" w:tplc="36765303" w:tentative="1">
      <w:start w:val="1"/>
      <w:numFmt w:val="lowerLetter"/>
      <w:lvlText w:val="%8."/>
      <w:lvlJc w:val="left"/>
      <w:pPr>
        <w:ind w:left="5760" w:hanging="360"/>
      </w:pPr>
    </w:lvl>
    <w:lvl w:ilvl="8" w:tplc="36765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02">
    <w:multiLevelType w:val="hybridMultilevel"/>
    <w:lvl w:ilvl="0" w:tplc="93827479">
      <w:start w:val="1"/>
      <w:numFmt w:val="decimal"/>
      <w:lvlText w:val="%1."/>
      <w:lvlJc w:val="left"/>
      <w:pPr>
        <w:ind w:left="720" w:hanging="360"/>
      </w:pPr>
    </w:lvl>
    <w:lvl w:ilvl="1" w:tplc="93827479" w:tentative="1">
      <w:start w:val="1"/>
      <w:numFmt w:val="lowerLetter"/>
      <w:lvlText w:val="%2."/>
      <w:lvlJc w:val="left"/>
      <w:pPr>
        <w:ind w:left="1440" w:hanging="360"/>
      </w:pPr>
    </w:lvl>
    <w:lvl w:ilvl="2" w:tplc="93827479" w:tentative="1">
      <w:start w:val="1"/>
      <w:numFmt w:val="lowerRoman"/>
      <w:lvlText w:val="%3."/>
      <w:lvlJc w:val="right"/>
      <w:pPr>
        <w:ind w:left="2160" w:hanging="180"/>
      </w:pPr>
    </w:lvl>
    <w:lvl w:ilvl="3" w:tplc="93827479" w:tentative="1">
      <w:start w:val="1"/>
      <w:numFmt w:val="decimal"/>
      <w:lvlText w:val="%4."/>
      <w:lvlJc w:val="left"/>
      <w:pPr>
        <w:ind w:left="2880" w:hanging="360"/>
      </w:pPr>
    </w:lvl>
    <w:lvl w:ilvl="4" w:tplc="93827479" w:tentative="1">
      <w:start w:val="1"/>
      <w:numFmt w:val="lowerLetter"/>
      <w:lvlText w:val="%5."/>
      <w:lvlJc w:val="left"/>
      <w:pPr>
        <w:ind w:left="3600" w:hanging="360"/>
      </w:pPr>
    </w:lvl>
    <w:lvl w:ilvl="5" w:tplc="93827479" w:tentative="1">
      <w:start w:val="1"/>
      <w:numFmt w:val="lowerRoman"/>
      <w:lvlText w:val="%6."/>
      <w:lvlJc w:val="right"/>
      <w:pPr>
        <w:ind w:left="4320" w:hanging="180"/>
      </w:pPr>
    </w:lvl>
    <w:lvl w:ilvl="6" w:tplc="93827479" w:tentative="1">
      <w:start w:val="1"/>
      <w:numFmt w:val="decimal"/>
      <w:lvlText w:val="%7."/>
      <w:lvlJc w:val="left"/>
      <w:pPr>
        <w:ind w:left="5040" w:hanging="360"/>
      </w:pPr>
    </w:lvl>
    <w:lvl w:ilvl="7" w:tplc="93827479" w:tentative="1">
      <w:start w:val="1"/>
      <w:numFmt w:val="lowerLetter"/>
      <w:lvlText w:val="%8."/>
      <w:lvlJc w:val="left"/>
      <w:pPr>
        <w:ind w:left="5760" w:hanging="360"/>
      </w:pPr>
    </w:lvl>
    <w:lvl w:ilvl="8" w:tplc="93827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01">
    <w:multiLevelType w:val="hybridMultilevel"/>
    <w:lvl w:ilvl="0" w:tplc="14380031">
      <w:start w:val="1"/>
      <w:numFmt w:val="decimal"/>
      <w:lvlText w:val="%1."/>
      <w:lvlJc w:val="left"/>
      <w:pPr>
        <w:ind w:left="720" w:hanging="360"/>
      </w:pPr>
    </w:lvl>
    <w:lvl w:ilvl="1" w:tplc="14380031" w:tentative="1">
      <w:start w:val="1"/>
      <w:numFmt w:val="lowerLetter"/>
      <w:lvlText w:val="%2."/>
      <w:lvlJc w:val="left"/>
      <w:pPr>
        <w:ind w:left="1440" w:hanging="360"/>
      </w:pPr>
    </w:lvl>
    <w:lvl w:ilvl="2" w:tplc="14380031" w:tentative="1">
      <w:start w:val="1"/>
      <w:numFmt w:val="lowerRoman"/>
      <w:lvlText w:val="%3."/>
      <w:lvlJc w:val="right"/>
      <w:pPr>
        <w:ind w:left="2160" w:hanging="180"/>
      </w:pPr>
    </w:lvl>
    <w:lvl w:ilvl="3" w:tplc="14380031" w:tentative="1">
      <w:start w:val="1"/>
      <w:numFmt w:val="decimal"/>
      <w:lvlText w:val="%4."/>
      <w:lvlJc w:val="left"/>
      <w:pPr>
        <w:ind w:left="2880" w:hanging="360"/>
      </w:pPr>
    </w:lvl>
    <w:lvl w:ilvl="4" w:tplc="14380031" w:tentative="1">
      <w:start w:val="1"/>
      <w:numFmt w:val="lowerLetter"/>
      <w:lvlText w:val="%5."/>
      <w:lvlJc w:val="left"/>
      <w:pPr>
        <w:ind w:left="3600" w:hanging="360"/>
      </w:pPr>
    </w:lvl>
    <w:lvl w:ilvl="5" w:tplc="14380031" w:tentative="1">
      <w:start w:val="1"/>
      <w:numFmt w:val="lowerRoman"/>
      <w:lvlText w:val="%6."/>
      <w:lvlJc w:val="right"/>
      <w:pPr>
        <w:ind w:left="4320" w:hanging="180"/>
      </w:pPr>
    </w:lvl>
    <w:lvl w:ilvl="6" w:tplc="14380031" w:tentative="1">
      <w:start w:val="1"/>
      <w:numFmt w:val="decimal"/>
      <w:lvlText w:val="%7."/>
      <w:lvlJc w:val="left"/>
      <w:pPr>
        <w:ind w:left="5040" w:hanging="360"/>
      </w:pPr>
    </w:lvl>
    <w:lvl w:ilvl="7" w:tplc="14380031" w:tentative="1">
      <w:start w:val="1"/>
      <w:numFmt w:val="lowerLetter"/>
      <w:lvlText w:val="%8."/>
      <w:lvlJc w:val="left"/>
      <w:pPr>
        <w:ind w:left="5760" w:hanging="360"/>
      </w:pPr>
    </w:lvl>
    <w:lvl w:ilvl="8" w:tplc="14380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00">
    <w:multiLevelType w:val="hybridMultilevel"/>
    <w:lvl w:ilvl="0" w:tplc="44967130">
      <w:start w:val="1"/>
      <w:numFmt w:val="decimal"/>
      <w:lvlText w:val="%1."/>
      <w:lvlJc w:val="left"/>
      <w:pPr>
        <w:ind w:left="720" w:hanging="360"/>
      </w:pPr>
    </w:lvl>
    <w:lvl w:ilvl="1" w:tplc="44967130" w:tentative="1">
      <w:start w:val="1"/>
      <w:numFmt w:val="lowerLetter"/>
      <w:lvlText w:val="%2."/>
      <w:lvlJc w:val="left"/>
      <w:pPr>
        <w:ind w:left="1440" w:hanging="360"/>
      </w:pPr>
    </w:lvl>
    <w:lvl w:ilvl="2" w:tplc="44967130" w:tentative="1">
      <w:start w:val="1"/>
      <w:numFmt w:val="lowerRoman"/>
      <w:lvlText w:val="%3."/>
      <w:lvlJc w:val="right"/>
      <w:pPr>
        <w:ind w:left="2160" w:hanging="180"/>
      </w:pPr>
    </w:lvl>
    <w:lvl w:ilvl="3" w:tplc="44967130" w:tentative="1">
      <w:start w:val="1"/>
      <w:numFmt w:val="decimal"/>
      <w:lvlText w:val="%4."/>
      <w:lvlJc w:val="left"/>
      <w:pPr>
        <w:ind w:left="2880" w:hanging="360"/>
      </w:pPr>
    </w:lvl>
    <w:lvl w:ilvl="4" w:tplc="44967130" w:tentative="1">
      <w:start w:val="1"/>
      <w:numFmt w:val="lowerLetter"/>
      <w:lvlText w:val="%5."/>
      <w:lvlJc w:val="left"/>
      <w:pPr>
        <w:ind w:left="3600" w:hanging="360"/>
      </w:pPr>
    </w:lvl>
    <w:lvl w:ilvl="5" w:tplc="44967130" w:tentative="1">
      <w:start w:val="1"/>
      <w:numFmt w:val="lowerRoman"/>
      <w:lvlText w:val="%6."/>
      <w:lvlJc w:val="right"/>
      <w:pPr>
        <w:ind w:left="4320" w:hanging="180"/>
      </w:pPr>
    </w:lvl>
    <w:lvl w:ilvl="6" w:tplc="44967130" w:tentative="1">
      <w:start w:val="1"/>
      <w:numFmt w:val="decimal"/>
      <w:lvlText w:val="%7."/>
      <w:lvlJc w:val="left"/>
      <w:pPr>
        <w:ind w:left="5040" w:hanging="360"/>
      </w:pPr>
    </w:lvl>
    <w:lvl w:ilvl="7" w:tplc="44967130" w:tentative="1">
      <w:start w:val="1"/>
      <w:numFmt w:val="lowerLetter"/>
      <w:lvlText w:val="%8."/>
      <w:lvlJc w:val="left"/>
      <w:pPr>
        <w:ind w:left="5760" w:hanging="360"/>
      </w:pPr>
    </w:lvl>
    <w:lvl w:ilvl="8" w:tplc="44967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99">
    <w:multiLevelType w:val="hybridMultilevel"/>
    <w:lvl w:ilvl="0" w:tplc="12223374">
      <w:start w:val="1"/>
      <w:numFmt w:val="decimal"/>
      <w:lvlText w:val="%1."/>
      <w:lvlJc w:val="left"/>
      <w:pPr>
        <w:ind w:left="720" w:hanging="360"/>
      </w:pPr>
    </w:lvl>
    <w:lvl w:ilvl="1" w:tplc="12223374" w:tentative="1">
      <w:start w:val="1"/>
      <w:numFmt w:val="lowerLetter"/>
      <w:lvlText w:val="%2."/>
      <w:lvlJc w:val="left"/>
      <w:pPr>
        <w:ind w:left="1440" w:hanging="360"/>
      </w:pPr>
    </w:lvl>
    <w:lvl w:ilvl="2" w:tplc="12223374" w:tentative="1">
      <w:start w:val="1"/>
      <w:numFmt w:val="lowerRoman"/>
      <w:lvlText w:val="%3."/>
      <w:lvlJc w:val="right"/>
      <w:pPr>
        <w:ind w:left="2160" w:hanging="180"/>
      </w:pPr>
    </w:lvl>
    <w:lvl w:ilvl="3" w:tplc="12223374" w:tentative="1">
      <w:start w:val="1"/>
      <w:numFmt w:val="decimal"/>
      <w:lvlText w:val="%4."/>
      <w:lvlJc w:val="left"/>
      <w:pPr>
        <w:ind w:left="2880" w:hanging="360"/>
      </w:pPr>
    </w:lvl>
    <w:lvl w:ilvl="4" w:tplc="12223374" w:tentative="1">
      <w:start w:val="1"/>
      <w:numFmt w:val="lowerLetter"/>
      <w:lvlText w:val="%5."/>
      <w:lvlJc w:val="left"/>
      <w:pPr>
        <w:ind w:left="3600" w:hanging="360"/>
      </w:pPr>
    </w:lvl>
    <w:lvl w:ilvl="5" w:tplc="12223374" w:tentative="1">
      <w:start w:val="1"/>
      <w:numFmt w:val="lowerRoman"/>
      <w:lvlText w:val="%6."/>
      <w:lvlJc w:val="right"/>
      <w:pPr>
        <w:ind w:left="4320" w:hanging="180"/>
      </w:pPr>
    </w:lvl>
    <w:lvl w:ilvl="6" w:tplc="12223374" w:tentative="1">
      <w:start w:val="1"/>
      <w:numFmt w:val="decimal"/>
      <w:lvlText w:val="%7."/>
      <w:lvlJc w:val="left"/>
      <w:pPr>
        <w:ind w:left="5040" w:hanging="360"/>
      </w:pPr>
    </w:lvl>
    <w:lvl w:ilvl="7" w:tplc="12223374" w:tentative="1">
      <w:start w:val="1"/>
      <w:numFmt w:val="lowerLetter"/>
      <w:lvlText w:val="%8."/>
      <w:lvlJc w:val="left"/>
      <w:pPr>
        <w:ind w:left="5760" w:hanging="360"/>
      </w:pPr>
    </w:lvl>
    <w:lvl w:ilvl="8" w:tplc="12223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98">
    <w:multiLevelType w:val="hybridMultilevel"/>
    <w:lvl w:ilvl="0" w:tplc="79577930">
      <w:start w:val="1"/>
      <w:numFmt w:val="decimal"/>
      <w:lvlText w:val="%1."/>
      <w:lvlJc w:val="left"/>
      <w:pPr>
        <w:ind w:left="720" w:hanging="360"/>
      </w:pPr>
    </w:lvl>
    <w:lvl w:ilvl="1" w:tplc="79577930" w:tentative="1">
      <w:start w:val="1"/>
      <w:numFmt w:val="lowerLetter"/>
      <w:lvlText w:val="%2."/>
      <w:lvlJc w:val="left"/>
      <w:pPr>
        <w:ind w:left="1440" w:hanging="360"/>
      </w:pPr>
    </w:lvl>
    <w:lvl w:ilvl="2" w:tplc="79577930" w:tentative="1">
      <w:start w:val="1"/>
      <w:numFmt w:val="lowerRoman"/>
      <w:lvlText w:val="%3."/>
      <w:lvlJc w:val="right"/>
      <w:pPr>
        <w:ind w:left="2160" w:hanging="180"/>
      </w:pPr>
    </w:lvl>
    <w:lvl w:ilvl="3" w:tplc="79577930" w:tentative="1">
      <w:start w:val="1"/>
      <w:numFmt w:val="decimal"/>
      <w:lvlText w:val="%4."/>
      <w:lvlJc w:val="left"/>
      <w:pPr>
        <w:ind w:left="2880" w:hanging="360"/>
      </w:pPr>
    </w:lvl>
    <w:lvl w:ilvl="4" w:tplc="79577930" w:tentative="1">
      <w:start w:val="1"/>
      <w:numFmt w:val="lowerLetter"/>
      <w:lvlText w:val="%5."/>
      <w:lvlJc w:val="left"/>
      <w:pPr>
        <w:ind w:left="3600" w:hanging="360"/>
      </w:pPr>
    </w:lvl>
    <w:lvl w:ilvl="5" w:tplc="79577930" w:tentative="1">
      <w:start w:val="1"/>
      <w:numFmt w:val="lowerRoman"/>
      <w:lvlText w:val="%6."/>
      <w:lvlJc w:val="right"/>
      <w:pPr>
        <w:ind w:left="4320" w:hanging="180"/>
      </w:pPr>
    </w:lvl>
    <w:lvl w:ilvl="6" w:tplc="79577930" w:tentative="1">
      <w:start w:val="1"/>
      <w:numFmt w:val="decimal"/>
      <w:lvlText w:val="%7."/>
      <w:lvlJc w:val="left"/>
      <w:pPr>
        <w:ind w:left="5040" w:hanging="360"/>
      </w:pPr>
    </w:lvl>
    <w:lvl w:ilvl="7" w:tplc="79577930" w:tentative="1">
      <w:start w:val="1"/>
      <w:numFmt w:val="lowerLetter"/>
      <w:lvlText w:val="%8."/>
      <w:lvlJc w:val="left"/>
      <w:pPr>
        <w:ind w:left="5760" w:hanging="360"/>
      </w:pPr>
    </w:lvl>
    <w:lvl w:ilvl="8" w:tplc="79577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97">
    <w:multiLevelType w:val="hybridMultilevel"/>
    <w:lvl w:ilvl="0" w:tplc="39827949">
      <w:start w:val="1"/>
      <w:numFmt w:val="decimal"/>
      <w:lvlText w:val="%1."/>
      <w:lvlJc w:val="left"/>
      <w:pPr>
        <w:ind w:left="720" w:hanging="360"/>
      </w:pPr>
    </w:lvl>
    <w:lvl w:ilvl="1" w:tplc="39827949" w:tentative="1">
      <w:start w:val="1"/>
      <w:numFmt w:val="lowerLetter"/>
      <w:lvlText w:val="%2."/>
      <w:lvlJc w:val="left"/>
      <w:pPr>
        <w:ind w:left="1440" w:hanging="360"/>
      </w:pPr>
    </w:lvl>
    <w:lvl w:ilvl="2" w:tplc="39827949" w:tentative="1">
      <w:start w:val="1"/>
      <w:numFmt w:val="lowerRoman"/>
      <w:lvlText w:val="%3."/>
      <w:lvlJc w:val="right"/>
      <w:pPr>
        <w:ind w:left="2160" w:hanging="180"/>
      </w:pPr>
    </w:lvl>
    <w:lvl w:ilvl="3" w:tplc="39827949" w:tentative="1">
      <w:start w:val="1"/>
      <w:numFmt w:val="decimal"/>
      <w:lvlText w:val="%4."/>
      <w:lvlJc w:val="left"/>
      <w:pPr>
        <w:ind w:left="2880" w:hanging="360"/>
      </w:pPr>
    </w:lvl>
    <w:lvl w:ilvl="4" w:tplc="39827949" w:tentative="1">
      <w:start w:val="1"/>
      <w:numFmt w:val="lowerLetter"/>
      <w:lvlText w:val="%5."/>
      <w:lvlJc w:val="left"/>
      <w:pPr>
        <w:ind w:left="3600" w:hanging="360"/>
      </w:pPr>
    </w:lvl>
    <w:lvl w:ilvl="5" w:tplc="39827949" w:tentative="1">
      <w:start w:val="1"/>
      <w:numFmt w:val="lowerRoman"/>
      <w:lvlText w:val="%6."/>
      <w:lvlJc w:val="right"/>
      <w:pPr>
        <w:ind w:left="4320" w:hanging="180"/>
      </w:pPr>
    </w:lvl>
    <w:lvl w:ilvl="6" w:tplc="39827949" w:tentative="1">
      <w:start w:val="1"/>
      <w:numFmt w:val="decimal"/>
      <w:lvlText w:val="%7."/>
      <w:lvlJc w:val="left"/>
      <w:pPr>
        <w:ind w:left="5040" w:hanging="360"/>
      </w:pPr>
    </w:lvl>
    <w:lvl w:ilvl="7" w:tplc="39827949" w:tentative="1">
      <w:start w:val="1"/>
      <w:numFmt w:val="lowerLetter"/>
      <w:lvlText w:val="%8."/>
      <w:lvlJc w:val="left"/>
      <w:pPr>
        <w:ind w:left="5760" w:hanging="360"/>
      </w:pPr>
    </w:lvl>
    <w:lvl w:ilvl="8" w:tplc="39827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96">
    <w:multiLevelType w:val="hybridMultilevel"/>
    <w:lvl w:ilvl="0" w:tplc="46078494">
      <w:start w:val="1"/>
      <w:numFmt w:val="decimal"/>
      <w:lvlText w:val="%1."/>
      <w:lvlJc w:val="left"/>
      <w:pPr>
        <w:ind w:left="720" w:hanging="360"/>
      </w:pPr>
    </w:lvl>
    <w:lvl w:ilvl="1" w:tplc="46078494" w:tentative="1">
      <w:start w:val="1"/>
      <w:numFmt w:val="lowerLetter"/>
      <w:lvlText w:val="%2."/>
      <w:lvlJc w:val="left"/>
      <w:pPr>
        <w:ind w:left="1440" w:hanging="360"/>
      </w:pPr>
    </w:lvl>
    <w:lvl w:ilvl="2" w:tplc="46078494" w:tentative="1">
      <w:start w:val="1"/>
      <w:numFmt w:val="lowerRoman"/>
      <w:lvlText w:val="%3."/>
      <w:lvlJc w:val="right"/>
      <w:pPr>
        <w:ind w:left="2160" w:hanging="180"/>
      </w:pPr>
    </w:lvl>
    <w:lvl w:ilvl="3" w:tplc="46078494" w:tentative="1">
      <w:start w:val="1"/>
      <w:numFmt w:val="decimal"/>
      <w:lvlText w:val="%4."/>
      <w:lvlJc w:val="left"/>
      <w:pPr>
        <w:ind w:left="2880" w:hanging="360"/>
      </w:pPr>
    </w:lvl>
    <w:lvl w:ilvl="4" w:tplc="46078494" w:tentative="1">
      <w:start w:val="1"/>
      <w:numFmt w:val="lowerLetter"/>
      <w:lvlText w:val="%5."/>
      <w:lvlJc w:val="left"/>
      <w:pPr>
        <w:ind w:left="3600" w:hanging="360"/>
      </w:pPr>
    </w:lvl>
    <w:lvl w:ilvl="5" w:tplc="46078494" w:tentative="1">
      <w:start w:val="1"/>
      <w:numFmt w:val="lowerRoman"/>
      <w:lvlText w:val="%6."/>
      <w:lvlJc w:val="right"/>
      <w:pPr>
        <w:ind w:left="4320" w:hanging="180"/>
      </w:pPr>
    </w:lvl>
    <w:lvl w:ilvl="6" w:tplc="46078494" w:tentative="1">
      <w:start w:val="1"/>
      <w:numFmt w:val="decimal"/>
      <w:lvlText w:val="%7."/>
      <w:lvlJc w:val="left"/>
      <w:pPr>
        <w:ind w:left="5040" w:hanging="360"/>
      </w:pPr>
    </w:lvl>
    <w:lvl w:ilvl="7" w:tplc="46078494" w:tentative="1">
      <w:start w:val="1"/>
      <w:numFmt w:val="lowerLetter"/>
      <w:lvlText w:val="%8."/>
      <w:lvlJc w:val="left"/>
      <w:pPr>
        <w:ind w:left="5760" w:hanging="360"/>
      </w:pPr>
    </w:lvl>
    <w:lvl w:ilvl="8" w:tplc="46078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95">
    <w:multiLevelType w:val="hybridMultilevel"/>
    <w:lvl w:ilvl="0" w:tplc="27061476">
      <w:start w:val="1"/>
      <w:numFmt w:val="decimal"/>
      <w:lvlText w:val="%1."/>
      <w:lvlJc w:val="left"/>
      <w:pPr>
        <w:ind w:left="720" w:hanging="360"/>
      </w:pPr>
    </w:lvl>
    <w:lvl w:ilvl="1" w:tplc="27061476" w:tentative="1">
      <w:start w:val="1"/>
      <w:numFmt w:val="lowerLetter"/>
      <w:lvlText w:val="%2."/>
      <w:lvlJc w:val="left"/>
      <w:pPr>
        <w:ind w:left="1440" w:hanging="360"/>
      </w:pPr>
    </w:lvl>
    <w:lvl w:ilvl="2" w:tplc="27061476" w:tentative="1">
      <w:start w:val="1"/>
      <w:numFmt w:val="lowerRoman"/>
      <w:lvlText w:val="%3."/>
      <w:lvlJc w:val="right"/>
      <w:pPr>
        <w:ind w:left="2160" w:hanging="180"/>
      </w:pPr>
    </w:lvl>
    <w:lvl w:ilvl="3" w:tplc="27061476" w:tentative="1">
      <w:start w:val="1"/>
      <w:numFmt w:val="decimal"/>
      <w:lvlText w:val="%4."/>
      <w:lvlJc w:val="left"/>
      <w:pPr>
        <w:ind w:left="2880" w:hanging="360"/>
      </w:pPr>
    </w:lvl>
    <w:lvl w:ilvl="4" w:tplc="27061476" w:tentative="1">
      <w:start w:val="1"/>
      <w:numFmt w:val="lowerLetter"/>
      <w:lvlText w:val="%5."/>
      <w:lvlJc w:val="left"/>
      <w:pPr>
        <w:ind w:left="3600" w:hanging="360"/>
      </w:pPr>
    </w:lvl>
    <w:lvl w:ilvl="5" w:tplc="27061476" w:tentative="1">
      <w:start w:val="1"/>
      <w:numFmt w:val="lowerRoman"/>
      <w:lvlText w:val="%6."/>
      <w:lvlJc w:val="right"/>
      <w:pPr>
        <w:ind w:left="4320" w:hanging="180"/>
      </w:pPr>
    </w:lvl>
    <w:lvl w:ilvl="6" w:tplc="27061476" w:tentative="1">
      <w:start w:val="1"/>
      <w:numFmt w:val="decimal"/>
      <w:lvlText w:val="%7."/>
      <w:lvlJc w:val="left"/>
      <w:pPr>
        <w:ind w:left="5040" w:hanging="360"/>
      </w:pPr>
    </w:lvl>
    <w:lvl w:ilvl="7" w:tplc="27061476" w:tentative="1">
      <w:start w:val="1"/>
      <w:numFmt w:val="lowerLetter"/>
      <w:lvlText w:val="%8."/>
      <w:lvlJc w:val="left"/>
      <w:pPr>
        <w:ind w:left="5760" w:hanging="360"/>
      </w:pPr>
    </w:lvl>
    <w:lvl w:ilvl="8" w:tplc="27061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94">
    <w:multiLevelType w:val="hybridMultilevel"/>
    <w:lvl w:ilvl="0" w:tplc="92720641">
      <w:start w:val="1"/>
      <w:numFmt w:val="decimal"/>
      <w:lvlText w:val="%1."/>
      <w:lvlJc w:val="left"/>
      <w:pPr>
        <w:ind w:left="720" w:hanging="360"/>
      </w:pPr>
    </w:lvl>
    <w:lvl w:ilvl="1" w:tplc="92720641" w:tentative="1">
      <w:start w:val="1"/>
      <w:numFmt w:val="lowerLetter"/>
      <w:lvlText w:val="%2."/>
      <w:lvlJc w:val="left"/>
      <w:pPr>
        <w:ind w:left="1440" w:hanging="360"/>
      </w:pPr>
    </w:lvl>
    <w:lvl w:ilvl="2" w:tplc="92720641" w:tentative="1">
      <w:start w:val="1"/>
      <w:numFmt w:val="lowerRoman"/>
      <w:lvlText w:val="%3."/>
      <w:lvlJc w:val="right"/>
      <w:pPr>
        <w:ind w:left="2160" w:hanging="180"/>
      </w:pPr>
    </w:lvl>
    <w:lvl w:ilvl="3" w:tplc="92720641" w:tentative="1">
      <w:start w:val="1"/>
      <w:numFmt w:val="decimal"/>
      <w:lvlText w:val="%4."/>
      <w:lvlJc w:val="left"/>
      <w:pPr>
        <w:ind w:left="2880" w:hanging="360"/>
      </w:pPr>
    </w:lvl>
    <w:lvl w:ilvl="4" w:tplc="92720641" w:tentative="1">
      <w:start w:val="1"/>
      <w:numFmt w:val="lowerLetter"/>
      <w:lvlText w:val="%5."/>
      <w:lvlJc w:val="left"/>
      <w:pPr>
        <w:ind w:left="3600" w:hanging="360"/>
      </w:pPr>
    </w:lvl>
    <w:lvl w:ilvl="5" w:tplc="92720641" w:tentative="1">
      <w:start w:val="1"/>
      <w:numFmt w:val="lowerRoman"/>
      <w:lvlText w:val="%6."/>
      <w:lvlJc w:val="right"/>
      <w:pPr>
        <w:ind w:left="4320" w:hanging="180"/>
      </w:pPr>
    </w:lvl>
    <w:lvl w:ilvl="6" w:tplc="92720641" w:tentative="1">
      <w:start w:val="1"/>
      <w:numFmt w:val="decimal"/>
      <w:lvlText w:val="%7."/>
      <w:lvlJc w:val="left"/>
      <w:pPr>
        <w:ind w:left="5040" w:hanging="360"/>
      </w:pPr>
    </w:lvl>
    <w:lvl w:ilvl="7" w:tplc="92720641" w:tentative="1">
      <w:start w:val="1"/>
      <w:numFmt w:val="lowerLetter"/>
      <w:lvlText w:val="%8."/>
      <w:lvlJc w:val="left"/>
      <w:pPr>
        <w:ind w:left="5760" w:hanging="360"/>
      </w:pPr>
    </w:lvl>
    <w:lvl w:ilvl="8" w:tplc="92720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93">
    <w:multiLevelType w:val="hybridMultilevel"/>
    <w:lvl w:ilvl="0" w:tplc="58902234">
      <w:start w:val="1"/>
      <w:numFmt w:val="decimal"/>
      <w:lvlText w:val="%1."/>
      <w:lvlJc w:val="left"/>
      <w:pPr>
        <w:ind w:left="720" w:hanging="360"/>
      </w:pPr>
    </w:lvl>
    <w:lvl w:ilvl="1" w:tplc="58902234" w:tentative="1">
      <w:start w:val="1"/>
      <w:numFmt w:val="lowerLetter"/>
      <w:lvlText w:val="%2."/>
      <w:lvlJc w:val="left"/>
      <w:pPr>
        <w:ind w:left="1440" w:hanging="360"/>
      </w:pPr>
    </w:lvl>
    <w:lvl w:ilvl="2" w:tplc="58902234" w:tentative="1">
      <w:start w:val="1"/>
      <w:numFmt w:val="lowerRoman"/>
      <w:lvlText w:val="%3."/>
      <w:lvlJc w:val="right"/>
      <w:pPr>
        <w:ind w:left="2160" w:hanging="180"/>
      </w:pPr>
    </w:lvl>
    <w:lvl w:ilvl="3" w:tplc="58902234" w:tentative="1">
      <w:start w:val="1"/>
      <w:numFmt w:val="decimal"/>
      <w:lvlText w:val="%4."/>
      <w:lvlJc w:val="left"/>
      <w:pPr>
        <w:ind w:left="2880" w:hanging="360"/>
      </w:pPr>
    </w:lvl>
    <w:lvl w:ilvl="4" w:tplc="58902234" w:tentative="1">
      <w:start w:val="1"/>
      <w:numFmt w:val="lowerLetter"/>
      <w:lvlText w:val="%5."/>
      <w:lvlJc w:val="left"/>
      <w:pPr>
        <w:ind w:left="3600" w:hanging="360"/>
      </w:pPr>
    </w:lvl>
    <w:lvl w:ilvl="5" w:tplc="58902234" w:tentative="1">
      <w:start w:val="1"/>
      <w:numFmt w:val="lowerRoman"/>
      <w:lvlText w:val="%6."/>
      <w:lvlJc w:val="right"/>
      <w:pPr>
        <w:ind w:left="4320" w:hanging="180"/>
      </w:pPr>
    </w:lvl>
    <w:lvl w:ilvl="6" w:tplc="58902234" w:tentative="1">
      <w:start w:val="1"/>
      <w:numFmt w:val="decimal"/>
      <w:lvlText w:val="%7."/>
      <w:lvlJc w:val="left"/>
      <w:pPr>
        <w:ind w:left="5040" w:hanging="360"/>
      </w:pPr>
    </w:lvl>
    <w:lvl w:ilvl="7" w:tplc="58902234" w:tentative="1">
      <w:start w:val="1"/>
      <w:numFmt w:val="lowerLetter"/>
      <w:lvlText w:val="%8."/>
      <w:lvlJc w:val="left"/>
      <w:pPr>
        <w:ind w:left="5760" w:hanging="360"/>
      </w:pPr>
    </w:lvl>
    <w:lvl w:ilvl="8" w:tplc="58902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92">
    <w:multiLevelType w:val="hybridMultilevel"/>
    <w:lvl w:ilvl="0" w:tplc="18194342">
      <w:start w:val="1"/>
      <w:numFmt w:val="decimal"/>
      <w:lvlText w:val="%1."/>
      <w:lvlJc w:val="left"/>
      <w:pPr>
        <w:ind w:left="720" w:hanging="360"/>
      </w:pPr>
    </w:lvl>
    <w:lvl w:ilvl="1" w:tplc="18194342" w:tentative="1">
      <w:start w:val="1"/>
      <w:numFmt w:val="lowerLetter"/>
      <w:lvlText w:val="%2."/>
      <w:lvlJc w:val="left"/>
      <w:pPr>
        <w:ind w:left="1440" w:hanging="360"/>
      </w:pPr>
    </w:lvl>
    <w:lvl w:ilvl="2" w:tplc="18194342" w:tentative="1">
      <w:start w:val="1"/>
      <w:numFmt w:val="lowerRoman"/>
      <w:lvlText w:val="%3."/>
      <w:lvlJc w:val="right"/>
      <w:pPr>
        <w:ind w:left="2160" w:hanging="180"/>
      </w:pPr>
    </w:lvl>
    <w:lvl w:ilvl="3" w:tplc="18194342" w:tentative="1">
      <w:start w:val="1"/>
      <w:numFmt w:val="decimal"/>
      <w:lvlText w:val="%4."/>
      <w:lvlJc w:val="left"/>
      <w:pPr>
        <w:ind w:left="2880" w:hanging="360"/>
      </w:pPr>
    </w:lvl>
    <w:lvl w:ilvl="4" w:tplc="18194342" w:tentative="1">
      <w:start w:val="1"/>
      <w:numFmt w:val="lowerLetter"/>
      <w:lvlText w:val="%5."/>
      <w:lvlJc w:val="left"/>
      <w:pPr>
        <w:ind w:left="3600" w:hanging="360"/>
      </w:pPr>
    </w:lvl>
    <w:lvl w:ilvl="5" w:tplc="18194342" w:tentative="1">
      <w:start w:val="1"/>
      <w:numFmt w:val="lowerRoman"/>
      <w:lvlText w:val="%6."/>
      <w:lvlJc w:val="right"/>
      <w:pPr>
        <w:ind w:left="4320" w:hanging="180"/>
      </w:pPr>
    </w:lvl>
    <w:lvl w:ilvl="6" w:tplc="18194342" w:tentative="1">
      <w:start w:val="1"/>
      <w:numFmt w:val="decimal"/>
      <w:lvlText w:val="%7."/>
      <w:lvlJc w:val="left"/>
      <w:pPr>
        <w:ind w:left="5040" w:hanging="360"/>
      </w:pPr>
    </w:lvl>
    <w:lvl w:ilvl="7" w:tplc="18194342" w:tentative="1">
      <w:start w:val="1"/>
      <w:numFmt w:val="lowerLetter"/>
      <w:lvlText w:val="%8."/>
      <w:lvlJc w:val="left"/>
      <w:pPr>
        <w:ind w:left="5760" w:hanging="360"/>
      </w:pPr>
    </w:lvl>
    <w:lvl w:ilvl="8" w:tplc="18194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91">
    <w:multiLevelType w:val="hybridMultilevel"/>
    <w:lvl w:ilvl="0" w:tplc="54048771">
      <w:start w:val="1"/>
      <w:numFmt w:val="decimal"/>
      <w:lvlText w:val="%1."/>
      <w:lvlJc w:val="left"/>
      <w:pPr>
        <w:ind w:left="720" w:hanging="360"/>
      </w:pPr>
    </w:lvl>
    <w:lvl w:ilvl="1" w:tplc="54048771" w:tentative="1">
      <w:start w:val="1"/>
      <w:numFmt w:val="lowerLetter"/>
      <w:lvlText w:val="%2."/>
      <w:lvlJc w:val="left"/>
      <w:pPr>
        <w:ind w:left="1440" w:hanging="360"/>
      </w:pPr>
    </w:lvl>
    <w:lvl w:ilvl="2" w:tplc="54048771" w:tentative="1">
      <w:start w:val="1"/>
      <w:numFmt w:val="lowerRoman"/>
      <w:lvlText w:val="%3."/>
      <w:lvlJc w:val="right"/>
      <w:pPr>
        <w:ind w:left="2160" w:hanging="180"/>
      </w:pPr>
    </w:lvl>
    <w:lvl w:ilvl="3" w:tplc="54048771" w:tentative="1">
      <w:start w:val="1"/>
      <w:numFmt w:val="decimal"/>
      <w:lvlText w:val="%4."/>
      <w:lvlJc w:val="left"/>
      <w:pPr>
        <w:ind w:left="2880" w:hanging="360"/>
      </w:pPr>
    </w:lvl>
    <w:lvl w:ilvl="4" w:tplc="54048771" w:tentative="1">
      <w:start w:val="1"/>
      <w:numFmt w:val="lowerLetter"/>
      <w:lvlText w:val="%5."/>
      <w:lvlJc w:val="left"/>
      <w:pPr>
        <w:ind w:left="3600" w:hanging="360"/>
      </w:pPr>
    </w:lvl>
    <w:lvl w:ilvl="5" w:tplc="54048771" w:tentative="1">
      <w:start w:val="1"/>
      <w:numFmt w:val="lowerRoman"/>
      <w:lvlText w:val="%6."/>
      <w:lvlJc w:val="right"/>
      <w:pPr>
        <w:ind w:left="4320" w:hanging="180"/>
      </w:pPr>
    </w:lvl>
    <w:lvl w:ilvl="6" w:tplc="54048771" w:tentative="1">
      <w:start w:val="1"/>
      <w:numFmt w:val="decimal"/>
      <w:lvlText w:val="%7."/>
      <w:lvlJc w:val="left"/>
      <w:pPr>
        <w:ind w:left="5040" w:hanging="360"/>
      </w:pPr>
    </w:lvl>
    <w:lvl w:ilvl="7" w:tplc="54048771" w:tentative="1">
      <w:start w:val="1"/>
      <w:numFmt w:val="lowerLetter"/>
      <w:lvlText w:val="%8."/>
      <w:lvlJc w:val="left"/>
      <w:pPr>
        <w:ind w:left="5760" w:hanging="360"/>
      </w:pPr>
    </w:lvl>
    <w:lvl w:ilvl="8" w:tplc="54048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90">
    <w:multiLevelType w:val="hybridMultilevel"/>
    <w:lvl w:ilvl="0" w:tplc="89746606">
      <w:start w:val="1"/>
      <w:numFmt w:val="decimal"/>
      <w:lvlText w:val="%1."/>
      <w:lvlJc w:val="left"/>
      <w:pPr>
        <w:ind w:left="720" w:hanging="360"/>
      </w:pPr>
    </w:lvl>
    <w:lvl w:ilvl="1" w:tplc="89746606" w:tentative="1">
      <w:start w:val="1"/>
      <w:numFmt w:val="lowerLetter"/>
      <w:lvlText w:val="%2."/>
      <w:lvlJc w:val="left"/>
      <w:pPr>
        <w:ind w:left="1440" w:hanging="360"/>
      </w:pPr>
    </w:lvl>
    <w:lvl w:ilvl="2" w:tplc="89746606" w:tentative="1">
      <w:start w:val="1"/>
      <w:numFmt w:val="lowerRoman"/>
      <w:lvlText w:val="%3."/>
      <w:lvlJc w:val="right"/>
      <w:pPr>
        <w:ind w:left="2160" w:hanging="180"/>
      </w:pPr>
    </w:lvl>
    <w:lvl w:ilvl="3" w:tplc="89746606" w:tentative="1">
      <w:start w:val="1"/>
      <w:numFmt w:val="decimal"/>
      <w:lvlText w:val="%4."/>
      <w:lvlJc w:val="left"/>
      <w:pPr>
        <w:ind w:left="2880" w:hanging="360"/>
      </w:pPr>
    </w:lvl>
    <w:lvl w:ilvl="4" w:tplc="89746606" w:tentative="1">
      <w:start w:val="1"/>
      <w:numFmt w:val="lowerLetter"/>
      <w:lvlText w:val="%5."/>
      <w:lvlJc w:val="left"/>
      <w:pPr>
        <w:ind w:left="3600" w:hanging="360"/>
      </w:pPr>
    </w:lvl>
    <w:lvl w:ilvl="5" w:tplc="89746606" w:tentative="1">
      <w:start w:val="1"/>
      <w:numFmt w:val="lowerRoman"/>
      <w:lvlText w:val="%6."/>
      <w:lvlJc w:val="right"/>
      <w:pPr>
        <w:ind w:left="4320" w:hanging="180"/>
      </w:pPr>
    </w:lvl>
    <w:lvl w:ilvl="6" w:tplc="89746606" w:tentative="1">
      <w:start w:val="1"/>
      <w:numFmt w:val="decimal"/>
      <w:lvlText w:val="%7."/>
      <w:lvlJc w:val="left"/>
      <w:pPr>
        <w:ind w:left="5040" w:hanging="360"/>
      </w:pPr>
    </w:lvl>
    <w:lvl w:ilvl="7" w:tplc="89746606" w:tentative="1">
      <w:start w:val="1"/>
      <w:numFmt w:val="lowerLetter"/>
      <w:lvlText w:val="%8."/>
      <w:lvlJc w:val="left"/>
      <w:pPr>
        <w:ind w:left="5760" w:hanging="360"/>
      </w:pPr>
    </w:lvl>
    <w:lvl w:ilvl="8" w:tplc="89746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9">
    <w:multiLevelType w:val="hybridMultilevel"/>
    <w:lvl w:ilvl="0" w:tplc="90172304">
      <w:start w:val="1"/>
      <w:numFmt w:val="decimal"/>
      <w:lvlText w:val="%1."/>
      <w:lvlJc w:val="left"/>
      <w:pPr>
        <w:ind w:left="720" w:hanging="360"/>
      </w:pPr>
    </w:lvl>
    <w:lvl w:ilvl="1" w:tplc="90172304" w:tentative="1">
      <w:start w:val="1"/>
      <w:numFmt w:val="lowerLetter"/>
      <w:lvlText w:val="%2."/>
      <w:lvlJc w:val="left"/>
      <w:pPr>
        <w:ind w:left="1440" w:hanging="360"/>
      </w:pPr>
    </w:lvl>
    <w:lvl w:ilvl="2" w:tplc="90172304" w:tentative="1">
      <w:start w:val="1"/>
      <w:numFmt w:val="lowerRoman"/>
      <w:lvlText w:val="%3."/>
      <w:lvlJc w:val="right"/>
      <w:pPr>
        <w:ind w:left="2160" w:hanging="180"/>
      </w:pPr>
    </w:lvl>
    <w:lvl w:ilvl="3" w:tplc="90172304" w:tentative="1">
      <w:start w:val="1"/>
      <w:numFmt w:val="decimal"/>
      <w:lvlText w:val="%4."/>
      <w:lvlJc w:val="left"/>
      <w:pPr>
        <w:ind w:left="2880" w:hanging="360"/>
      </w:pPr>
    </w:lvl>
    <w:lvl w:ilvl="4" w:tplc="90172304" w:tentative="1">
      <w:start w:val="1"/>
      <w:numFmt w:val="lowerLetter"/>
      <w:lvlText w:val="%5."/>
      <w:lvlJc w:val="left"/>
      <w:pPr>
        <w:ind w:left="3600" w:hanging="360"/>
      </w:pPr>
    </w:lvl>
    <w:lvl w:ilvl="5" w:tplc="90172304" w:tentative="1">
      <w:start w:val="1"/>
      <w:numFmt w:val="lowerRoman"/>
      <w:lvlText w:val="%6."/>
      <w:lvlJc w:val="right"/>
      <w:pPr>
        <w:ind w:left="4320" w:hanging="180"/>
      </w:pPr>
    </w:lvl>
    <w:lvl w:ilvl="6" w:tplc="90172304" w:tentative="1">
      <w:start w:val="1"/>
      <w:numFmt w:val="decimal"/>
      <w:lvlText w:val="%7."/>
      <w:lvlJc w:val="left"/>
      <w:pPr>
        <w:ind w:left="5040" w:hanging="360"/>
      </w:pPr>
    </w:lvl>
    <w:lvl w:ilvl="7" w:tplc="90172304" w:tentative="1">
      <w:start w:val="1"/>
      <w:numFmt w:val="lowerLetter"/>
      <w:lvlText w:val="%8."/>
      <w:lvlJc w:val="left"/>
      <w:pPr>
        <w:ind w:left="5760" w:hanging="360"/>
      </w:pPr>
    </w:lvl>
    <w:lvl w:ilvl="8" w:tplc="90172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8">
    <w:multiLevelType w:val="hybridMultilevel"/>
    <w:lvl w:ilvl="0" w:tplc="33192950">
      <w:start w:val="1"/>
      <w:numFmt w:val="decimal"/>
      <w:lvlText w:val="%1."/>
      <w:lvlJc w:val="left"/>
      <w:pPr>
        <w:ind w:left="720" w:hanging="360"/>
      </w:pPr>
    </w:lvl>
    <w:lvl w:ilvl="1" w:tplc="33192950" w:tentative="1">
      <w:start w:val="1"/>
      <w:numFmt w:val="lowerLetter"/>
      <w:lvlText w:val="%2."/>
      <w:lvlJc w:val="left"/>
      <w:pPr>
        <w:ind w:left="1440" w:hanging="360"/>
      </w:pPr>
    </w:lvl>
    <w:lvl w:ilvl="2" w:tplc="33192950" w:tentative="1">
      <w:start w:val="1"/>
      <w:numFmt w:val="lowerRoman"/>
      <w:lvlText w:val="%3."/>
      <w:lvlJc w:val="right"/>
      <w:pPr>
        <w:ind w:left="2160" w:hanging="180"/>
      </w:pPr>
    </w:lvl>
    <w:lvl w:ilvl="3" w:tplc="33192950" w:tentative="1">
      <w:start w:val="1"/>
      <w:numFmt w:val="decimal"/>
      <w:lvlText w:val="%4."/>
      <w:lvlJc w:val="left"/>
      <w:pPr>
        <w:ind w:left="2880" w:hanging="360"/>
      </w:pPr>
    </w:lvl>
    <w:lvl w:ilvl="4" w:tplc="33192950" w:tentative="1">
      <w:start w:val="1"/>
      <w:numFmt w:val="lowerLetter"/>
      <w:lvlText w:val="%5."/>
      <w:lvlJc w:val="left"/>
      <w:pPr>
        <w:ind w:left="3600" w:hanging="360"/>
      </w:pPr>
    </w:lvl>
    <w:lvl w:ilvl="5" w:tplc="33192950" w:tentative="1">
      <w:start w:val="1"/>
      <w:numFmt w:val="lowerRoman"/>
      <w:lvlText w:val="%6."/>
      <w:lvlJc w:val="right"/>
      <w:pPr>
        <w:ind w:left="4320" w:hanging="180"/>
      </w:pPr>
    </w:lvl>
    <w:lvl w:ilvl="6" w:tplc="33192950" w:tentative="1">
      <w:start w:val="1"/>
      <w:numFmt w:val="decimal"/>
      <w:lvlText w:val="%7."/>
      <w:lvlJc w:val="left"/>
      <w:pPr>
        <w:ind w:left="5040" w:hanging="360"/>
      </w:pPr>
    </w:lvl>
    <w:lvl w:ilvl="7" w:tplc="33192950" w:tentative="1">
      <w:start w:val="1"/>
      <w:numFmt w:val="lowerLetter"/>
      <w:lvlText w:val="%8."/>
      <w:lvlJc w:val="left"/>
      <w:pPr>
        <w:ind w:left="5760" w:hanging="360"/>
      </w:pPr>
    </w:lvl>
    <w:lvl w:ilvl="8" w:tplc="33192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7">
    <w:multiLevelType w:val="hybridMultilevel"/>
    <w:lvl w:ilvl="0" w:tplc="11949511">
      <w:start w:val="1"/>
      <w:numFmt w:val="decimal"/>
      <w:lvlText w:val="%1."/>
      <w:lvlJc w:val="left"/>
      <w:pPr>
        <w:ind w:left="720" w:hanging="360"/>
      </w:pPr>
    </w:lvl>
    <w:lvl w:ilvl="1" w:tplc="11949511" w:tentative="1">
      <w:start w:val="1"/>
      <w:numFmt w:val="lowerLetter"/>
      <w:lvlText w:val="%2."/>
      <w:lvlJc w:val="left"/>
      <w:pPr>
        <w:ind w:left="1440" w:hanging="360"/>
      </w:pPr>
    </w:lvl>
    <w:lvl w:ilvl="2" w:tplc="11949511" w:tentative="1">
      <w:start w:val="1"/>
      <w:numFmt w:val="lowerRoman"/>
      <w:lvlText w:val="%3."/>
      <w:lvlJc w:val="right"/>
      <w:pPr>
        <w:ind w:left="2160" w:hanging="180"/>
      </w:pPr>
    </w:lvl>
    <w:lvl w:ilvl="3" w:tplc="11949511" w:tentative="1">
      <w:start w:val="1"/>
      <w:numFmt w:val="decimal"/>
      <w:lvlText w:val="%4."/>
      <w:lvlJc w:val="left"/>
      <w:pPr>
        <w:ind w:left="2880" w:hanging="360"/>
      </w:pPr>
    </w:lvl>
    <w:lvl w:ilvl="4" w:tplc="11949511" w:tentative="1">
      <w:start w:val="1"/>
      <w:numFmt w:val="lowerLetter"/>
      <w:lvlText w:val="%5."/>
      <w:lvlJc w:val="left"/>
      <w:pPr>
        <w:ind w:left="3600" w:hanging="360"/>
      </w:pPr>
    </w:lvl>
    <w:lvl w:ilvl="5" w:tplc="11949511" w:tentative="1">
      <w:start w:val="1"/>
      <w:numFmt w:val="lowerRoman"/>
      <w:lvlText w:val="%6."/>
      <w:lvlJc w:val="right"/>
      <w:pPr>
        <w:ind w:left="4320" w:hanging="180"/>
      </w:pPr>
    </w:lvl>
    <w:lvl w:ilvl="6" w:tplc="11949511" w:tentative="1">
      <w:start w:val="1"/>
      <w:numFmt w:val="decimal"/>
      <w:lvlText w:val="%7."/>
      <w:lvlJc w:val="left"/>
      <w:pPr>
        <w:ind w:left="5040" w:hanging="360"/>
      </w:pPr>
    </w:lvl>
    <w:lvl w:ilvl="7" w:tplc="11949511" w:tentative="1">
      <w:start w:val="1"/>
      <w:numFmt w:val="lowerLetter"/>
      <w:lvlText w:val="%8."/>
      <w:lvlJc w:val="left"/>
      <w:pPr>
        <w:ind w:left="5760" w:hanging="360"/>
      </w:pPr>
    </w:lvl>
    <w:lvl w:ilvl="8" w:tplc="11949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6">
    <w:multiLevelType w:val="hybridMultilevel"/>
    <w:lvl w:ilvl="0" w:tplc="18440065">
      <w:start w:val="1"/>
      <w:numFmt w:val="decimal"/>
      <w:lvlText w:val="%1."/>
      <w:lvlJc w:val="left"/>
      <w:pPr>
        <w:ind w:left="720" w:hanging="360"/>
      </w:pPr>
    </w:lvl>
    <w:lvl w:ilvl="1" w:tplc="18440065" w:tentative="1">
      <w:start w:val="1"/>
      <w:numFmt w:val="lowerLetter"/>
      <w:lvlText w:val="%2."/>
      <w:lvlJc w:val="left"/>
      <w:pPr>
        <w:ind w:left="1440" w:hanging="360"/>
      </w:pPr>
    </w:lvl>
    <w:lvl w:ilvl="2" w:tplc="18440065" w:tentative="1">
      <w:start w:val="1"/>
      <w:numFmt w:val="lowerRoman"/>
      <w:lvlText w:val="%3."/>
      <w:lvlJc w:val="right"/>
      <w:pPr>
        <w:ind w:left="2160" w:hanging="180"/>
      </w:pPr>
    </w:lvl>
    <w:lvl w:ilvl="3" w:tplc="18440065" w:tentative="1">
      <w:start w:val="1"/>
      <w:numFmt w:val="decimal"/>
      <w:lvlText w:val="%4."/>
      <w:lvlJc w:val="left"/>
      <w:pPr>
        <w:ind w:left="2880" w:hanging="360"/>
      </w:pPr>
    </w:lvl>
    <w:lvl w:ilvl="4" w:tplc="18440065" w:tentative="1">
      <w:start w:val="1"/>
      <w:numFmt w:val="lowerLetter"/>
      <w:lvlText w:val="%5."/>
      <w:lvlJc w:val="left"/>
      <w:pPr>
        <w:ind w:left="3600" w:hanging="360"/>
      </w:pPr>
    </w:lvl>
    <w:lvl w:ilvl="5" w:tplc="18440065" w:tentative="1">
      <w:start w:val="1"/>
      <w:numFmt w:val="lowerRoman"/>
      <w:lvlText w:val="%6."/>
      <w:lvlJc w:val="right"/>
      <w:pPr>
        <w:ind w:left="4320" w:hanging="180"/>
      </w:pPr>
    </w:lvl>
    <w:lvl w:ilvl="6" w:tplc="18440065" w:tentative="1">
      <w:start w:val="1"/>
      <w:numFmt w:val="decimal"/>
      <w:lvlText w:val="%7."/>
      <w:lvlJc w:val="left"/>
      <w:pPr>
        <w:ind w:left="5040" w:hanging="360"/>
      </w:pPr>
    </w:lvl>
    <w:lvl w:ilvl="7" w:tplc="18440065" w:tentative="1">
      <w:start w:val="1"/>
      <w:numFmt w:val="lowerLetter"/>
      <w:lvlText w:val="%8."/>
      <w:lvlJc w:val="left"/>
      <w:pPr>
        <w:ind w:left="5760" w:hanging="360"/>
      </w:pPr>
    </w:lvl>
    <w:lvl w:ilvl="8" w:tplc="18440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5">
    <w:multiLevelType w:val="hybridMultilevel"/>
    <w:lvl w:ilvl="0" w:tplc="48328047">
      <w:start w:val="1"/>
      <w:numFmt w:val="decimal"/>
      <w:lvlText w:val="%1."/>
      <w:lvlJc w:val="left"/>
      <w:pPr>
        <w:ind w:left="720" w:hanging="360"/>
      </w:pPr>
    </w:lvl>
    <w:lvl w:ilvl="1" w:tplc="48328047" w:tentative="1">
      <w:start w:val="1"/>
      <w:numFmt w:val="lowerLetter"/>
      <w:lvlText w:val="%2."/>
      <w:lvlJc w:val="left"/>
      <w:pPr>
        <w:ind w:left="1440" w:hanging="360"/>
      </w:pPr>
    </w:lvl>
    <w:lvl w:ilvl="2" w:tplc="48328047" w:tentative="1">
      <w:start w:val="1"/>
      <w:numFmt w:val="lowerRoman"/>
      <w:lvlText w:val="%3."/>
      <w:lvlJc w:val="right"/>
      <w:pPr>
        <w:ind w:left="2160" w:hanging="180"/>
      </w:pPr>
    </w:lvl>
    <w:lvl w:ilvl="3" w:tplc="48328047" w:tentative="1">
      <w:start w:val="1"/>
      <w:numFmt w:val="decimal"/>
      <w:lvlText w:val="%4."/>
      <w:lvlJc w:val="left"/>
      <w:pPr>
        <w:ind w:left="2880" w:hanging="360"/>
      </w:pPr>
    </w:lvl>
    <w:lvl w:ilvl="4" w:tplc="48328047" w:tentative="1">
      <w:start w:val="1"/>
      <w:numFmt w:val="lowerLetter"/>
      <w:lvlText w:val="%5."/>
      <w:lvlJc w:val="left"/>
      <w:pPr>
        <w:ind w:left="3600" w:hanging="360"/>
      </w:pPr>
    </w:lvl>
    <w:lvl w:ilvl="5" w:tplc="48328047" w:tentative="1">
      <w:start w:val="1"/>
      <w:numFmt w:val="lowerRoman"/>
      <w:lvlText w:val="%6."/>
      <w:lvlJc w:val="right"/>
      <w:pPr>
        <w:ind w:left="4320" w:hanging="180"/>
      </w:pPr>
    </w:lvl>
    <w:lvl w:ilvl="6" w:tplc="48328047" w:tentative="1">
      <w:start w:val="1"/>
      <w:numFmt w:val="decimal"/>
      <w:lvlText w:val="%7."/>
      <w:lvlJc w:val="left"/>
      <w:pPr>
        <w:ind w:left="5040" w:hanging="360"/>
      </w:pPr>
    </w:lvl>
    <w:lvl w:ilvl="7" w:tplc="48328047" w:tentative="1">
      <w:start w:val="1"/>
      <w:numFmt w:val="lowerLetter"/>
      <w:lvlText w:val="%8."/>
      <w:lvlJc w:val="left"/>
      <w:pPr>
        <w:ind w:left="5760" w:hanging="360"/>
      </w:pPr>
    </w:lvl>
    <w:lvl w:ilvl="8" w:tplc="48328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4">
    <w:multiLevelType w:val="hybridMultilevel"/>
    <w:lvl w:ilvl="0" w:tplc="35353318">
      <w:start w:val="1"/>
      <w:numFmt w:val="decimal"/>
      <w:lvlText w:val="%1."/>
      <w:lvlJc w:val="left"/>
      <w:pPr>
        <w:ind w:left="720" w:hanging="360"/>
      </w:pPr>
    </w:lvl>
    <w:lvl w:ilvl="1" w:tplc="35353318" w:tentative="1">
      <w:start w:val="1"/>
      <w:numFmt w:val="lowerLetter"/>
      <w:lvlText w:val="%2."/>
      <w:lvlJc w:val="left"/>
      <w:pPr>
        <w:ind w:left="1440" w:hanging="360"/>
      </w:pPr>
    </w:lvl>
    <w:lvl w:ilvl="2" w:tplc="35353318" w:tentative="1">
      <w:start w:val="1"/>
      <w:numFmt w:val="lowerRoman"/>
      <w:lvlText w:val="%3."/>
      <w:lvlJc w:val="right"/>
      <w:pPr>
        <w:ind w:left="2160" w:hanging="180"/>
      </w:pPr>
    </w:lvl>
    <w:lvl w:ilvl="3" w:tplc="35353318" w:tentative="1">
      <w:start w:val="1"/>
      <w:numFmt w:val="decimal"/>
      <w:lvlText w:val="%4."/>
      <w:lvlJc w:val="left"/>
      <w:pPr>
        <w:ind w:left="2880" w:hanging="360"/>
      </w:pPr>
    </w:lvl>
    <w:lvl w:ilvl="4" w:tplc="35353318" w:tentative="1">
      <w:start w:val="1"/>
      <w:numFmt w:val="lowerLetter"/>
      <w:lvlText w:val="%5."/>
      <w:lvlJc w:val="left"/>
      <w:pPr>
        <w:ind w:left="3600" w:hanging="360"/>
      </w:pPr>
    </w:lvl>
    <w:lvl w:ilvl="5" w:tplc="35353318" w:tentative="1">
      <w:start w:val="1"/>
      <w:numFmt w:val="lowerRoman"/>
      <w:lvlText w:val="%6."/>
      <w:lvlJc w:val="right"/>
      <w:pPr>
        <w:ind w:left="4320" w:hanging="180"/>
      </w:pPr>
    </w:lvl>
    <w:lvl w:ilvl="6" w:tplc="35353318" w:tentative="1">
      <w:start w:val="1"/>
      <w:numFmt w:val="decimal"/>
      <w:lvlText w:val="%7."/>
      <w:lvlJc w:val="left"/>
      <w:pPr>
        <w:ind w:left="5040" w:hanging="360"/>
      </w:pPr>
    </w:lvl>
    <w:lvl w:ilvl="7" w:tplc="35353318" w:tentative="1">
      <w:start w:val="1"/>
      <w:numFmt w:val="lowerLetter"/>
      <w:lvlText w:val="%8."/>
      <w:lvlJc w:val="left"/>
      <w:pPr>
        <w:ind w:left="5760" w:hanging="360"/>
      </w:pPr>
    </w:lvl>
    <w:lvl w:ilvl="8" w:tplc="35353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3">
    <w:multiLevelType w:val="hybridMultilevel"/>
    <w:lvl w:ilvl="0" w:tplc="47576396">
      <w:start w:val="1"/>
      <w:numFmt w:val="decimal"/>
      <w:lvlText w:val="%1."/>
      <w:lvlJc w:val="left"/>
      <w:pPr>
        <w:ind w:left="720" w:hanging="360"/>
      </w:pPr>
    </w:lvl>
    <w:lvl w:ilvl="1" w:tplc="47576396" w:tentative="1">
      <w:start w:val="1"/>
      <w:numFmt w:val="lowerLetter"/>
      <w:lvlText w:val="%2."/>
      <w:lvlJc w:val="left"/>
      <w:pPr>
        <w:ind w:left="1440" w:hanging="360"/>
      </w:pPr>
    </w:lvl>
    <w:lvl w:ilvl="2" w:tplc="47576396" w:tentative="1">
      <w:start w:val="1"/>
      <w:numFmt w:val="lowerRoman"/>
      <w:lvlText w:val="%3."/>
      <w:lvlJc w:val="right"/>
      <w:pPr>
        <w:ind w:left="2160" w:hanging="180"/>
      </w:pPr>
    </w:lvl>
    <w:lvl w:ilvl="3" w:tplc="47576396" w:tentative="1">
      <w:start w:val="1"/>
      <w:numFmt w:val="decimal"/>
      <w:lvlText w:val="%4."/>
      <w:lvlJc w:val="left"/>
      <w:pPr>
        <w:ind w:left="2880" w:hanging="360"/>
      </w:pPr>
    </w:lvl>
    <w:lvl w:ilvl="4" w:tplc="47576396" w:tentative="1">
      <w:start w:val="1"/>
      <w:numFmt w:val="lowerLetter"/>
      <w:lvlText w:val="%5."/>
      <w:lvlJc w:val="left"/>
      <w:pPr>
        <w:ind w:left="3600" w:hanging="360"/>
      </w:pPr>
    </w:lvl>
    <w:lvl w:ilvl="5" w:tplc="47576396" w:tentative="1">
      <w:start w:val="1"/>
      <w:numFmt w:val="lowerRoman"/>
      <w:lvlText w:val="%6."/>
      <w:lvlJc w:val="right"/>
      <w:pPr>
        <w:ind w:left="4320" w:hanging="180"/>
      </w:pPr>
    </w:lvl>
    <w:lvl w:ilvl="6" w:tplc="47576396" w:tentative="1">
      <w:start w:val="1"/>
      <w:numFmt w:val="decimal"/>
      <w:lvlText w:val="%7."/>
      <w:lvlJc w:val="left"/>
      <w:pPr>
        <w:ind w:left="5040" w:hanging="360"/>
      </w:pPr>
    </w:lvl>
    <w:lvl w:ilvl="7" w:tplc="47576396" w:tentative="1">
      <w:start w:val="1"/>
      <w:numFmt w:val="lowerLetter"/>
      <w:lvlText w:val="%8."/>
      <w:lvlJc w:val="left"/>
      <w:pPr>
        <w:ind w:left="5760" w:hanging="360"/>
      </w:pPr>
    </w:lvl>
    <w:lvl w:ilvl="8" w:tplc="47576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2">
    <w:multiLevelType w:val="hybridMultilevel"/>
    <w:lvl w:ilvl="0" w:tplc="49999980">
      <w:start w:val="1"/>
      <w:numFmt w:val="decimal"/>
      <w:lvlText w:val="%1."/>
      <w:lvlJc w:val="left"/>
      <w:pPr>
        <w:ind w:left="720" w:hanging="360"/>
      </w:pPr>
    </w:lvl>
    <w:lvl w:ilvl="1" w:tplc="49999980" w:tentative="1">
      <w:start w:val="1"/>
      <w:numFmt w:val="lowerLetter"/>
      <w:lvlText w:val="%2."/>
      <w:lvlJc w:val="left"/>
      <w:pPr>
        <w:ind w:left="1440" w:hanging="360"/>
      </w:pPr>
    </w:lvl>
    <w:lvl w:ilvl="2" w:tplc="49999980" w:tentative="1">
      <w:start w:val="1"/>
      <w:numFmt w:val="lowerRoman"/>
      <w:lvlText w:val="%3."/>
      <w:lvlJc w:val="right"/>
      <w:pPr>
        <w:ind w:left="2160" w:hanging="180"/>
      </w:pPr>
    </w:lvl>
    <w:lvl w:ilvl="3" w:tplc="49999980" w:tentative="1">
      <w:start w:val="1"/>
      <w:numFmt w:val="decimal"/>
      <w:lvlText w:val="%4."/>
      <w:lvlJc w:val="left"/>
      <w:pPr>
        <w:ind w:left="2880" w:hanging="360"/>
      </w:pPr>
    </w:lvl>
    <w:lvl w:ilvl="4" w:tplc="49999980" w:tentative="1">
      <w:start w:val="1"/>
      <w:numFmt w:val="lowerLetter"/>
      <w:lvlText w:val="%5."/>
      <w:lvlJc w:val="left"/>
      <w:pPr>
        <w:ind w:left="3600" w:hanging="360"/>
      </w:pPr>
    </w:lvl>
    <w:lvl w:ilvl="5" w:tplc="49999980" w:tentative="1">
      <w:start w:val="1"/>
      <w:numFmt w:val="lowerRoman"/>
      <w:lvlText w:val="%6."/>
      <w:lvlJc w:val="right"/>
      <w:pPr>
        <w:ind w:left="4320" w:hanging="180"/>
      </w:pPr>
    </w:lvl>
    <w:lvl w:ilvl="6" w:tplc="49999980" w:tentative="1">
      <w:start w:val="1"/>
      <w:numFmt w:val="decimal"/>
      <w:lvlText w:val="%7."/>
      <w:lvlJc w:val="left"/>
      <w:pPr>
        <w:ind w:left="5040" w:hanging="360"/>
      </w:pPr>
    </w:lvl>
    <w:lvl w:ilvl="7" w:tplc="49999980" w:tentative="1">
      <w:start w:val="1"/>
      <w:numFmt w:val="lowerLetter"/>
      <w:lvlText w:val="%8."/>
      <w:lvlJc w:val="left"/>
      <w:pPr>
        <w:ind w:left="5760" w:hanging="360"/>
      </w:pPr>
    </w:lvl>
    <w:lvl w:ilvl="8" w:tplc="49999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1">
    <w:multiLevelType w:val="hybridMultilevel"/>
    <w:lvl w:ilvl="0" w:tplc="86830673">
      <w:start w:val="1"/>
      <w:numFmt w:val="decimal"/>
      <w:lvlText w:val="%1."/>
      <w:lvlJc w:val="left"/>
      <w:pPr>
        <w:ind w:left="720" w:hanging="360"/>
      </w:pPr>
    </w:lvl>
    <w:lvl w:ilvl="1" w:tplc="86830673" w:tentative="1">
      <w:start w:val="1"/>
      <w:numFmt w:val="lowerLetter"/>
      <w:lvlText w:val="%2."/>
      <w:lvlJc w:val="left"/>
      <w:pPr>
        <w:ind w:left="1440" w:hanging="360"/>
      </w:pPr>
    </w:lvl>
    <w:lvl w:ilvl="2" w:tplc="86830673" w:tentative="1">
      <w:start w:val="1"/>
      <w:numFmt w:val="lowerRoman"/>
      <w:lvlText w:val="%3."/>
      <w:lvlJc w:val="right"/>
      <w:pPr>
        <w:ind w:left="2160" w:hanging="180"/>
      </w:pPr>
    </w:lvl>
    <w:lvl w:ilvl="3" w:tplc="86830673" w:tentative="1">
      <w:start w:val="1"/>
      <w:numFmt w:val="decimal"/>
      <w:lvlText w:val="%4."/>
      <w:lvlJc w:val="left"/>
      <w:pPr>
        <w:ind w:left="2880" w:hanging="360"/>
      </w:pPr>
    </w:lvl>
    <w:lvl w:ilvl="4" w:tplc="86830673" w:tentative="1">
      <w:start w:val="1"/>
      <w:numFmt w:val="lowerLetter"/>
      <w:lvlText w:val="%5."/>
      <w:lvlJc w:val="left"/>
      <w:pPr>
        <w:ind w:left="3600" w:hanging="360"/>
      </w:pPr>
    </w:lvl>
    <w:lvl w:ilvl="5" w:tplc="86830673" w:tentative="1">
      <w:start w:val="1"/>
      <w:numFmt w:val="lowerRoman"/>
      <w:lvlText w:val="%6."/>
      <w:lvlJc w:val="right"/>
      <w:pPr>
        <w:ind w:left="4320" w:hanging="180"/>
      </w:pPr>
    </w:lvl>
    <w:lvl w:ilvl="6" w:tplc="86830673" w:tentative="1">
      <w:start w:val="1"/>
      <w:numFmt w:val="decimal"/>
      <w:lvlText w:val="%7."/>
      <w:lvlJc w:val="left"/>
      <w:pPr>
        <w:ind w:left="5040" w:hanging="360"/>
      </w:pPr>
    </w:lvl>
    <w:lvl w:ilvl="7" w:tplc="86830673" w:tentative="1">
      <w:start w:val="1"/>
      <w:numFmt w:val="lowerLetter"/>
      <w:lvlText w:val="%8."/>
      <w:lvlJc w:val="left"/>
      <w:pPr>
        <w:ind w:left="5760" w:hanging="360"/>
      </w:pPr>
    </w:lvl>
    <w:lvl w:ilvl="8" w:tplc="86830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0">
    <w:multiLevelType w:val="hybridMultilevel"/>
    <w:lvl w:ilvl="0" w:tplc="97855775">
      <w:start w:val="1"/>
      <w:numFmt w:val="decimal"/>
      <w:lvlText w:val="%1."/>
      <w:lvlJc w:val="left"/>
      <w:pPr>
        <w:ind w:left="720" w:hanging="360"/>
      </w:pPr>
    </w:lvl>
    <w:lvl w:ilvl="1" w:tplc="97855775" w:tentative="1">
      <w:start w:val="1"/>
      <w:numFmt w:val="lowerLetter"/>
      <w:lvlText w:val="%2."/>
      <w:lvlJc w:val="left"/>
      <w:pPr>
        <w:ind w:left="1440" w:hanging="360"/>
      </w:pPr>
    </w:lvl>
    <w:lvl w:ilvl="2" w:tplc="97855775" w:tentative="1">
      <w:start w:val="1"/>
      <w:numFmt w:val="lowerRoman"/>
      <w:lvlText w:val="%3."/>
      <w:lvlJc w:val="right"/>
      <w:pPr>
        <w:ind w:left="2160" w:hanging="180"/>
      </w:pPr>
    </w:lvl>
    <w:lvl w:ilvl="3" w:tplc="97855775" w:tentative="1">
      <w:start w:val="1"/>
      <w:numFmt w:val="decimal"/>
      <w:lvlText w:val="%4."/>
      <w:lvlJc w:val="left"/>
      <w:pPr>
        <w:ind w:left="2880" w:hanging="360"/>
      </w:pPr>
    </w:lvl>
    <w:lvl w:ilvl="4" w:tplc="97855775" w:tentative="1">
      <w:start w:val="1"/>
      <w:numFmt w:val="lowerLetter"/>
      <w:lvlText w:val="%5."/>
      <w:lvlJc w:val="left"/>
      <w:pPr>
        <w:ind w:left="3600" w:hanging="360"/>
      </w:pPr>
    </w:lvl>
    <w:lvl w:ilvl="5" w:tplc="97855775" w:tentative="1">
      <w:start w:val="1"/>
      <w:numFmt w:val="lowerRoman"/>
      <w:lvlText w:val="%6."/>
      <w:lvlJc w:val="right"/>
      <w:pPr>
        <w:ind w:left="4320" w:hanging="180"/>
      </w:pPr>
    </w:lvl>
    <w:lvl w:ilvl="6" w:tplc="97855775" w:tentative="1">
      <w:start w:val="1"/>
      <w:numFmt w:val="decimal"/>
      <w:lvlText w:val="%7."/>
      <w:lvlJc w:val="left"/>
      <w:pPr>
        <w:ind w:left="5040" w:hanging="360"/>
      </w:pPr>
    </w:lvl>
    <w:lvl w:ilvl="7" w:tplc="97855775" w:tentative="1">
      <w:start w:val="1"/>
      <w:numFmt w:val="lowerLetter"/>
      <w:lvlText w:val="%8."/>
      <w:lvlJc w:val="left"/>
      <w:pPr>
        <w:ind w:left="5760" w:hanging="360"/>
      </w:pPr>
    </w:lvl>
    <w:lvl w:ilvl="8" w:tplc="97855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9">
    <w:multiLevelType w:val="hybridMultilevel"/>
    <w:lvl w:ilvl="0" w:tplc="79863562">
      <w:start w:val="1"/>
      <w:numFmt w:val="decimal"/>
      <w:lvlText w:val="%1."/>
      <w:lvlJc w:val="left"/>
      <w:pPr>
        <w:ind w:left="720" w:hanging="360"/>
      </w:pPr>
    </w:lvl>
    <w:lvl w:ilvl="1" w:tplc="79863562" w:tentative="1">
      <w:start w:val="1"/>
      <w:numFmt w:val="lowerLetter"/>
      <w:lvlText w:val="%2."/>
      <w:lvlJc w:val="left"/>
      <w:pPr>
        <w:ind w:left="1440" w:hanging="360"/>
      </w:pPr>
    </w:lvl>
    <w:lvl w:ilvl="2" w:tplc="79863562" w:tentative="1">
      <w:start w:val="1"/>
      <w:numFmt w:val="lowerRoman"/>
      <w:lvlText w:val="%3."/>
      <w:lvlJc w:val="right"/>
      <w:pPr>
        <w:ind w:left="2160" w:hanging="180"/>
      </w:pPr>
    </w:lvl>
    <w:lvl w:ilvl="3" w:tplc="79863562" w:tentative="1">
      <w:start w:val="1"/>
      <w:numFmt w:val="decimal"/>
      <w:lvlText w:val="%4."/>
      <w:lvlJc w:val="left"/>
      <w:pPr>
        <w:ind w:left="2880" w:hanging="360"/>
      </w:pPr>
    </w:lvl>
    <w:lvl w:ilvl="4" w:tplc="79863562" w:tentative="1">
      <w:start w:val="1"/>
      <w:numFmt w:val="lowerLetter"/>
      <w:lvlText w:val="%5."/>
      <w:lvlJc w:val="left"/>
      <w:pPr>
        <w:ind w:left="3600" w:hanging="360"/>
      </w:pPr>
    </w:lvl>
    <w:lvl w:ilvl="5" w:tplc="79863562" w:tentative="1">
      <w:start w:val="1"/>
      <w:numFmt w:val="lowerRoman"/>
      <w:lvlText w:val="%6."/>
      <w:lvlJc w:val="right"/>
      <w:pPr>
        <w:ind w:left="4320" w:hanging="180"/>
      </w:pPr>
    </w:lvl>
    <w:lvl w:ilvl="6" w:tplc="79863562" w:tentative="1">
      <w:start w:val="1"/>
      <w:numFmt w:val="decimal"/>
      <w:lvlText w:val="%7."/>
      <w:lvlJc w:val="left"/>
      <w:pPr>
        <w:ind w:left="5040" w:hanging="360"/>
      </w:pPr>
    </w:lvl>
    <w:lvl w:ilvl="7" w:tplc="79863562" w:tentative="1">
      <w:start w:val="1"/>
      <w:numFmt w:val="lowerLetter"/>
      <w:lvlText w:val="%8."/>
      <w:lvlJc w:val="left"/>
      <w:pPr>
        <w:ind w:left="5760" w:hanging="360"/>
      </w:pPr>
    </w:lvl>
    <w:lvl w:ilvl="8" w:tplc="79863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8">
    <w:multiLevelType w:val="hybridMultilevel"/>
    <w:lvl w:ilvl="0" w:tplc="29903375">
      <w:start w:val="1"/>
      <w:numFmt w:val="decimal"/>
      <w:lvlText w:val="%1."/>
      <w:lvlJc w:val="left"/>
      <w:pPr>
        <w:ind w:left="720" w:hanging="360"/>
      </w:pPr>
    </w:lvl>
    <w:lvl w:ilvl="1" w:tplc="29903375" w:tentative="1">
      <w:start w:val="1"/>
      <w:numFmt w:val="lowerLetter"/>
      <w:lvlText w:val="%2."/>
      <w:lvlJc w:val="left"/>
      <w:pPr>
        <w:ind w:left="1440" w:hanging="360"/>
      </w:pPr>
    </w:lvl>
    <w:lvl w:ilvl="2" w:tplc="29903375" w:tentative="1">
      <w:start w:val="1"/>
      <w:numFmt w:val="lowerRoman"/>
      <w:lvlText w:val="%3."/>
      <w:lvlJc w:val="right"/>
      <w:pPr>
        <w:ind w:left="2160" w:hanging="180"/>
      </w:pPr>
    </w:lvl>
    <w:lvl w:ilvl="3" w:tplc="29903375" w:tentative="1">
      <w:start w:val="1"/>
      <w:numFmt w:val="decimal"/>
      <w:lvlText w:val="%4."/>
      <w:lvlJc w:val="left"/>
      <w:pPr>
        <w:ind w:left="2880" w:hanging="360"/>
      </w:pPr>
    </w:lvl>
    <w:lvl w:ilvl="4" w:tplc="29903375" w:tentative="1">
      <w:start w:val="1"/>
      <w:numFmt w:val="lowerLetter"/>
      <w:lvlText w:val="%5."/>
      <w:lvlJc w:val="left"/>
      <w:pPr>
        <w:ind w:left="3600" w:hanging="360"/>
      </w:pPr>
    </w:lvl>
    <w:lvl w:ilvl="5" w:tplc="29903375" w:tentative="1">
      <w:start w:val="1"/>
      <w:numFmt w:val="lowerRoman"/>
      <w:lvlText w:val="%6."/>
      <w:lvlJc w:val="right"/>
      <w:pPr>
        <w:ind w:left="4320" w:hanging="180"/>
      </w:pPr>
    </w:lvl>
    <w:lvl w:ilvl="6" w:tplc="29903375" w:tentative="1">
      <w:start w:val="1"/>
      <w:numFmt w:val="decimal"/>
      <w:lvlText w:val="%7."/>
      <w:lvlJc w:val="left"/>
      <w:pPr>
        <w:ind w:left="5040" w:hanging="360"/>
      </w:pPr>
    </w:lvl>
    <w:lvl w:ilvl="7" w:tplc="29903375" w:tentative="1">
      <w:start w:val="1"/>
      <w:numFmt w:val="lowerLetter"/>
      <w:lvlText w:val="%8."/>
      <w:lvlJc w:val="left"/>
      <w:pPr>
        <w:ind w:left="5760" w:hanging="360"/>
      </w:pPr>
    </w:lvl>
    <w:lvl w:ilvl="8" w:tplc="29903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7">
    <w:multiLevelType w:val="hybridMultilevel"/>
    <w:lvl w:ilvl="0" w:tplc="93620365">
      <w:start w:val="1"/>
      <w:numFmt w:val="decimal"/>
      <w:lvlText w:val="%1."/>
      <w:lvlJc w:val="left"/>
      <w:pPr>
        <w:ind w:left="720" w:hanging="360"/>
      </w:pPr>
    </w:lvl>
    <w:lvl w:ilvl="1" w:tplc="93620365" w:tentative="1">
      <w:start w:val="1"/>
      <w:numFmt w:val="lowerLetter"/>
      <w:lvlText w:val="%2."/>
      <w:lvlJc w:val="left"/>
      <w:pPr>
        <w:ind w:left="1440" w:hanging="360"/>
      </w:pPr>
    </w:lvl>
    <w:lvl w:ilvl="2" w:tplc="93620365" w:tentative="1">
      <w:start w:val="1"/>
      <w:numFmt w:val="lowerRoman"/>
      <w:lvlText w:val="%3."/>
      <w:lvlJc w:val="right"/>
      <w:pPr>
        <w:ind w:left="2160" w:hanging="180"/>
      </w:pPr>
    </w:lvl>
    <w:lvl w:ilvl="3" w:tplc="93620365" w:tentative="1">
      <w:start w:val="1"/>
      <w:numFmt w:val="decimal"/>
      <w:lvlText w:val="%4."/>
      <w:lvlJc w:val="left"/>
      <w:pPr>
        <w:ind w:left="2880" w:hanging="360"/>
      </w:pPr>
    </w:lvl>
    <w:lvl w:ilvl="4" w:tplc="93620365" w:tentative="1">
      <w:start w:val="1"/>
      <w:numFmt w:val="lowerLetter"/>
      <w:lvlText w:val="%5."/>
      <w:lvlJc w:val="left"/>
      <w:pPr>
        <w:ind w:left="3600" w:hanging="360"/>
      </w:pPr>
    </w:lvl>
    <w:lvl w:ilvl="5" w:tplc="93620365" w:tentative="1">
      <w:start w:val="1"/>
      <w:numFmt w:val="lowerRoman"/>
      <w:lvlText w:val="%6."/>
      <w:lvlJc w:val="right"/>
      <w:pPr>
        <w:ind w:left="4320" w:hanging="180"/>
      </w:pPr>
    </w:lvl>
    <w:lvl w:ilvl="6" w:tplc="93620365" w:tentative="1">
      <w:start w:val="1"/>
      <w:numFmt w:val="decimal"/>
      <w:lvlText w:val="%7."/>
      <w:lvlJc w:val="left"/>
      <w:pPr>
        <w:ind w:left="5040" w:hanging="360"/>
      </w:pPr>
    </w:lvl>
    <w:lvl w:ilvl="7" w:tplc="93620365" w:tentative="1">
      <w:start w:val="1"/>
      <w:numFmt w:val="lowerLetter"/>
      <w:lvlText w:val="%8."/>
      <w:lvlJc w:val="left"/>
      <w:pPr>
        <w:ind w:left="5760" w:hanging="360"/>
      </w:pPr>
    </w:lvl>
    <w:lvl w:ilvl="8" w:tplc="93620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6">
    <w:multiLevelType w:val="hybridMultilevel"/>
    <w:lvl w:ilvl="0" w:tplc="52223477">
      <w:start w:val="1"/>
      <w:numFmt w:val="decimal"/>
      <w:lvlText w:val="%1."/>
      <w:lvlJc w:val="left"/>
      <w:pPr>
        <w:ind w:left="720" w:hanging="360"/>
      </w:pPr>
    </w:lvl>
    <w:lvl w:ilvl="1" w:tplc="52223477" w:tentative="1">
      <w:start w:val="1"/>
      <w:numFmt w:val="lowerLetter"/>
      <w:lvlText w:val="%2."/>
      <w:lvlJc w:val="left"/>
      <w:pPr>
        <w:ind w:left="1440" w:hanging="360"/>
      </w:pPr>
    </w:lvl>
    <w:lvl w:ilvl="2" w:tplc="52223477" w:tentative="1">
      <w:start w:val="1"/>
      <w:numFmt w:val="lowerRoman"/>
      <w:lvlText w:val="%3."/>
      <w:lvlJc w:val="right"/>
      <w:pPr>
        <w:ind w:left="2160" w:hanging="180"/>
      </w:pPr>
    </w:lvl>
    <w:lvl w:ilvl="3" w:tplc="52223477" w:tentative="1">
      <w:start w:val="1"/>
      <w:numFmt w:val="decimal"/>
      <w:lvlText w:val="%4."/>
      <w:lvlJc w:val="left"/>
      <w:pPr>
        <w:ind w:left="2880" w:hanging="360"/>
      </w:pPr>
    </w:lvl>
    <w:lvl w:ilvl="4" w:tplc="52223477" w:tentative="1">
      <w:start w:val="1"/>
      <w:numFmt w:val="lowerLetter"/>
      <w:lvlText w:val="%5."/>
      <w:lvlJc w:val="left"/>
      <w:pPr>
        <w:ind w:left="3600" w:hanging="360"/>
      </w:pPr>
    </w:lvl>
    <w:lvl w:ilvl="5" w:tplc="52223477" w:tentative="1">
      <w:start w:val="1"/>
      <w:numFmt w:val="lowerRoman"/>
      <w:lvlText w:val="%6."/>
      <w:lvlJc w:val="right"/>
      <w:pPr>
        <w:ind w:left="4320" w:hanging="180"/>
      </w:pPr>
    </w:lvl>
    <w:lvl w:ilvl="6" w:tplc="52223477" w:tentative="1">
      <w:start w:val="1"/>
      <w:numFmt w:val="decimal"/>
      <w:lvlText w:val="%7."/>
      <w:lvlJc w:val="left"/>
      <w:pPr>
        <w:ind w:left="5040" w:hanging="360"/>
      </w:pPr>
    </w:lvl>
    <w:lvl w:ilvl="7" w:tplc="52223477" w:tentative="1">
      <w:start w:val="1"/>
      <w:numFmt w:val="lowerLetter"/>
      <w:lvlText w:val="%8."/>
      <w:lvlJc w:val="left"/>
      <w:pPr>
        <w:ind w:left="5760" w:hanging="360"/>
      </w:pPr>
    </w:lvl>
    <w:lvl w:ilvl="8" w:tplc="52223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5">
    <w:multiLevelType w:val="hybridMultilevel"/>
    <w:lvl w:ilvl="0" w:tplc="18935698">
      <w:start w:val="1"/>
      <w:numFmt w:val="decimal"/>
      <w:lvlText w:val="%1."/>
      <w:lvlJc w:val="left"/>
      <w:pPr>
        <w:ind w:left="720" w:hanging="360"/>
      </w:pPr>
    </w:lvl>
    <w:lvl w:ilvl="1" w:tplc="18935698" w:tentative="1">
      <w:start w:val="1"/>
      <w:numFmt w:val="lowerLetter"/>
      <w:lvlText w:val="%2."/>
      <w:lvlJc w:val="left"/>
      <w:pPr>
        <w:ind w:left="1440" w:hanging="360"/>
      </w:pPr>
    </w:lvl>
    <w:lvl w:ilvl="2" w:tplc="18935698" w:tentative="1">
      <w:start w:val="1"/>
      <w:numFmt w:val="lowerRoman"/>
      <w:lvlText w:val="%3."/>
      <w:lvlJc w:val="right"/>
      <w:pPr>
        <w:ind w:left="2160" w:hanging="180"/>
      </w:pPr>
    </w:lvl>
    <w:lvl w:ilvl="3" w:tplc="18935698" w:tentative="1">
      <w:start w:val="1"/>
      <w:numFmt w:val="decimal"/>
      <w:lvlText w:val="%4."/>
      <w:lvlJc w:val="left"/>
      <w:pPr>
        <w:ind w:left="2880" w:hanging="360"/>
      </w:pPr>
    </w:lvl>
    <w:lvl w:ilvl="4" w:tplc="18935698" w:tentative="1">
      <w:start w:val="1"/>
      <w:numFmt w:val="lowerLetter"/>
      <w:lvlText w:val="%5."/>
      <w:lvlJc w:val="left"/>
      <w:pPr>
        <w:ind w:left="3600" w:hanging="360"/>
      </w:pPr>
    </w:lvl>
    <w:lvl w:ilvl="5" w:tplc="18935698" w:tentative="1">
      <w:start w:val="1"/>
      <w:numFmt w:val="lowerRoman"/>
      <w:lvlText w:val="%6."/>
      <w:lvlJc w:val="right"/>
      <w:pPr>
        <w:ind w:left="4320" w:hanging="180"/>
      </w:pPr>
    </w:lvl>
    <w:lvl w:ilvl="6" w:tplc="18935698" w:tentative="1">
      <w:start w:val="1"/>
      <w:numFmt w:val="decimal"/>
      <w:lvlText w:val="%7."/>
      <w:lvlJc w:val="left"/>
      <w:pPr>
        <w:ind w:left="5040" w:hanging="360"/>
      </w:pPr>
    </w:lvl>
    <w:lvl w:ilvl="7" w:tplc="18935698" w:tentative="1">
      <w:start w:val="1"/>
      <w:numFmt w:val="lowerLetter"/>
      <w:lvlText w:val="%8."/>
      <w:lvlJc w:val="left"/>
      <w:pPr>
        <w:ind w:left="5760" w:hanging="360"/>
      </w:pPr>
    </w:lvl>
    <w:lvl w:ilvl="8" w:tplc="18935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4">
    <w:multiLevelType w:val="hybridMultilevel"/>
    <w:lvl w:ilvl="0" w:tplc="80878052">
      <w:start w:val="1"/>
      <w:numFmt w:val="decimal"/>
      <w:lvlText w:val="%1."/>
      <w:lvlJc w:val="left"/>
      <w:pPr>
        <w:ind w:left="720" w:hanging="360"/>
      </w:pPr>
    </w:lvl>
    <w:lvl w:ilvl="1" w:tplc="80878052" w:tentative="1">
      <w:start w:val="1"/>
      <w:numFmt w:val="lowerLetter"/>
      <w:lvlText w:val="%2."/>
      <w:lvlJc w:val="left"/>
      <w:pPr>
        <w:ind w:left="1440" w:hanging="360"/>
      </w:pPr>
    </w:lvl>
    <w:lvl w:ilvl="2" w:tplc="80878052" w:tentative="1">
      <w:start w:val="1"/>
      <w:numFmt w:val="lowerRoman"/>
      <w:lvlText w:val="%3."/>
      <w:lvlJc w:val="right"/>
      <w:pPr>
        <w:ind w:left="2160" w:hanging="180"/>
      </w:pPr>
    </w:lvl>
    <w:lvl w:ilvl="3" w:tplc="80878052" w:tentative="1">
      <w:start w:val="1"/>
      <w:numFmt w:val="decimal"/>
      <w:lvlText w:val="%4."/>
      <w:lvlJc w:val="left"/>
      <w:pPr>
        <w:ind w:left="2880" w:hanging="360"/>
      </w:pPr>
    </w:lvl>
    <w:lvl w:ilvl="4" w:tplc="80878052" w:tentative="1">
      <w:start w:val="1"/>
      <w:numFmt w:val="lowerLetter"/>
      <w:lvlText w:val="%5."/>
      <w:lvlJc w:val="left"/>
      <w:pPr>
        <w:ind w:left="3600" w:hanging="360"/>
      </w:pPr>
    </w:lvl>
    <w:lvl w:ilvl="5" w:tplc="80878052" w:tentative="1">
      <w:start w:val="1"/>
      <w:numFmt w:val="lowerRoman"/>
      <w:lvlText w:val="%6."/>
      <w:lvlJc w:val="right"/>
      <w:pPr>
        <w:ind w:left="4320" w:hanging="180"/>
      </w:pPr>
    </w:lvl>
    <w:lvl w:ilvl="6" w:tplc="80878052" w:tentative="1">
      <w:start w:val="1"/>
      <w:numFmt w:val="decimal"/>
      <w:lvlText w:val="%7."/>
      <w:lvlJc w:val="left"/>
      <w:pPr>
        <w:ind w:left="5040" w:hanging="360"/>
      </w:pPr>
    </w:lvl>
    <w:lvl w:ilvl="7" w:tplc="80878052" w:tentative="1">
      <w:start w:val="1"/>
      <w:numFmt w:val="lowerLetter"/>
      <w:lvlText w:val="%8."/>
      <w:lvlJc w:val="left"/>
      <w:pPr>
        <w:ind w:left="5760" w:hanging="360"/>
      </w:pPr>
    </w:lvl>
    <w:lvl w:ilvl="8" w:tplc="80878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3">
    <w:multiLevelType w:val="hybridMultilevel"/>
    <w:lvl w:ilvl="0" w:tplc="64144778">
      <w:start w:val="1"/>
      <w:numFmt w:val="decimal"/>
      <w:lvlText w:val="%1."/>
      <w:lvlJc w:val="left"/>
      <w:pPr>
        <w:ind w:left="720" w:hanging="360"/>
      </w:pPr>
    </w:lvl>
    <w:lvl w:ilvl="1" w:tplc="64144778" w:tentative="1">
      <w:start w:val="1"/>
      <w:numFmt w:val="lowerLetter"/>
      <w:lvlText w:val="%2."/>
      <w:lvlJc w:val="left"/>
      <w:pPr>
        <w:ind w:left="1440" w:hanging="360"/>
      </w:pPr>
    </w:lvl>
    <w:lvl w:ilvl="2" w:tplc="64144778" w:tentative="1">
      <w:start w:val="1"/>
      <w:numFmt w:val="lowerRoman"/>
      <w:lvlText w:val="%3."/>
      <w:lvlJc w:val="right"/>
      <w:pPr>
        <w:ind w:left="2160" w:hanging="180"/>
      </w:pPr>
    </w:lvl>
    <w:lvl w:ilvl="3" w:tplc="64144778" w:tentative="1">
      <w:start w:val="1"/>
      <w:numFmt w:val="decimal"/>
      <w:lvlText w:val="%4."/>
      <w:lvlJc w:val="left"/>
      <w:pPr>
        <w:ind w:left="2880" w:hanging="360"/>
      </w:pPr>
    </w:lvl>
    <w:lvl w:ilvl="4" w:tplc="64144778" w:tentative="1">
      <w:start w:val="1"/>
      <w:numFmt w:val="lowerLetter"/>
      <w:lvlText w:val="%5."/>
      <w:lvlJc w:val="left"/>
      <w:pPr>
        <w:ind w:left="3600" w:hanging="360"/>
      </w:pPr>
    </w:lvl>
    <w:lvl w:ilvl="5" w:tplc="64144778" w:tentative="1">
      <w:start w:val="1"/>
      <w:numFmt w:val="lowerRoman"/>
      <w:lvlText w:val="%6."/>
      <w:lvlJc w:val="right"/>
      <w:pPr>
        <w:ind w:left="4320" w:hanging="180"/>
      </w:pPr>
    </w:lvl>
    <w:lvl w:ilvl="6" w:tplc="64144778" w:tentative="1">
      <w:start w:val="1"/>
      <w:numFmt w:val="decimal"/>
      <w:lvlText w:val="%7."/>
      <w:lvlJc w:val="left"/>
      <w:pPr>
        <w:ind w:left="5040" w:hanging="360"/>
      </w:pPr>
    </w:lvl>
    <w:lvl w:ilvl="7" w:tplc="64144778" w:tentative="1">
      <w:start w:val="1"/>
      <w:numFmt w:val="lowerLetter"/>
      <w:lvlText w:val="%8."/>
      <w:lvlJc w:val="left"/>
      <w:pPr>
        <w:ind w:left="5760" w:hanging="360"/>
      </w:pPr>
    </w:lvl>
    <w:lvl w:ilvl="8" w:tplc="64144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2">
    <w:multiLevelType w:val="hybridMultilevel"/>
    <w:lvl w:ilvl="0" w:tplc="10779300">
      <w:start w:val="1"/>
      <w:numFmt w:val="decimal"/>
      <w:lvlText w:val="%1."/>
      <w:lvlJc w:val="left"/>
      <w:pPr>
        <w:ind w:left="720" w:hanging="360"/>
      </w:pPr>
    </w:lvl>
    <w:lvl w:ilvl="1" w:tplc="10779300" w:tentative="1">
      <w:start w:val="1"/>
      <w:numFmt w:val="lowerLetter"/>
      <w:lvlText w:val="%2."/>
      <w:lvlJc w:val="left"/>
      <w:pPr>
        <w:ind w:left="1440" w:hanging="360"/>
      </w:pPr>
    </w:lvl>
    <w:lvl w:ilvl="2" w:tplc="10779300" w:tentative="1">
      <w:start w:val="1"/>
      <w:numFmt w:val="lowerRoman"/>
      <w:lvlText w:val="%3."/>
      <w:lvlJc w:val="right"/>
      <w:pPr>
        <w:ind w:left="2160" w:hanging="180"/>
      </w:pPr>
    </w:lvl>
    <w:lvl w:ilvl="3" w:tplc="10779300" w:tentative="1">
      <w:start w:val="1"/>
      <w:numFmt w:val="decimal"/>
      <w:lvlText w:val="%4."/>
      <w:lvlJc w:val="left"/>
      <w:pPr>
        <w:ind w:left="2880" w:hanging="360"/>
      </w:pPr>
    </w:lvl>
    <w:lvl w:ilvl="4" w:tplc="10779300" w:tentative="1">
      <w:start w:val="1"/>
      <w:numFmt w:val="lowerLetter"/>
      <w:lvlText w:val="%5."/>
      <w:lvlJc w:val="left"/>
      <w:pPr>
        <w:ind w:left="3600" w:hanging="360"/>
      </w:pPr>
    </w:lvl>
    <w:lvl w:ilvl="5" w:tplc="10779300" w:tentative="1">
      <w:start w:val="1"/>
      <w:numFmt w:val="lowerRoman"/>
      <w:lvlText w:val="%6."/>
      <w:lvlJc w:val="right"/>
      <w:pPr>
        <w:ind w:left="4320" w:hanging="180"/>
      </w:pPr>
    </w:lvl>
    <w:lvl w:ilvl="6" w:tplc="10779300" w:tentative="1">
      <w:start w:val="1"/>
      <w:numFmt w:val="decimal"/>
      <w:lvlText w:val="%7."/>
      <w:lvlJc w:val="left"/>
      <w:pPr>
        <w:ind w:left="5040" w:hanging="360"/>
      </w:pPr>
    </w:lvl>
    <w:lvl w:ilvl="7" w:tplc="10779300" w:tentative="1">
      <w:start w:val="1"/>
      <w:numFmt w:val="lowerLetter"/>
      <w:lvlText w:val="%8."/>
      <w:lvlJc w:val="left"/>
      <w:pPr>
        <w:ind w:left="5760" w:hanging="360"/>
      </w:pPr>
    </w:lvl>
    <w:lvl w:ilvl="8" w:tplc="10779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1">
    <w:multiLevelType w:val="hybridMultilevel"/>
    <w:lvl w:ilvl="0" w:tplc="81636590">
      <w:start w:val="1"/>
      <w:numFmt w:val="decimal"/>
      <w:lvlText w:val="%1."/>
      <w:lvlJc w:val="left"/>
      <w:pPr>
        <w:ind w:left="720" w:hanging="360"/>
      </w:pPr>
    </w:lvl>
    <w:lvl w:ilvl="1" w:tplc="81636590" w:tentative="1">
      <w:start w:val="1"/>
      <w:numFmt w:val="lowerLetter"/>
      <w:lvlText w:val="%2."/>
      <w:lvlJc w:val="left"/>
      <w:pPr>
        <w:ind w:left="1440" w:hanging="360"/>
      </w:pPr>
    </w:lvl>
    <w:lvl w:ilvl="2" w:tplc="81636590" w:tentative="1">
      <w:start w:val="1"/>
      <w:numFmt w:val="lowerRoman"/>
      <w:lvlText w:val="%3."/>
      <w:lvlJc w:val="right"/>
      <w:pPr>
        <w:ind w:left="2160" w:hanging="180"/>
      </w:pPr>
    </w:lvl>
    <w:lvl w:ilvl="3" w:tplc="81636590" w:tentative="1">
      <w:start w:val="1"/>
      <w:numFmt w:val="decimal"/>
      <w:lvlText w:val="%4."/>
      <w:lvlJc w:val="left"/>
      <w:pPr>
        <w:ind w:left="2880" w:hanging="360"/>
      </w:pPr>
    </w:lvl>
    <w:lvl w:ilvl="4" w:tplc="81636590" w:tentative="1">
      <w:start w:val="1"/>
      <w:numFmt w:val="lowerLetter"/>
      <w:lvlText w:val="%5."/>
      <w:lvlJc w:val="left"/>
      <w:pPr>
        <w:ind w:left="3600" w:hanging="360"/>
      </w:pPr>
    </w:lvl>
    <w:lvl w:ilvl="5" w:tplc="81636590" w:tentative="1">
      <w:start w:val="1"/>
      <w:numFmt w:val="lowerRoman"/>
      <w:lvlText w:val="%6."/>
      <w:lvlJc w:val="right"/>
      <w:pPr>
        <w:ind w:left="4320" w:hanging="180"/>
      </w:pPr>
    </w:lvl>
    <w:lvl w:ilvl="6" w:tplc="81636590" w:tentative="1">
      <w:start w:val="1"/>
      <w:numFmt w:val="decimal"/>
      <w:lvlText w:val="%7."/>
      <w:lvlJc w:val="left"/>
      <w:pPr>
        <w:ind w:left="5040" w:hanging="360"/>
      </w:pPr>
    </w:lvl>
    <w:lvl w:ilvl="7" w:tplc="81636590" w:tentative="1">
      <w:start w:val="1"/>
      <w:numFmt w:val="lowerLetter"/>
      <w:lvlText w:val="%8."/>
      <w:lvlJc w:val="left"/>
      <w:pPr>
        <w:ind w:left="5760" w:hanging="360"/>
      </w:pPr>
    </w:lvl>
    <w:lvl w:ilvl="8" w:tplc="81636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0">
    <w:multiLevelType w:val="hybridMultilevel"/>
    <w:lvl w:ilvl="0" w:tplc="71239573">
      <w:start w:val="1"/>
      <w:numFmt w:val="decimal"/>
      <w:lvlText w:val="%1."/>
      <w:lvlJc w:val="left"/>
      <w:pPr>
        <w:ind w:left="720" w:hanging="360"/>
      </w:pPr>
    </w:lvl>
    <w:lvl w:ilvl="1" w:tplc="71239573" w:tentative="1">
      <w:start w:val="1"/>
      <w:numFmt w:val="lowerLetter"/>
      <w:lvlText w:val="%2."/>
      <w:lvlJc w:val="left"/>
      <w:pPr>
        <w:ind w:left="1440" w:hanging="360"/>
      </w:pPr>
    </w:lvl>
    <w:lvl w:ilvl="2" w:tplc="71239573" w:tentative="1">
      <w:start w:val="1"/>
      <w:numFmt w:val="lowerRoman"/>
      <w:lvlText w:val="%3."/>
      <w:lvlJc w:val="right"/>
      <w:pPr>
        <w:ind w:left="2160" w:hanging="180"/>
      </w:pPr>
    </w:lvl>
    <w:lvl w:ilvl="3" w:tplc="71239573" w:tentative="1">
      <w:start w:val="1"/>
      <w:numFmt w:val="decimal"/>
      <w:lvlText w:val="%4."/>
      <w:lvlJc w:val="left"/>
      <w:pPr>
        <w:ind w:left="2880" w:hanging="360"/>
      </w:pPr>
    </w:lvl>
    <w:lvl w:ilvl="4" w:tplc="71239573" w:tentative="1">
      <w:start w:val="1"/>
      <w:numFmt w:val="lowerLetter"/>
      <w:lvlText w:val="%5."/>
      <w:lvlJc w:val="left"/>
      <w:pPr>
        <w:ind w:left="3600" w:hanging="360"/>
      </w:pPr>
    </w:lvl>
    <w:lvl w:ilvl="5" w:tplc="71239573" w:tentative="1">
      <w:start w:val="1"/>
      <w:numFmt w:val="lowerRoman"/>
      <w:lvlText w:val="%6."/>
      <w:lvlJc w:val="right"/>
      <w:pPr>
        <w:ind w:left="4320" w:hanging="180"/>
      </w:pPr>
    </w:lvl>
    <w:lvl w:ilvl="6" w:tplc="71239573" w:tentative="1">
      <w:start w:val="1"/>
      <w:numFmt w:val="decimal"/>
      <w:lvlText w:val="%7."/>
      <w:lvlJc w:val="left"/>
      <w:pPr>
        <w:ind w:left="5040" w:hanging="360"/>
      </w:pPr>
    </w:lvl>
    <w:lvl w:ilvl="7" w:tplc="71239573" w:tentative="1">
      <w:start w:val="1"/>
      <w:numFmt w:val="lowerLetter"/>
      <w:lvlText w:val="%8."/>
      <w:lvlJc w:val="left"/>
      <w:pPr>
        <w:ind w:left="5760" w:hanging="360"/>
      </w:pPr>
    </w:lvl>
    <w:lvl w:ilvl="8" w:tplc="71239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9">
    <w:multiLevelType w:val="hybridMultilevel"/>
    <w:lvl w:ilvl="0" w:tplc="96381334">
      <w:start w:val="1"/>
      <w:numFmt w:val="decimal"/>
      <w:lvlText w:val="%1."/>
      <w:lvlJc w:val="left"/>
      <w:pPr>
        <w:ind w:left="720" w:hanging="360"/>
      </w:pPr>
    </w:lvl>
    <w:lvl w:ilvl="1" w:tplc="96381334" w:tentative="1">
      <w:start w:val="1"/>
      <w:numFmt w:val="lowerLetter"/>
      <w:lvlText w:val="%2."/>
      <w:lvlJc w:val="left"/>
      <w:pPr>
        <w:ind w:left="1440" w:hanging="360"/>
      </w:pPr>
    </w:lvl>
    <w:lvl w:ilvl="2" w:tplc="96381334" w:tentative="1">
      <w:start w:val="1"/>
      <w:numFmt w:val="lowerRoman"/>
      <w:lvlText w:val="%3."/>
      <w:lvlJc w:val="right"/>
      <w:pPr>
        <w:ind w:left="2160" w:hanging="180"/>
      </w:pPr>
    </w:lvl>
    <w:lvl w:ilvl="3" w:tplc="96381334" w:tentative="1">
      <w:start w:val="1"/>
      <w:numFmt w:val="decimal"/>
      <w:lvlText w:val="%4."/>
      <w:lvlJc w:val="left"/>
      <w:pPr>
        <w:ind w:left="2880" w:hanging="360"/>
      </w:pPr>
    </w:lvl>
    <w:lvl w:ilvl="4" w:tplc="96381334" w:tentative="1">
      <w:start w:val="1"/>
      <w:numFmt w:val="lowerLetter"/>
      <w:lvlText w:val="%5."/>
      <w:lvlJc w:val="left"/>
      <w:pPr>
        <w:ind w:left="3600" w:hanging="360"/>
      </w:pPr>
    </w:lvl>
    <w:lvl w:ilvl="5" w:tplc="96381334" w:tentative="1">
      <w:start w:val="1"/>
      <w:numFmt w:val="lowerRoman"/>
      <w:lvlText w:val="%6."/>
      <w:lvlJc w:val="right"/>
      <w:pPr>
        <w:ind w:left="4320" w:hanging="180"/>
      </w:pPr>
    </w:lvl>
    <w:lvl w:ilvl="6" w:tplc="96381334" w:tentative="1">
      <w:start w:val="1"/>
      <w:numFmt w:val="decimal"/>
      <w:lvlText w:val="%7."/>
      <w:lvlJc w:val="left"/>
      <w:pPr>
        <w:ind w:left="5040" w:hanging="360"/>
      </w:pPr>
    </w:lvl>
    <w:lvl w:ilvl="7" w:tplc="96381334" w:tentative="1">
      <w:start w:val="1"/>
      <w:numFmt w:val="lowerLetter"/>
      <w:lvlText w:val="%8."/>
      <w:lvlJc w:val="left"/>
      <w:pPr>
        <w:ind w:left="5760" w:hanging="360"/>
      </w:pPr>
    </w:lvl>
    <w:lvl w:ilvl="8" w:tplc="96381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8">
    <w:multiLevelType w:val="hybridMultilevel"/>
    <w:lvl w:ilvl="0" w:tplc="64370935">
      <w:start w:val="1"/>
      <w:numFmt w:val="decimal"/>
      <w:lvlText w:val="%1."/>
      <w:lvlJc w:val="left"/>
      <w:pPr>
        <w:ind w:left="720" w:hanging="360"/>
      </w:pPr>
    </w:lvl>
    <w:lvl w:ilvl="1" w:tplc="64370935" w:tentative="1">
      <w:start w:val="1"/>
      <w:numFmt w:val="lowerLetter"/>
      <w:lvlText w:val="%2."/>
      <w:lvlJc w:val="left"/>
      <w:pPr>
        <w:ind w:left="1440" w:hanging="360"/>
      </w:pPr>
    </w:lvl>
    <w:lvl w:ilvl="2" w:tplc="64370935" w:tentative="1">
      <w:start w:val="1"/>
      <w:numFmt w:val="lowerRoman"/>
      <w:lvlText w:val="%3."/>
      <w:lvlJc w:val="right"/>
      <w:pPr>
        <w:ind w:left="2160" w:hanging="180"/>
      </w:pPr>
    </w:lvl>
    <w:lvl w:ilvl="3" w:tplc="64370935" w:tentative="1">
      <w:start w:val="1"/>
      <w:numFmt w:val="decimal"/>
      <w:lvlText w:val="%4."/>
      <w:lvlJc w:val="left"/>
      <w:pPr>
        <w:ind w:left="2880" w:hanging="360"/>
      </w:pPr>
    </w:lvl>
    <w:lvl w:ilvl="4" w:tplc="64370935" w:tentative="1">
      <w:start w:val="1"/>
      <w:numFmt w:val="lowerLetter"/>
      <w:lvlText w:val="%5."/>
      <w:lvlJc w:val="left"/>
      <w:pPr>
        <w:ind w:left="3600" w:hanging="360"/>
      </w:pPr>
    </w:lvl>
    <w:lvl w:ilvl="5" w:tplc="64370935" w:tentative="1">
      <w:start w:val="1"/>
      <w:numFmt w:val="lowerRoman"/>
      <w:lvlText w:val="%6."/>
      <w:lvlJc w:val="right"/>
      <w:pPr>
        <w:ind w:left="4320" w:hanging="180"/>
      </w:pPr>
    </w:lvl>
    <w:lvl w:ilvl="6" w:tplc="64370935" w:tentative="1">
      <w:start w:val="1"/>
      <w:numFmt w:val="decimal"/>
      <w:lvlText w:val="%7."/>
      <w:lvlJc w:val="left"/>
      <w:pPr>
        <w:ind w:left="5040" w:hanging="360"/>
      </w:pPr>
    </w:lvl>
    <w:lvl w:ilvl="7" w:tplc="64370935" w:tentative="1">
      <w:start w:val="1"/>
      <w:numFmt w:val="lowerLetter"/>
      <w:lvlText w:val="%8."/>
      <w:lvlJc w:val="left"/>
      <w:pPr>
        <w:ind w:left="5760" w:hanging="360"/>
      </w:pPr>
    </w:lvl>
    <w:lvl w:ilvl="8" w:tplc="64370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7">
    <w:multiLevelType w:val="hybridMultilevel"/>
    <w:lvl w:ilvl="0" w:tplc="84155543">
      <w:start w:val="1"/>
      <w:numFmt w:val="decimal"/>
      <w:lvlText w:val="%1."/>
      <w:lvlJc w:val="left"/>
      <w:pPr>
        <w:ind w:left="720" w:hanging="360"/>
      </w:pPr>
    </w:lvl>
    <w:lvl w:ilvl="1" w:tplc="84155543" w:tentative="1">
      <w:start w:val="1"/>
      <w:numFmt w:val="lowerLetter"/>
      <w:lvlText w:val="%2."/>
      <w:lvlJc w:val="left"/>
      <w:pPr>
        <w:ind w:left="1440" w:hanging="360"/>
      </w:pPr>
    </w:lvl>
    <w:lvl w:ilvl="2" w:tplc="84155543" w:tentative="1">
      <w:start w:val="1"/>
      <w:numFmt w:val="lowerRoman"/>
      <w:lvlText w:val="%3."/>
      <w:lvlJc w:val="right"/>
      <w:pPr>
        <w:ind w:left="2160" w:hanging="180"/>
      </w:pPr>
    </w:lvl>
    <w:lvl w:ilvl="3" w:tplc="84155543" w:tentative="1">
      <w:start w:val="1"/>
      <w:numFmt w:val="decimal"/>
      <w:lvlText w:val="%4."/>
      <w:lvlJc w:val="left"/>
      <w:pPr>
        <w:ind w:left="2880" w:hanging="360"/>
      </w:pPr>
    </w:lvl>
    <w:lvl w:ilvl="4" w:tplc="84155543" w:tentative="1">
      <w:start w:val="1"/>
      <w:numFmt w:val="lowerLetter"/>
      <w:lvlText w:val="%5."/>
      <w:lvlJc w:val="left"/>
      <w:pPr>
        <w:ind w:left="3600" w:hanging="360"/>
      </w:pPr>
    </w:lvl>
    <w:lvl w:ilvl="5" w:tplc="84155543" w:tentative="1">
      <w:start w:val="1"/>
      <w:numFmt w:val="lowerRoman"/>
      <w:lvlText w:val="%6."/>
      <w:lvlJc w:val="right"/>
      <w:pPr>
        <w:ind w:left="4320" w:hanging="180"/>
      </w:pPr>
    </w:lvl>
    <w:lvl w:ilvl="6" w:tplc="84155543" w:tentative="1">
      <w:start w:val="1"/>
      <w:numFmt w:val="decimal"/>
      <w:lvlText w:val="%7."/>
      <w:lvlJc w:val="left"/>
      <w:pPr>
        <w:ind w:left="5040" w:hanging="360"/>
      </w:pPr>
    </w:lvl>
    <w:lvl w:ilvl="7" w:tplc="84155543" w:tentative="1">
      <w:start w:val="1"/>
      <w:numFmt w:val="lowerLetter"/>
      <w:lvlText w:val="%8."/>
      <w:lvlJc w:val="left"/>
      <w:pPr>
        <w:ind w:left="5760" w:hanging="360"/>
      </w:pPr>
    </w:lvl>
    <w:lvl w:ilvl="8" w:tplc="84155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6">
    <w:multiLevelType w:val="hybridMultilevel"/>
    <w:lvl w:ilvl="0" w:tplc="83503766">
      <w:start w:val="1"/>
      <w:numFmt w:val="decimal"/>
      <w:lvlText w:val="%1."/>
      <w:lvlJc w:val="left"/>
      <w:pPr>
        <w:ind w:left="720" w:hanging="360"/>
      </w:pPr>
    </w:lvl>
    <w:lvl w:ilvl="1" w:tplc="83503766" w:tentative="1">
      <w:start w:val="1"/>
      <w:numFmt w:val="lowerLetter"/>
      <w:lvlText w:val="%2."/>
      <w:lvlJc w:val="left"/>
      <w:pPr>
        <w:ind w:left="1440" w:hanging="360"/>
      </w:pPr>
    </w:lvl>
    <w:lvl w:ilvl="2" w:tplc="83503766" w:tentative="1">
      <w:start w:val="1"/>
      <w:numFmt w:val="lowerRoman"/>
      <w:lvlText w:val="%3."/>
      <w:lvlJc w:val="right"/>
      <w:pPr>
        <w:ind w:left="2160" w:hanging="180"/>
      </w:pPr>
    </w:lvl>
    <w:lvl w:ilvl="3" w:tplc="83503766" w:tentative="1">
      <w:start w:val="1"/>
      <w:numFmt w:val="decimal"/>
      <w:lvlText w:val="%4."/>
      <w:lvlJc w:val="left"/>
      <w:pPr>
        <w:ind w:left="2880" w:hanging="360"/>
      </w:pPr>
    </w:lvl>
    <w:lvl w:ilvl="4" w:tplc="83503766" w:tentative="1">
      <w:start w:val="1"/>
      <w:numFmt w:val="lowerLetter"/>
      <w:lvlText w:val="%5."/>
      <w:lvlJc w:val="left"/>
      <w:pPr>
        <w:ind w:left="3600" w:hanging="360"/>
      </w:pPr>
    </w:lvl>
    <w:lvl w:ilvl="5" w:tplc="83503766" w:tentative="1">
      <w:start w:val="1"/>
      <w:numFmt w:val="lowerRoman"/>
      <w:lvlText w:val="%6."/>
      <w:lvlJc w:val="right"/>
      <w:pPr>
        <w:ind w:left="4320" w:hanging="180"/>
      </w:pPr>
    </w:lvl>
    <w:lvl w:ilvl="6" w:tplc="83503766" w:tentative="1">
      <w:start w:val="1"/>
      <w:numFmt w:val="decimal"/>
      <w:lvlText w:val="%7."/>
      <w:lvlJc w:val="left"/>
      <w:pPr>
        <w:ind w:left="5040" w:hanging="360"/>
      </w:pPr>
    </w:lvl>
    <w:lvl w:ilvl="7" w:tplc="83503766" w:tentative="1">
      <w:start w:val="1"/>
      <w:numFmt w:val="lowerLetter"/>
      <w:lvlText w:val="%8."/>
      <w:lvlJc w:val="left"/>
      <w:pPr>
        <w:ind w:left="5760" w:hanging="360"/>
      </w:pPr>
    </w:lvl>
    <w:lvl w:ilvl="8" w:tplc="83503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5">
    <w:multiLevelType w:val="hybridMultilevel"/>
    <w:lvl w:ilvl="0" w:tplc="75799250">
      <w:start w:val="1"/>
      <w:numFmt w:val="decimal"/>
      <w:lvlText w:val="%1."/>
      <w:lvlJc w:val="left"/>
      <w:pPr>
        <w:ind w:left="720" w:hanging="360"/>
      </w:pPr>
    </w:lvl>
    <w:lvl w:ilvl="1" w:tplc="75799250" w:tentative="1">
      <w:start w:val="1"/>
      <w:numFmt w:val="lowerLetter"/>
      <w:lvlText w:val="%2."/>
      <w:lvlJc w:val="left"/>
      <w:pPr>
        <w:ind w:left="1440" w:hanging="360"/>
      </w:pPr>
    </w:lvl>
    <w:lvl w:ilvl="2" w:tplc="75799250" w:tentative="1">
      <w:start w:val="1"/>
      <w:numFmt w:val="lowerRoman"/>
      <w:lvlText w:val="%3."/>
      <w:lvlJc w:val="right"/>
      <w:pPr>
        <w:ind w:left="2160" w:hanging="180"/>
      </w:pPr>
    </w:lvl>
    <w:lvl w:ilvl="3" w:tplc="75799250" w:tentative="1">
      <w:start w:val="1"/>
      <w:numFmt w:val="decimal"/>
      <w:lvlText w:val="%4."/>
      <w:lvlJc w:val="left"/>
      <w:pPr>
        <w:ind w:left="2880" w:hanging="360"/>
      </w:pPr>
    </w:lvl>
    <w:lvl w:ilvl="4" w:tplc="75799250" w:tentative="1">
      <w:start w:val="1"/>
      <w:numFmt w:val="lowerLetter"/>
      <w:lvlText w:val="%5."/>
      <w:lvlJc w:val="left"/>
      <w:pPr>
        <w:ind w:left="3600" w:hanging="360"/>
      </w:pPr>
    </w:lvl>
    <w:lvl w:ilvl="5" w:tplc="75799250" w:tentative="1">
      <w:start w:val="1"/>
      <w:numFmt w:val="lowerRoman"/>
      <w:lvlText w:val="%6."/>
      <w:lvlJc w:val="right"/>
      <w:pPr>
        <w:ind w:left="4320" w:hanging="180"/>
      </w:pPr>
    </w:lvl>
    <w:lvl w:ilvl="6" w:tplc="75799250" w:tentative="1">
      <w:start w:val="1"/>
      <w:numFmt w:val="decimal"/>
      <w:lvlText w:val="%7."/>
      <w:lvlJc w:val="left"/>
      <w:pPr>
        <w:ind w:left="5040" w:hanging="360"/>
      </w:pPr>
    </w:lvl>
    <w:lvl w:ilvl="7" w:tplc="75799250" w:tentative="1">
      <w:start w:val="1"/>
      <w:numFmt w:val="lowerLetter"/>
      <w:lvlText w:val="%8."/>
      <w:lvlJc w:val="left"/>
      <w:pPr>
        <w:ind w:left="5760" w:hanging="360"/>
      </w:pPr>
    </w:lvl>
    <w:lvl w:ilvl="8" w:tplc="75799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4">
    <w:multiLevelType w:val="hybridMultilevel"/>
    <w:lvl w:ilvl="0" w:tplc="16698580">
      <w:start w:val="1"/>
      <w:numFmt w:val="decimal"/>
      <w:lvlText w:val="%1."/>
      <w:lvlJc w:val="left"/>
      <w:pPr>
        <w:ind w:left="720" w:hanging="360"/>
      </w:pPr>
    </w:lvl>
    <w:lvl w:ilvl="1" w:tplc="16698580" w:tentative="1">
      <w:start w:val="1"/>
      <w:numFmt w:val="lowerLetter"/>
      <w:lvlText w:val="%2."/>
      <w:lvlJc w:val="left"/>
      <w:pPr>
        <w:ind w:left="1440" w:hanging="360"/>
      </w:pPr>
    </w:lvl>
    <w:lvl w:ilvl="2" w:tplc="16698580" w:tentative="1">
      <w:start w:val="1"/>
      <w:numFmt w:val="lowerRoman"/>
      <w:lvlText w:val="%3."/>
      <w:lvlJc w:val="right"/>
      <w:pPr>
        <w:ind w:left="2160" w:hanging="180"/>
      </w:pPr>
    </w:lvl>
    <w:lvl w:ilvl="3" w:tplc="16698580" w:tentative="1">
      <w:start w:val="1"/>
      <w:numFmt w:val="decimal"/>
      <w:lvlText w:val="%4."/>
      <w:lvlJc w:val="left"/>
      <w:pPr>
        <w:ind w:left="2880" w:hanging="360"/>
      </w:pPr>
    </w:lvl>
    <w:lvl w:ilvl="4" w:tplc="16698580" w:tentative="1">
      <w:start w:val="1"/>
      <w:numFmt w:val="lowerLetter"/>
      <w:lvlText w:val="%5."/>
      <w:lvlJc w:val="left"/>
      <w:pPr>
        <w:ind w:left="3600" w:hanging="360"/>
      </w:pPr>
    </w:lvl>
    <w:lvl w:ilvl="5" w:tplc="16698580" w:tentative="1">
      <w:start w:val="1"/>
      <w:numFmt w:val="lowerRoman"/>
      <w:lvlText w:val="%6."/>
      <w:lvlJc w:val="right"/>
      <w:pPr>
        <w:ind w:left="4320" w:hanging="180"/>
      </w:pPr>
    </w:lvl>
    <w:lvl w:ilvl="6" w:tplc="16698580" w:tentative="1">
      <w:start w:val="1"/>
      <w:numFmt w:val="decimal"/>
      <w:lvlText w:val="%7."/>
      <w:lvlJc w:val="left"/>
      <w:pPr>
        <w:ind w:left="5040" w:hanging="360"/>
      </w:pPr>
    </w:lvl>
    <w:lvl w:ilvl="7" w:tplc="16698580" w:tentative="1">
      <w:start w:val="1"/>
      <w:numFmt w:val="lowerLetter"/>
      <w:lvlText w:val="%8."/>
      <w:lvlJc w:val="left"/>
      <w:pPr>
        <w:ind w:left="5760" w:hanging="360"/>
      </w:pPr>
    </w:lvl>
    <w:lvl w:ilvl="8" w:tplc="16698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3">
    <w:multiLevelType w:val="hybridMultilevel"/>
    <w:lvl w:ilvl="0" w:tplc="64526337">
      <w:start w:val="1"/>
      <w:numFmt w:val="decimal"/>
      <w:lvlText w:val="%1."/>
      <w:lvlJc w:val="left"/>
      <w:pPr>
        <w:ind w:left="720" w:hanging="360"/>
      </w:pPr>
    </w:lvl>
    <w:lvl w:ilvl="1" w:tplc="64526337" w:tentative="1">
      <w:start w:val="1"/>
      <w:numFmt w:val="lowerLetter"/>
      <w:lvlText w:val="%2."/>
      <w:lvlJc w:val="left"/>
      <w:pPr>
        <w:ind w:left="1440" w:hanging="360"/>
      </w:pPr>
    </w:lvl>
    <w:lvl w:ilvl="2" w:tplc="64526337" w:tentative="1">
      <w:start w:val="1"/>
      <w:numFmt w:val="lowerRoman"/>
      <w:lvlText w:val="%3."/>
      <w:lvlJc w:val="right"/>
      <w:pPr>
        <w:ind w:left="2160" w:hanging="180"/>
      </w:pPr>
    </w:lvl>
    <w:lvl w:ilvl="3" w:tplc="64526337" w:tentative="1">
      <w:start w:val="1"/>
      <w:numFmt w:val="decimal"/>
      <w:lvlText w:val="%4."/>
      <w:lvlJc w:val="left"/>
      <w:pPr>
        <w:ind w:left="2880" w:hanging="360"/>
      </w:pPr>
    </w:lvl>
    <w:lvl w:ilvl="4" w:tplc="64526337" w:tentative="1">
      <w:start w:val="1"/>
      <w:numFmt w:val="lowerLetter"/>
      <w:lvlText w:val="%5."/>
      <w:lvlJc w:val="left"/>
      <w:pPr>
        <w:ind w:left="3600" w:hanging="360"/>
      </w:pPr>
    </w:lvl>
    <w:lvl w:ilvl="5" w:tplc="64526337" w:tentative="1">
      <w:start w:val="1"/>
      <w:numFmt w:val="lowerRoman"/>
      <w:lvlText w:val="%6."/>
      <w:lvlJc w:val="right"/>
      <w:pPr>
        <w:ind w:left="4320" w:hanging="180"/>
      </w:pPr>
    </w:lvl>
    <w:lvl w:ilvl="6" w:tplc="64526337" w:tentative="1">
      <w:start w:val="1"/>
      <w:numFmt w:val="decimal"/>
      <w:lvlText w:val="%7."/>
      <w:lvlJc w:val="left"/>
      <w:pPr>
        <w:ind w:left="5040" w:hanging="360"/>
      </w:pPr>
    </w:lvl>
    <w:lvl w:ilvl="7" w:tplc="64526337" w:tentative="1">
      <w:start w:val="1"/>
      <w:numFmt w:val="lowerLetter"/>
      <w:lvlText w:val="%8."/>
      <w:lvlJc w:val="left"/>
      <w:pPr>
        <w:ind w:left="5760" w:hanging="360"/>
      </w:pPr>
    </w:lvl>
    <w:lvl w:ilvl="8" w:tplc="64526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2">
    <w:multiLevelType w:val="hybridMultilevel"/>
    <w:lvl w:ilvl="0" w:tplc="39832384">
      <w:start w:val="1"/>
      <w:numFmt w:val="decimal"/>
      <w:lvlText w:val="%1."/>
      <w:lvlJc w:val="left"/>
      <w:pPr>
        <w:ind w:left="720" w:hanging="360"/>
      </w:pPr>
    </w:lvl>
    <w:lvl w:ilvl="1" w:tplc="39832384" w:tentative="1">
      <w:start w:val="1"/>
      <w:numFmt w:val="lowerLetter"/>
      <w:lvlText w:val="%2."/>
      <w:lvlJc w:val="left"/>
      <w:pPr>
        <w:ind w:left="1440" w:hanging="360"/>
      </w:pPr>
    </w:lvl>
    <w:lvl w:ilvl="2" w:tplc="39832384" w:tentative="1">
      <w:start w:val="1"/>
      <w:numFmt w:val="lowerRoman"/>
      <w:lvlText w:val="%3."/>
      <w:lvlJc w:val="right"/>
      <w:pPr>
        <w:ind w:left="2160" w:hanging="180"/>
      </w:pPr>
    </w:lvl>
    <w:lvl w:ilvl="3" w:tplc="39832384" w:tentative="1">
      <w:start w:val="1"/>
      <w:numFmt w:val="decimal"/>
      <w:lvlText w:val="%4."/>
      <w:lvlJc w:val="left"/>
      <w:pPr>
        <w:ind w:left="2880" w:hanging="360"/>
      </w:pPr>
    </w:lvl>
    <w:lvl w:ilvl="4" w:tplc="39832384" w:tentative="1">
      <w:start w:val="1"/>
      <w:numFmt w:val="lowerLetter"/>
      <w:lvlText w:val="%5."/>
      <w:lvlJc w:val="left"/>
      <w:pPr>
        <w:ind w:left="3600" w:hanging="360"/>
      </w:pPr>
    </w:lvl>
    <w:lvl w:ilvl="5" w:tplc="39832384" w:tentative="1">
      <w:start w:val="1"/>
      <w:numFmt w:val="lowerRoman"/>
      <w:lvlText w:val="%6."/>
      <w:lvlJc w:val="right"/>
      <w:pPr>
        <w:ind w:left="4320" w:hanging="180"/>
      </w:pPr>
    </w:lvl>
    <w:lvl w:ilvl="6" w:tplc="39832384" w:tentative="1">
      <w:start w:val="1"/>
      <w:numFmt w:val="decimal"/>
      <w:lvlText w:val="%7."/>
      <w:lvlJc w:val="left"/>
      <w:pPr>
        <w:ind w:left="5040" w:hanging="360"/>
      </w:pPr>
    </w:lvl>
    <w:lvl w:ilvl="7" w:tplc="39832384" w:tentative="1">
      <w:start w:val="1"/>
      <w:numFmt w:val="lowerLetter"/>
      <w:lvlText w:val="%8."/>
      <w:lvlJc w:val="left"/>
      <w:pPr>
        <w:ind w:left="5760" w:hanging="360"/>
      </w:pPr>
    </w:lvl>
    <w:lvl w:ilvl="8" w:tplc="39832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1">
    <w:multiLevelType w:val="hybridMultilevel"/>
    <w:lvl w:ilvl="0" w:tplc="71677382">
      <w:start w:val="1"/>
      <w:numFmt w:val="decimal"/>
      <w:lvlText w:val="%1."/>
      <w:lvlJc w:val="left"/>
      <w:pPr>
        <w:ind w:left="720" w:hanging="360"/>
      </w:pPr>
    </w:lvl>
    <w:lvl w:ilvl="1" w:tplc="71677382" w:tentative="1">
      <w:start w:val="1"/>
      <w:numFmt w:val="lowerLetter"/>
      <w:lvlText w:val="%2."/>
      <w:lvlJc w:val="left"/>
      <w:pPr>
        <w:ind w:left="1440" w:hanging="360"/>
      </w:pPr>
    </w:lvl>
    <w:lvl w:ilvl="2" w:tplc="71677382" w:tentative="1">
      <w:start w:val="1"/>
      <w:numFmt w:val="lowerRoman"/>
      <w:lvlText w:val="%3."/>
      <w:lvlJc w:val="right"/>
      <w:pPr>
        <w:ind w:left="2160" w:hanging="180"/>
      </w:pPr>
    </w:lvl>
    <w:lvl w:ilvl="3" w:tplc="71677382" w:tentative="1">
      <w:start w:val="1"/>
      <w:numFmt w:val="decimal"/>
      <w:lvlText w:val="%4."/>
      <w:lvlJc w:val="left"/>
      <w:pPr>
        <w:ind w:left="2880" w:hanging="360"/>
      </w:pPr>
    </w:lvl>
    <w:lvl w:ilvl="4" w:tplc="71677382" w:tentative="1">
      <w:start w:val="1"/>
      <w:numFmt w:val="lowerLetter"/>
      <w:lvlText w:val="%5."/>
      <w:lvlJc w:val="left"/>
      <w:pPr>
        <w:ind w:left="3600" w:hanging="360"/>
      </w:pPr>
    </w:lvl>
    <w:lvl w:ilvl="5" w:tplc="71677382" w:tentative="1">
      <w:start w:val="1"/>
      <w:numFmt w:val="lowerRoman"/>
      <w:lvlText w:val="%6."/>
      <w:lvlJc w:val="right"/>
      <w:pPr>
        <w:ind w:left="4320" w:hanging="180"/>
      </w:pPr>
    </w:lvl>
    <w:lvl w:ilvl="6" w:tplc="71677382" w:tentative="1">
      <w:start w:val="1"/>
      <w:numFmt w:val="decimal"/>
      <w:lvlText w:val="%7."/>
      <w:lvlJc w:val="left"/>
      <w:pPr>
        <w:ind w:left="5040" w:hanging="360"/>
      </w:pPr>
    </w:lvl>
    <w:lvl w:ilvl="7" w:tplc="71677382" w:tentative="1">
      <w:start w:val="1"/>
      <w:numFmt w:val="lowerLetter"/>
      <w:lvlText w:val="%8."/>
      <w:lvlJc w:val="left"/>
      <w:pPr>
        <w:ind w:left="5760" w:hanging="360"/>
      </w:pPr>
    </w:lvl>
    <w:lvl w:ilvl="8" w:tplc="71677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0">
    <w:multiLevelType w:val="hybridMultilevel"/>
    <w:lvl w:ilvl="0" w:tplc="76412879">
      <w:start w:val="1"/>
      <w:numFmt w:val="decimal"/>
      <w:lvlText w:val="%1."/>
      <w:lvlJc w:val="left"/>
      <w:pPr>
        <w:ind w:left="720" w:hanging="360"/>
      </w:pPr>
    </w:lvl>
    <w:lvl w:ilvl="1" w:tplc="76412879" w:tentative="1">
      <w:start w:val="1"/>
      <w:numFmt w:val="lowerLetter"/>
      <w:lvlText w:val="%2."/>
      <w:lvlJc w:val="left"/>
      <w:pPr>
        <w:ind w:left="1440" w:hanging="360"/>
      </w:pPr>
    </w:lvl>
    <w:lvl w:ilvl="2" w:tplc="76412879" w:tentative="1">
      <w:start w:val="1"/>
      <w:numFmt w:val="lowerRoman"/>
      <w:lvlText w:val="%3."/>
      <w:lvlJc w:val="right"/>
      <w:pPr>
        <w:ind w:left="2160" w:hanging="180"/>
      </w:pPr>
    </w:lvl>
    <w:lvl w:ilvl="3" w:tplc="76412879" w:tentative="1">
      <w:start w:val="1"/>
      <w:numFmt w:val="decimal"/>
      <w:lvlText w:val="%4."/>
      <w:lvlJc w:val="left"/>
      <w:pPr>
        <w:ind w:left="2880" w:hanging="360"/>
      </w:pPr>
    </w:lvl>
    <w:lvl w:ilvl="4" w:tplc="76412879" w:tentative="1">
      <w:start w:val="1"/>
      <w:numFmt w:val="lowerLetter"/>
      <w:lvlText w:val="%5."/>
      <w:lvlJc w:val="left"/>
      <w:pPr>
        <w:ind w:left="3600" w:hanging="360"/>
      </w:pPr>
    </w:lvl>
    <w:lvl w:ilvl="5" w:tplc="76412879" w:tentative="1">
      <w:start w:val="1"/>
      <w:numFmt w:val="lowerRoman"/>
      <w:lvlText w:val="%6."/>
      <w:lvlJc w:val="right"/>
      <w:pPr>
        <w:ind w:left="4320" w:hanging="180"/>
      </w:pPr>
    </w:lvl>
    <w:lvl w:ilvl="6" w:tplc="76412879" w:tentative="1">
      <w:start w:val="1"/>
      <w:numFmt w:val="decimal"/>
      <w:lvlText w:val="%7."/>
      <w:lvlJc w:val="left"/>
      <w:pPr>
        <w:ind w:left="5040" w:hanging="360"/>
      </w:pPr>
    </w:lvl>
    <w:lvl w:ilvl="7" w:tplc="76412879" w:tentative="1">
      <w:start w:val="1"/>
      <w:numFmt w:val="lowerLetter"/>
      <w:lvlText w:val="%8."/>
      <w:lvlJc w:val="left"/>
      <w:pPr>
        <w:ind w:left="5760" w:hanging="360"/>
      </w:pPr>
    </w:lvl>
    <w:lvl w:ilvl="8" w:tplc="76412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9">
    <w:multiLevelType w:val="hybridMultilevel"/>
    <w:lvl w:ilvl="0" w:tplc="30395495">
      <w:start w:val="1"/>
      <w:numFmt w:val="decimal"/>
      <w:lvlText w:val="%1."/>
      <w:lvlJc w:val="left"/>
      <w:pPr>
        <w:ind w:left="720" w:hanging="360"/>
      </w:pPr>
    </w:lvl>
    <w:lvl w:ilvl="1" w:tplc="30395495" w:tentative="1">
      <w:start w:val="1"/>
      <w:numFmt w:val="lowerLetter"/>
      <w:lvlText w:val="%2."/>
      <w:lvlJc w:val="left"/>
      <w:pPr>
        <w:ind w:left="1440" w:hanging="360"/>
      </w:pPr>
    </w:lvl>
    <w:lvl w:ilvl="2" w:tplc="30395495" w:tentative="1">
      <w:start w:val="1"/>
      <w:numFmt w:val="lowerRoman"/>
      <w:lvlText w:val="%3."/>
      <w:lvlJc w:val="right"/>
      <w:pPr>
        <w:ind w:left="2160" w:hanging="180"/>
      </w:pPr>
    </w:lvl>
    <w:lvl w:ilvl="3" w:tplc="30395495" w:tentative="1">
      <w:start w:val="1"/>
      <w:numFmt w:val="decimal"/>
      <w:lvlText w:val="%4."/>
      <w:lvlJc w:val="left"/>
      <w:pPr>
        <w:ind w:left="2880" w:hanging="360"/>
      </w:pPr>
    </w:lvl>
    <w:lvl w:ilvl="4" w:tplc="30395495" w:tentative="1">
      <w:start w:val="1"/>
      <w:numFmt w:val="lowerLetter"/>
      <w:lvlText w:val="%5."/>
      <w:lvlJc w:val="left"/>
      <w:pPr>
        <w:ind w:left="3600" w:hanging="360"/>
      </w:pPr>
    </w:lvl>
    <w:lvl w:ilvl="5" w:tplc="30395495" w:tentative="1">
      <w:start w:val="1"/>
      <w:numFmt w:val="lowerRoman"/>
      <w:lvlText w:val="%6."/>
      <w:lvlJc w:val="right"/>
      <w:pPr>
        <w:ind w:left="4320" w:hanging="180"/>
      </w:pPr>
    </w:lvl>
    <w:lvl w:ilvl="6" w:tplc="30395495" w:tentative="1">
      <w:start w:val="1"/>
      <w:numFmt w:val="decimal"/>
      <w:lvlText w:val="%7."/>
      <w:lvlJc w:val="left"/>
      <w:pPr>
        <w:ind w:left="5040" w:hanging="360"/>
      </w:pPr>
    </w:lvl>
    <w:lvl w:ilvl="7" w:tplc="30395495" w:tentative="1">
      <w:start w:val="1"/>
      <w:numFmt w:val="lowerLetter"/>
      <w:lvlText w:val="%8."/>
      <w:lvlJc w:val="left"/>
      <w:pPr>
        <w:ind w:left="5760" w:hanging="360"/>
      </w:pPr>
    </w:lvl>
    <w:lvl w:ilvl="8" w:tplc="30395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8">
    <w:multiLevelType w:val="hybridMultilevel"/>
    <w:lvl w:ilvl="0" w:tplc="96966312">
      <w:start w:val="1"/>
      <w:numFmt w:val="decimal"/>
      <w:lvlText w:val="%1."/>
      <w:lvlJc w:val="left"/>
      <w:pPr>
        <w:ind w:left="720" w:hanging="360"/>
      </w:pPr>
    </w:lvl>
    <w:lvl w:ilvl="1" w:tplc="96966312" w:tentative="1">
      <w:start w:val="1"/>
      <w:numFmt w:val="lowerLetter"/>
      <w:lvlText w:val="%2."/>
      <w:lvlJc w:val="left"/>
      <w:pPr>
        <w:ind w:left="1440" w:hanging="360"/>
      </w:pPr>
    </w:lvl>
    <w:lvl w:ilvl="2" w:tplc="96966312" w:tentative="1">
      <w:start w:val="1"/>
      <w:numFmt w:val="lowerRoman"/>
      <w:lvlText w:val="%3."/>
      <w:lvlJc w:val="right"/>
      <w:pPr>
        <w:ind w:left="2160" w:hanging="180"/>
      </w:pPr>
    </w:lvl>
    <w:lvl w:ilvl="3" w:tplc="96966312" w:tentative="1">
      <w:start w:val="1"/>
      <w:numFmt w:val="decimal"/>
      <w:lvlText w:val="%4."/>
      <w:lvlJc w:val="left"/>
      <w:pPr>
        <w:ind w:left="2880" w:hanging="360"/>
      </w:pPr>
    </w:lvl>
    <w:lvl w:ilvl="4" w:tplc="96966312" w:tentative="1">
      <w:start w:val="1"/>
      <w:numFmt w:val="lowerLetter"/>
      <w:lvlText w:val="%5."/>
      <w:lvlJc w:val="left"/>
      <w:pPr>
        <w:ind w:left="3600" w:hanging="360"/>
      </w:pPr>
    </w:lvl>
    <w:lvl w:ilvl="5" w:tplc="96966312" w:tentative="1">
      <w:start w:val="1"/>
      <w:numFmt w:val="lowerRoman"/>
      <w:lvlText w:val="%6."/>
      <w:lvlJc w:val="right"/>
      <w:pPr>
        <w:ind w:left="4320" w:hanging="180"/>
      </w:pPr>
    </w:lvl>
    <w:lvl w:ilvl="6" w:tplc="96966312" w:tentative="1">
      <w:start w:val="1"/>
      <w:numFmt w:val="decimal"/>
      <w:lvlText w:val="%7."/>
      <w:lvlJc w:val="left"/>
      <w:pPr>
        <w:ind w:left="5040" w:hanging="360"/>
      </w:pPr>
    </w:lvl>
    <w:lvl w:ilvl="7" w:tplc="96966312" w:tentative="1">
      <w:start w:val="1"/>
      <w:numFmt w:val="lowerLetter"/>
      <w:lvlText w:val="%8."/>
      <w:lvlJc w:val="left"/>
      <w:pPr>
        <w:ind w:left="5760" w:hanging="360"/>
      </w:pPr>
    </w:lvl>
    <w:lvl w:ilvl="8" w:tplc="96966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7">
    <w:multiLevelType w:val="hybridMultilevel"/>
    <w:lvl w:ilvl="0" w:tplc="56580831">
      <w:start w:val="1"/>
      <w:numFmt w:val="decimal"/>
      <w:lvlText w:val="%1."/>
      <w:lvlJc w:val="left"/>
      <w:pPr>
        <w:ind w:left="720" w:hanging="360"/>
      </w:pPr>
    </w:lvl>
    <w:lvl w:ilvl="1" w:tplc="56580831" w:tentative="1">
      <w:start w:val="1"/>
      <w:numFmt w:val="lowerLetter"/>
      <w:lvlText w:val="%2."/>
      <w:lvlJc w:val="left"/>
      <w:pPr>
        <w:ind w:left="1440" w:hanging="360"/>
      </w:pPr>
    </w:lvl>
    <w:lvl w:ilvl="2" w:tplc="56580831" w:tentative="1">
      <w:start w:val="1"/>
      <w:numFmt w:val="lowerRoman"/>
      <w:lvlText w:val="%3."/>
      <w:lvlJc w:val="right"/>
      <w:pPr>
        <w:ind w:left="2160" w:hanging="180"/>
      </w:pPr>
    </w:lvl>
    <w:lvl w:ilvl="3" w:tplc="56580831" w:tentative="1">
      <w:start w:val="1"/>
      <w:numFmt w:val="decimal"/>
      <w:lvlText w:val="%4."/>
      <w:lvlJc w:val="left"/>
      <w:pPr>
        <w:ind w:left="2880" w:hanging="360"/>
      </w:pPr>
    </w:lvl>
    <w:lvl w:ilvl="4" w:tplc="56580831" w:tentative="1">
      <w:start w:val="1"/>
      <w:numFmt w:val="lowerLetter"/>
      <w:lvlText w:val="%5."/>
      <w:lvlJc w:val="left"/>
      <w:pPr>
        <w:ind w:left="3600" w:hanging="360"/>
      </w:pPr>
    </w:lvl>
    <w:lvl w:ilvl="5" w:tplc="56580831" w:tentative="1">
      <w:start w:val="1"/>
      <w:numFmt w:val="lowerRoman"/>
      <w:lvlText w:val="%6."/>
      <w:lvlJc w:val="right"/>
      <w:pPr>
        <w:ind w:left="4320" w:hanging="180"/>
      </w:pPr>
    </w:lvl>
    <w:lvl w:ilvl="6" w:tplc="56580831" w:tentative="1">
      <w:start w:val="1"/>
      <w:numFmt w:val="decimal"/>
      <w:lvlText w:val="%7."/>
      <w:lvlJc w:val="left"/>
      <w:pPr>
        <w:ind w:left="5040" w:hanging="360"/>
      </w:pPr>
    </w:lvl>
    <w:lvl w:ilvl="7" w:tplc="56580831" w:tentative="1">
      <w:start w:val="1"/>
      <w:numFmt w:val="lowerLetter"/>
      <w:lvlText w:val="%8."/>
      <w:lvlJc w:val="left"/>
      <w:pPr>
        <w:ind w:left="5760" w:hanging="360"/>
      </w:pPr>
    </w:lvl>
    <w:lvl w:ilvl="8" w:tplc="56580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6">
    <w:multiLevelType w:val="hybridMultilevel"/>
    <w:lvl w:ilvl="0" w:tplc="16672119">
      <w:start w:val="1"/>
      <w:numFmt w:val="decimal"/>
      <w:lvlText w:val="%1."/>
      <w:lvlJc w:val="left"/>
      <w:pPr>
        <w:ind w:left="720" w:hanging="360"/>
      </w:pPr>
    </w:lvl>
    <w:lvl w:ilvl="1" w:tplc="16672119" w:tentative="1">
      <w:start w:val="1"/>
      <w:numFmt w:val="lowerLetter"/>
      <w:lvlText w:val="%2."/>
      <w:lvlJc w:val="left"/>
      <w:pPr>
        <w:ind w:left="1440" w:hanging="360"/>
      </w:pPr>
    </w:lvl>
    <w:lvl w:ilvl="2" w:tplc="16672119" w:tentative="1">
      <w:start w:val="1"/>
      <w:numFmt w:val="lowerRoman"/>
      <w:lvlText w:val="%3."/>
      <w:lvlJc w:val="right"/>
      <w:pPr>
        <w:ind w:left="2160" w:hanging="180"/>
      </w:pPr>
    </w:lvl>
    <w:lvl w:ilvl="3" w:tplc="16672119" w:tentative="1">
      <w:start w:val="1"/>
      <w:numFmt w:val="decimal"/>
      <w:lvlText w:val="%4."/>
      <w:lvlJc w:val="left"/>
      <w:pPr>
        <w:ind w:left="2880" w:hanging="360"/>
      </w:pPr>
    </w:lvl>
    <w:lvl w:ilvl="4" w:tplc="16672119" w:tentative="1">
      <w:start w:val="1"/>
      <w:numFmt w:val="lowerLetter"/>
      <w:lvlText w:val="%5."/>
      <w:lvlJc w:val="left"/>
      <w:pPr>
        <w:ind w:left="3600" w:hanging="360"/>
      </w:pPr>
    </w:lvl>
    <w:lvl w:ilvl="5" w:tplc="16672119" w:tentative="1">
      <w:start w:val="1"/>
      <w:numFmt w:val="lowerRoman"/>
      <w:lvlText w:val="%6."/>
      <w:lvlJc w:val="right"/>
      <w:pPr>
        <w:ind w:left="4320" w:hanging="180"/>
      </w:pPr>
    </w:lvl>
    <w:lvl w:ilvl="6" w:tplc="16672119" w:tentative="1">
      <w:start w:val="1"/>
      <w:numFmt w:val="decimal"/>
      <w:lvlText w:val="%7."/>
      <w:lvlJc w:val="left"/>
      <w:pPr>
        <w:ind w:left="5040" w:hanging="360"/>
      </w:pPr>
    </w:lvl>
    <w:lvl w:ilvl="7" w:tplc="16672119" w:tentative="1">
      <w:start w:val="1"/>
      <w:numFmt w:val="lowerLetter"/>
      <w:lvlText w:val="%8."/>
      <w:lvlJc w:val="left"/>
      <w:pPr>
        <w:ind w:left="5760" w:hanging="360"/>
      </w:pPr>
    </w:lvl>
    <w:lvl w:ilvl="8" w:tplc="16672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5">
    <w:multiLevelType w:val="hybridMultilevel"/>
    <w:lvl w:ilvl="0" w:tplc="73336188">
      <w:start w:val="1"/>
      <w:numFmt w:val="decimal"/>
      <w:lvlText w:val="%1."/>
      <w:lvlJc w:val="left"/>
      <w:pPr>
        <w:ind w:left="720" w:hanging="360"/>
      </w:pPr>
    </w:lvl>
    <w:lvl w:ilvl="1" w:tplc="73336188" w:tentative="1">
      <w:start w:val="1"/>
      <w:numFmt w:val="lowerLetter"/>
      <w:lvlText w:val="%2."/>
      <w:lvlJc w:val="left"/>
      <w:pPr>
        <w:ind w:left="1440" w:hanging="360"/>
      </w:pPr>
    </w:lvl>
    <w:lvl w:ilvl="2" w:tplc="73336188" w:tentative="1">
      <w:start w:val="1"/>
      <w:numFmt w:val="lowerRoman"/>
      <w:lvlText w:val="%3."/>
      <w:lvlJc w:val="right"/>
      <w:pPr>
        <w:ind w:left="2160" w:hanging="180"/>
      </w:pPr>
    </w:lvl>
    <w:lvl w:ilvl="3" w:tplc="73336188" w:tentative="1">
      <w:start w:val="1"/>
      <w:numFmt w:val="decimal"/>
      <w:lvlText w:val="%4."/>
      <w:lvlJc w:val="left"/>
      <w:pPr>
        <w:ind w:left="2880" w:hanging="360"/>
      </w:pPr>
    </w:lvl>
    <w:lvl w:ilvl="4" w:tplc="73336188" w:tentative="1">
      <w:start w:val="1"/>
      <w:numFmt w:val="lowerLetter"/>
      <w:lvlText w:val="%5."/>
      <w:lvlJc w:val="left"/>
      <w:pPr>
        <w:ind w:left="3600" w:hanging="360"/>
      </w:pPr>
    </w:lvl>
    <w:lvl w:ilvl="5" w:tplc="73336188" w:tentative="1">
      <w:start w:val="1"/>
      <w:numFmt w:val="lowerRoman"/>
      <w:lvlText w:val="%6."/>
      <w:lvlJc w:val="right"/>
      <w:pPr>
        <w:ind w:left="4320" w:hanging="180"/>
      </w:pPr>
    </w:lvl>
    <w:lvl w:ilvl="6" w:tplc="73336188" w:tentative="1">
      <w:start w:val="1"/>
      <w:numFmt w:val="decimal"/>
      <w:lvlText w:val="%7."/>
      <w:lvlJc w:val="left"/>
      <w:pPr>
        <w:ind w:left="5040" w:hanging="360"/>
      </w:pPr>
    </w:lvl>
    <w:lvl w:ilvl="7" w:tplc="73336188" w:tentative="1">
      <w:start w:val="1"/>
      <w:numFmt w:val="lowerLetter"/>
      <w:lvlText w:val="%8."/>
      <w:lvlJc w:val="left"/>
      <w:pPr>
        <w:ind w:left="5760" w:hanging="360"/>
      </w:pPr>
    </w:lvl>
    <w:lvl w:ilvl="8" w:tplc="73336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4">
    <w:multiLevelType w:val="hybridMultilevel"/>
    <w:lvl w:ilvl="0" w:tplc="49425604">
      <w:start w:val="1"/>
      <w:numFmt w:val="decimal"/>
      <w:lvlText w:val="%1."/>
      <w:lvlJc w:val="left"/>
      <w:pPr>
        <w:ind w:left="720" w:hanging="360"/>
      </w:pPr>
    </w:lvl>
    <w:lvl w:ilvl="1" w:tplc="49425604" w:tentative="1">
      <w:start w:val="1"/>
      <w:numFmt w:val="lowerLetter"/>
      <w:lvlText w:val="%2."/>
      <w:lvlJc w:val="left"/>
      <w:pPr>
        <w:ind w:left="1440" w:hanging="360"/>
      </w:pPr>
    </w:lvl>
    <w:lvl w:ilvl="2" w:tplc="49425604" w:tentative="1">
      <w:start w:val="1"/>
      <w:numFmt w:val="lowerRoman"/>
      <w:lvlText w:val="%3."/>
      <w:lvlJc w:val="right"/>
      <w:pPr>
        <w:ind w:left="2160" w:hanging="180"/>
      </w:pPr>
    </w:lvl>
    <w:lvl w:ilvl="3" w:tplc="49425604" w:tentative="1">
      <w:start w:val="1"/>
      <w:numFmt w:val="decimal"/>
      <w:lvlText w:val="%4."/>
      <w:lvlJc w:val="left"/>
      <w:pPr>
        <w:ind w:left="2880" w:hanging="360"/>
      </w:pPr>
    </w:lvl>
    <w:lvl w:ilvl="4" w:tplc="49425604" w:tentative="1">
      <w:start w:val="1"/>
      <w:numFmt w:val="lowerLetter"/>
      <w:lvlText w:val="%5."/>
      <w:lvlJc w:val="left"/>
      <w:pPr>
        <w:ind w:left="3600" w:hanging="360"/>
      </w:pPr>
    </w:lvl>
    <w:lvl w:ilvl="5" w:tplc="49425604" w:tentative="1">
      <w:start w:val="1"/>
      <w:numFmt w:val="lowerRoman"/>
      <w:lvlText w:val="%6."/>
      <w:lvlJc w:val="right"/>
      <w:pPr>
        <w:ind w:left="4320" w:hanging="180"/>
      </w:pPr>
    </w:lvl>
    <w:lvl w:ilvl="6" w:tplc="49425604" w:tentative="1">
      <w:start w:val="1"/>
      <w:numFmt w:val="decimal"/>
      <w:lvlText w:val="%7."/>
      <w:lvlJc w:val="left"/>
      <w:pPr>
        <w:ind w:left="5040" w:hanging="360"/>
      </w:pPr>
    </w:lvl>
    <w:lvl w:ilvl="7" w:tplc="49425604" w:tentative="1">
      <w:start w:val="1"/>
      <w:numFmt w:val="lowerLetter"/>
      <w:lvlText w:val="%8."/>
      <w:lvlJc w:val="left"/>
      <w:pPr>
        <w:ind w:left="5760" w:hanging="360"/>
      </w:pPr>
    </w:lvl>
    <w:lvl w:ilvl="8" w:tplc="49425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3">
    <w:multiLevelType w:val="hybridMultilevel"/>
    <w:lvl w:ilvl="0" w:tplc="90406002">
      <w:start w:val="1"/>
      <w:numFmt w:val="decimal"/>
      <w:lvlText w:val="%1."/>
      <w:lvlJc w:val="left"/>
      <w:pPr>
        <w:ind w:left="720" w:hanging="360"/>
      </w:pPr>
    </w:lvl>
    <w:lvl w:ilvl="1" w:tplc="90406002" w:tentative="1">
      <w:start w:val="1"/>
      <w:numFmt w:val="lowerLetter"/>
      <w:lvlText w:val="%2."/>
      <w:lvlJc w:val="left"/>
      <w:pPr>
        <w:ind w:left="1440" w:hanging="360"/>
      </w:pPr>
    </w:lvl>
    <w:lvl w:ilvl="2" w:tplc="90406002" w:tentative="1">
      <w:start w:val="1"/>
      <w:numFmt w:val="lowerRoman"/>
      <w:lvlText w:val="%3."/>
      <w:lvlJc w:val="right"/>
      <w:pPr>
        <w:ind w:left="2160" w:hanging="180"/>
      </w:pPr>
    </w:lvl>
    <w:lvl w:ilvl="3" w:tplc="90406002" w:tentative="1">
      <w:start w:val="1"/>
      <w:numFmt w:val="decimal"/>
      <w:lvlText w:val="%4."/>
      <w:lvlJc w:val="left"/>
      <w:pPr>
        <w:ind w:left="2880" w:hanging="360"/>
      </w:pPr>
    </w:lvl>
    <w:lvl w:ilvl="4" w:tplc="90406002" w:tentative="1">
      <w:start w:val="1"/>
      <w:numFmt w:val="lowerLetter"/>
      <w:lvlText w:val="%5."/>
      <w:lvlJc w:val="left"/>
      <w:pPr>
        <w:ind w:left="3600" w:hanging="360"/>
      </w:pPr>
    </w:lvl>
    <w:lvl w:ilvl="5" w:tplc="90406002" w:tentative="1">
      <w:start w:val="1"/>
      <w:numFmt w:val="lowerRoman"/>
      <w:lvlText w:val="%6."/>
      <w:lvlJc w:val="right"/>
      <w:pPr>
        <w:ind w:left="4320" w:hanging="180"/>
      </w:pPr>
    </w:lvl>
    <w:lvl w:ilvl="6" w:tplc="90406002" w:tentative="1">
      <w:start w:val="1"/>
      <w:numFmt w:val="decimal"/>
      <w:lvlText w:val="%7."/>
      <w:lvlJc w:val="left"/>
      <w:pPr>
        <w:ind w:left="5040" w:hanging="360"/>
      </w:pPr>
    </w:lvl>
    <w:lvl w:ilvl="7" w:tplc="90406002" w:tentative="1">
      <w:start w:val="1"/>
      <w:numFmt w:val="lowerLetter"/>
      <w:lvlText w:val="%8."/>
      <w:lvlJc w:val="left"/>
      <w:pPr>
        <w:ind w:left="5760" w:hanging="360"/>
      </w:pPr>
    </w:lvl>
    <w:lvl w:ilvl="8" w:tplc="90406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2">
    <w:multiLevelType w:val="hybridMultilevel"/>
    <w:lvl w:ilvl="0" w:tplc="94335071">
      <w:start w:val="1"/>
      <w:numFmt w:val="decimal"/>
      <w:lvlText w:val="%1."/>
      <w:lvlJc w:val="left"/>
      <w:pPr>
        <w:ind w:left="720" w:hanging="360"/>
      </w:pPr>
    </w:lvl>
    <w:lvl w:ilvl="1" w:tplc="94335071" w:tentative="1">
      <w:start w:val="1"/>
      <w:numFmt w:val="lowerLetter"/>
      <w:lvlText w:val="%2."/>
      <w:lvlJc w:val="left"/>
      <w:pPr>
        <w:ind w:left="1440" w:hanging="360"/>
      </w:pPr>
    </w:lvl>
    <w:lvl w:ilvl="2" w:tplc="94335071" w:tentative="1">
      <w:start w:val="1"/>
      <w:numFmt w:val="lowerRoman"/>
      <w:lvlText w:val="%3."/>
      <w:lvlJc w:val="right"/>
      <w:pPr>
        <w:ind w:left="2160" w:hanging="180"/>
      </w:pPr>
    </w:lvl>
    <w:lvl w:ilvl="3" w:tplc="94335071" w:tentative="1">
      <w:start w:val="1"/>
      <w:numFmt w:val="decimal"/>
      <w:lvlText w:val="%4."/>
      <w:lvlJc w:val="left"/>
      <w:pPr>
        <w:ind w:left="2880" w:hanging="360"/>
      </w:pPr>
    </w:lvl>
    <w:lvl w:ilvl="4" w:tplc="94335071" w:tentative="1">
      <w:start w:val="1"/>
      <w:numFmt w:val="lowerLetter"/>
      <w:lvlText w:val="%5."/>
      <w:lvlJc w:val="left"/>
      <w:pPr>
        <w:ind w:left="3600" w:hanging="360"/>
      </w:pPr>
    </w:lvl>
    <w:lvl w:ilvl="5" w:tplc="94335071" w:tentative="1">
      <w:start w:val="1"/>
      <w:numFmt w:val="lowerRoman"/>
      <w:lvlText w:val="%6."/>
      <w:lvlJc w:val="right"/>
      <w:pPr>
        <w:ind w:left="4320" w:hanging="180"/>
      </w:pPr>
    </w:lvl>
    <w:lvl w:ilvl="6" w:tplc="94335071" w:tentative="1">
      <w:start w:val="1"/>
      <w:numFmt w:val="decimal"/>
      <w:lvlText w:val="%7."/>
      <w:lvlJc w:val="left"/>
      <w:pPr>
        <w:ind w:left="5040" w:hanging="360"/>
      </w:pPr>
    </w:lvl>
    <w:lvl w:ilvl="7" w:tplc="94335071" w:tentative="1">
      <w:start w:val="1"/>
      <w:numFmt w:val="lowerLetter"/>
      <w:lvlText w:val="%8."/>
      <w:lvlJc w:val="left"/>
      <w:pPr>
        <w:ind w:left="5760" w:hanging="360"/>
      </w:pPr>
    </w:lvl>
    <w:lvl w:ilvl="8" w:tplc="94335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1">
    <w:multiLevelType w:val="hybridMultilevel"/>
    <w:lvl w:ilvl="0" w:tplc="30563468">
      <w:start w:val="1"/>
      <w:numFmt w:val="decimal"/>
      <w:lvlText w:val="%1."/>
      <w:lvlJc w:val="left"/>
      <w:pPr>
        <w:ind w:left="720" w:hanging="360"/>
      </w:pPr>
    </w:lvl>
    <w:lvl w:ilvl="1" w:tplc="30563468" w:tentative="1">
      <w:start w:val="1"/>
      <w:numFmt w:val="lowerLetter"/>
      <w:lvlText w:val="%2."/>
      <w:lvlJc w:val="left"/>
      <w:pPr>
        <w:ind w:left="1440" w:hanging="360"/>
      </w:pPr>
    </w:lvl>
    <w:lvl w:ilvl="2" w:tplc="30563468" w:tentative="1">
      <w:start w:val="1"/>
      <w:numFmt w:val="lowerRoman"/>
      <w:lvlText w:val="%3."/>
      <w:lvlJc w:val="right"/>
      <w:pPr>
        <w:ind w:left="2160" w:hanging="180"/>
      </w:pPr>
    </w:lvl>
    <w:lvl w:ilvl="3" w:tplc="30563468" w:tentative="1">
      <w:start w:val="1"/>
      <w:numFmt w:val="decimal"/>
      <w:lvlText w:val="%4."/>
      <w:lvlJc w:val="left"/>
      <w:pPr>
        <w:ind w:left="2880" w:hanging="360"/>
      </w:pPr>
    </w:lvl>
    <w:lvl w:ilvl="4" w:tplc="30563468" w:tentative="1">
      <w:start w:val="1"/>
      <w:numFmt w:val="lowerLetter"/>
      <w:lvlText w:val="%5."/>
      <w:lvlJc w:val="left"/>
      <w:pPr>
        <w:ind w:left="3600" w:hanging="360"/>
      </w:pPr>
    </w:lvl>
    <w:lvl w:ilvl="5" w:tplc="30563468" w:tentative="1">
      <w:start w:val="1"/>
      <w:numFmt w:val="lowerRoman"/>
      <w:lvlText w:val="%6."/>
      <w:lvlJc w:val="right"/>
      <w:pPr>
        <w:ind w:left="4320" w:hanging="180"/>
      </w:pPr>
    </w:lvl>
    <w:lvl w:ilvl="6" w:tplc="30563468" w:tentative="1">
      <w:start w:val="1"/>
      <w:numFmt w:val="decimal"/>
      <w:lvlText w:val="%7."/>
      <w:lvlJc w:val="left"/>
      <w:pPr>
        <w:ind w:left="5040" w:hanging="360"/>
      </w:pPr>
    </w:lvl>
    <w:lvl w:ilvl="7" w:tplc="30563468" w:tentative="1">
      <w:start w:val="1"/>
      <w:numFmt w:val="lowerLetter"/>
      <w:lvlText w:val="%8."/>
      <w:lvlJc w:val="left"/>
      <w:pPr>
        <w:ind w:left="5760" w:hanging="360"/>
      </w:pPr>
    </w:lvl>
    <w:lvl w:ilvl="8" w:tplc="30563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0">
    <w:multiLevelType w:val="hybridMultilevel"/>
    <w:lvl w:ilvl="0" w:tplc="23616386">
      <w:start w:val="1"/>
      <w:numFmt w:val="decimal"/>
      <w:lvlText w:val="%1."/>
      <w:lvlJc w:val="left"/>
      <w:pPr>
        <w:ind w:left="720" w:hanging="360"/>
      </w:pPr>
    </w:lvl>
    <w:lvl w:ilvl="1" w:tplc="23616386" w:tentative="1">
      <w:start w:val="1"/>
      <w:numFmt w:val="lowerLetter"/>
      <w:lvlText w:val="%2."/>
      <w:lvlJc w:val="left"/>
      <w:pPr>
        <w:ind w:left="1440" w:hanging="360"/>
      </w:pPr>
    </w:lvl>
    <w:lvl w:ilvl="2" w:tplc="23616386" w:tentative="1">
      <w:start w:val="1"/>
      <w:numFmt w:val="lowerRoman"/>
      <w:lvlText w:val="%3."/>
      <w:lvlJc w:val="right"/>
      <w:pPr>
        <w:ind w:left="2160" w:hanging="180"/>
      </w:pPr>
    </w:lvl>
    <w:lvl w:ilvl="3" w:tplc="23616386" w:tentative="1">
      <w:start w:val="1"/>
      <w:numFmt w:val="decimal"/>
      <w:lvlText w:val="%4."/>
      <w:lvlJc w:val="left"/>
      <w:pPr>
        <w:ind w:left="2880" w:hanging="360"/>
      </w:pPr>
    </w:lvl>
    <w:lvl w:ilvl="4" w:tplc="23616386" w:tentative="1">
      <w:start w:val="1"/>
      <w:numFmt w:val="lowerLetter"/>
      <w:lvlText w:val="%5."/>
      <w:lvlJc w:val="left"/>
      <w:pPr>
        <w:ind w:left="3600" w:hanging="360"/>
      </w:pPr>
    </w:lvl>
    <w:lvl w:ilvl="5" w:tplc="23616386" w:tentative="1">
      <w:start w:val="1"/>
      <w:numFmt w:val="lowerRoman"/>
      <w:lvlText w:val="%6."/>
      <w:lvlJc w:val="right"/>
      <w:pPr>
        <w:ind w:left="4320" w:hanging="180"/>
      </w:pPr>
    </w:lvl>
    <w:lvl w:ilvl="6" w:tplc="23616386" w:tentative="1">
      <w:start w:val="1"/>
      <w:numFmt w:val="decimal"/>
      <w:lvlText w:val="%7."/>
      <w:lvlJc w:val="left"/>
      <w:pPr>
        <w:ind w:left="5040" w:hanging="360"/>
      </w:pPr>
    </w:lvl>
    <w:lvl w:ilvl="7" w:tplc="23616386" w:tentative="1">
      <w:start w:val="1"/>
      <w:numFmt w:val="lowerLetter"/>
      <w:lvlText w:val="%8."/>
      <w:lvlJc w:val="left"/>
      <w:pPr>
        <w:ind w:left="5760" w:hanging="360"/>
      </w:pPr>
    </w:lvl>
    <w:lvl w:ilvl="8" w:tplc="23616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9">
    <w:multiLevelType w:val="hybridMultilevel"/>
    <w:lvl w:ilvl="0" w:tplc="44294877">
      <w:start w:val="1"/>
      <w:numFmt w:val="decimal"/>
      <w:lvlText w:val="%1."/>
      <w:lvlJc w:val="left"/>
      <w:pPr>
        <w:ind w:left="720" w:hanging="360"/>
      </w:pPr>
    </w:lvl>
    <w:lvl w:ilvl="1" w:tplc="44294877" w:tentative="1">
      <w:start w:val="1"/>
      <w:numFmt w:val="lowerLetter"/>
      <w:lvlText w:val="%2."/>
      <w:lvlJc w:val="left"/>
      <w:pPr>
        <w:ind w:left="1440" w:hanging="360"/>
      </w:pPr>
    </w:lvl>
    <w:lvl w:ilvl="2" w:tplc="44294877" w:tentative="1">
      <w:start w:val="1"/>
      <w:numFmt w:val="lowerRoman"/>
      <w:lvlText w:val="%3."/>
      <w:lvlJc w:val="right"/>
      <w:pPr>
        <w:ind w:left="2160" w:hanging="180"/>
      </w:pPr>
    </w:lvl>
    <w:lvl w:ilvl="3" w:tplc="44294877" w:tentative="1">
      <w:start w:val="1"/>
      <w:numFmt w:val="decimal"/>
      <w:lvlText w:val="%4."/>
      <w:lvlJc w:val="left"/>
      <w:pPr>
        <w:ind w:left="2880" w:hanging="360"/>
      </w:pPr>
    </w:lvl>
    <w:lvl w:ilvl="4" w:tplc="44294877" w:tentative="1">
      <w:start w:val="1"/>
      <w:numFmt w:val="lowerLetter"/>
      <w:lvlText w:val="%5."/>
      <w:lvlJc w:val="left"/>
      <w:pPr>
        <w:ind w:left="3600" w:hanging="360"/>
      </w:pPr>
    </w:lvl>
    <w:lvl w:ilvl="5" w:tplc="44294877" w:tentative="1">
      <w:start w:val="1"/>
      <w:numFmt w:val="lowerRoman"/>
      <w:lvlText w:val="%6."/>
      <w:lvlJc w:val="right"/>
      <w:pPr>
        <w:ind w:left="4320" w:hanging="180"/>
      </w:pPr>
    </w:lvl>
    <w:lvl w:ilvl="6" w:tplc="44294877" w:tentative="1">
      <w:start w:val="1"/>
      <w:numFmt w:val="decimal"/>
      <w:lvlText w:val="%7."/>
      <w:lvlJc w:val="left"/>
      <w:pPr>
        <w:ind w:left="5040" w:hanging="360"/>
      </w:pPr>
    </w:lvl>
    <w:lvl w:ilvl="7" w:tplc="44294877" w:tentative="1">
      <w:start w:val="1"/>
      <w:numFmt w:val="lowerLetter"/>
      <w:lvlText w:val="%8."/>
      <w:lvlJc w:val="left"/>
      <w:pPr>
        <w:ind w:left="5760" w:hanging="360"/>
      </w:pPr>
    </w:lvl>
    <w:lvl w:ilvl="8" w:tplc="44294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8">
    <w:multiLevelType w:val="hybridMultilevel"/>
    <w:lvl w:ilvl="0" w:tplc="532633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9648">
    <w:abstractNumId w:val="19648"/>
  </w:num>
  <w:num w:numId="19649">
    <w:abstractNumId w:val="19649"/>
  </w:num>
  <w:num w:numId="19650">
    <w:abstractNumId w:val="19650"/>
  </w:num>
  <w:num w:numId="19651">
    <w:abstractNumId w:val="19651"/>
  </w:num>
  <w:num w:numId="19652">
    <w:abstractNumId w:val="19652"/>
  </w:num>
  <w:num w:numId="19653">
    <w:abstractNumId w:val="19653"/>
  </w:num>
  <w:num w:numId="19654">
    <w:abstractNumId w:val="19654"/>
  </w:num>
  <w:num w:numId="19655">
    <w:abstractNumId w:val="19655"/>
  </w:num>
  <w:num w:numId="19656">
    <w:abstractNumId w:val="19656"/>
  </w:num>
  <w:num w:numId="19657">
    <w:abstractNumId w:val="19657"/>
  </w:num>
  <w:num w:numId="19658">
    <w:abstractNumId w:val="19658"/>
  </w:num>
  <w:num w:numId="19659">
    <w:abstractNumId w:val="19659"/>
  </w:num>
  <w:num w:numId="19660">
    <w:abstractNumId w:val="19660"/>
  </w:num>
  <w:num w:numId="19661">
    <w:abstractNumId w:val="19661"/>
  </w:num>
  <w:num w:numId="19662">
    <w:abstractNumId w:val="19662"/>
  </w:num>
  <w:num w:numId="19663">
    <w:abstractNumId w:val="19663"/>
  </w:num>
  <w:num w:numId="19664">
    <w:abstractNumId w:val="19664"/>
  </w:num>
  <w:num w:numId="19665">
    <w:abstractNumId w:val="19665"/>
  </w:num>
  <w:num w:numId="19666">
    <w:abstractNumId w:val="19666"/>
  </w:num>
  <w:num w:numId="19667">
    <w:abstractNumId w:val="19667"/>
  </w:num>
  <w:num w:numId="19668">
    <w:abstractNumId w:val="19668"/>
  </w:num>
  <w:num w:numId="19669">
    <w:abstractNumId w:val="19669"/>
  </w:num>
  <w:num w:numId="19670">
    <w:abstractNumId w:val="19670"/>
  </w:num>
  <w:num w:numId="19671">
    <w:abstractNumId w:val="19671"/>
  </w:num>
  <w:num w:numId="19672">
    <w:abstractNumId w:val="19672"/>
  </w:num>
  <w:num w:numId="19673">
    <w:abstractNumId w:val="19673"/>
  </w:num>
  <w:num w:numId="19674">
    <w:abstractNumId w:val="19674"/>
  </w:num>
  <w:num w:numId="19675">
    <w:abstractNumId w:val="19675"/>
  </w:num>
  <w:num w:numId="19676">
    <w:abstractNumId w:val="19676"/>
  </w:num>
  <w:num w:numId="19677">
    <w:abstractNumId w:val="19677"/>
  </w:num>
  <w:num w:numId="19678">
    <w:abstractNumId w:val="19678"/>
  </w:num>
  <w:num w:numId="19679">
    <w:abstractNumId w:val="19679"/>
  </w:num>
  <w:num w:numId="19680">
    <w:abstractNumId w:val="19680"/>
  </w:num>
  <w:num w:numId="19681">
    <w:abstractNumId w:val="19681"/>
  </w:num>
  <w:num w:numId="19682">
    <w:abstractNumId w:val="19682"/>
  </w:num>
  <w:num w:numId="19683">
    <w:abstractNumId w:val="19683"/>
  </w:num>
  <w:num w:numId="19684">
    <w:abstractNumId w:val="19684"/>
  </w:num>
  <w:num w:numId="19685">
    <w:abstractNumId w:val="19685"/>
  </w:num>
  <w:num w:numId="19686">
    <w:abstractNumId w:val="19686"/>
  </w:num>
  <w:num w:numId="19687">
    <w:abstractNumId w:val="19687"/>
  </w:num>
  <w:num w:numId="19688">
    <w:abstractNumId w:val="19688"/>
  </w:num>
  <w:num w:numId="19689">
    <w:abstractNumId w:val="19689"/>
  </w:num>
  <w:num w:numId="19690">
    <w:abstractNumId w:val="19690"/>
  </w:num>
  <w:num w:numId="19691">
    <w:abstractNumId w:val="19691"/>
  </w:num>
  <w:num w:numId="19692">
    <w:abstractNumId w:val="19692"/>
  </w:num>
  <w:num w:numId="19693">
    <w:abstractNumId w:val="19693"/>
  </w:num>
  <w:num w:numId="19694">
    <w:abstractNumId w:val="19694"/>
  </w:num>
  <w:num w:numId="19695">
    <w:abstractNumId w:val="19695"/>
  </w:num>
  <w:num w:numId="19696">
    <w:abstractNumId w:val="19696"/>
  </w:num>
  <w:num w:numId="19697">
    <w:abstractNumId w:val="19697"/>
  </w:num>
  <w:num w:numId="19698">
    <w:abstractNumId w:val="19698"/>
  </w:num>
  <w:num w:numId="19699">
    <w:abstractNumId w:val="19699"/>
  </w:num>
  <w:num w:numId="19700">
    <w:abstractNumId w:val="19700"/>
  </w:num>
  <w:num w:numId="19701">
    <w:abstractNumId w:val="19701"/>
  </w:num>
  <w:num w:numId="19702">
    <w:abstractNumId w:val="19702"/>
  </w:num>
  <w:num w:numId="19703">
    <w:abstractNumId w:val="19703"/>
  </w:num>
  <w:num w:numId="19704">
    <w:abstractNumId w:val="19704"/>
  </w:num>
  <w:num w:numId="19705">
    <w:abstractNumId w:val="19705"/>
  </w:num>
  <w:num w:numId="19706">
    <w:abstractNumId w:val="19706"/>
  </w:num>
  <w:num w:numId="19707">
    <w:abstractNumId w:val="19707"/>
  </w:num>
  <w:num w:numId="19708">
    <w:abstractNumId w:val="19708"/>
  </w:num>
  <w:num w:numId="19709">
    <w:abstractNumId w:val="19709"/>
  </w:num>
  <w:num w:numId="19710">
    <w:abstractNumId w:val="19710"/>
  </w:num>
  <w:num w:numId="19711">
    <w:abstractNumId w:val="19711"/>
  </w:num>
  <w:num w:numId="19712">
    <w:abstractNumId w:val="19712"/>
  </w:num>
  <w:num w:numId="19713">
    <w:abstractNumId w:val="19713"/>
  </w:num>
  <w:num w:numId="19714">
    <w:abstractNumId w:val="19714"/>
  </w:num>
  <w:num w:numId="19715">
    <w:abstractNumId w:val="19715"/>
  </w:num>
  <w:num w:numId="19716">
    <w:abstractNumId w:val="19716"/>
  </w:num>
  <w:num w:numId="19717">
    <w:abstractNumId w:val="19717"/>
  </w:num>
  <w:num w:numId="19718">
    <w:abstractNumId w:val="19718"/>
  </w:num>
  <w:num w:numId="19719">
    <w:abstractNumId w:val="19719"/>
  </w:num>
  <w:num w:numId="19720">
    <w:abstractNumId w:val="19720"/>
  </w:num>
  <w:num w:numId="19721">
    <w:abstractNumId w:val="197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93778283" Type="http://schemas.openxmlformats.org/officeDocument/2006/relationships/comments" Target="comments.xml"/><Relationship Id="rId892323261" Type="http://schemas.microsoft.com/office/2011/relationships/commentsExtended" Target="commentsExtended.xml"/><Relationship Id="rId71112741" Type="http://schemas.openxmlformats.org/officeDocument/2006/relationships/image" Target="media/imgrId71112741.jpg"/><Relationship Id="rId762268126ee37c2cf" Type="http://schemas.openxmlformats.org/officeDocument/2006/relationships/hyperlink" Target="https://iservice.lombardini.it/jsp/Template2/manuale.jsp?id=198&amp;parent=1000" TargetMode="External"/><Relationship Id="rId399368126ee37c87e" Type="http://schemas.openxmlformats.org/officeDocument/2006/relationships/hyperlink" Target="https://iservice.lombardini.it/jsp/Template2/manuale.jsp?id=103&amp;parent=1000&amp;txts=2.9.8" TargetMode="External"/><Relationship Id="rId136568126ee37cc7e" Type="http://schemas.openxmlformats.org/officeDocument/2006/relationships/hyperlink" Target="https://iservice.lombardini.it/jsp/Template2/manuale.jsp?id=112&amp;parent=1000&amp;txts=2.9.8" TargetMode="External"/><Relationship Id="rId159968126ee37d72e" Type="http://schemas.openxmlformats.org/officeDocument/2006/relationships/hyperlink" Target="https://iservice.lombardini.it/jsp/Template2/manuale.jsp?id=822&amp;parent=1000" TargetMode="External"/><Relationship Id="rId280068126ee39b92f" Type="http://schemas.openxmlformats.org/officeDocument/2006/relationships/hyperlink" Target="https://iservice.lombardini.it/jsp/Template2/manuale.jsp?id=103&amp;parent=1088" TargetMode="External"/><Relationship Id="rId208768126ee3ae21d" Type="http://schemas.openxmlformats.org/officeDocument/2006/relationships/hyperlink" Target="https://iservice.lombardini.it/jsp/Template2/manuale.jsp?id=199&amp;parent=1000" TargetMode="External"/><Relationship Id="rId900768126ee3b4ebd" Type="http://schemas.openxmlformats.org/officeDocument/2006/relationships/hyperlink" Target="https://iservice.lombardini.it/jsp/Template2/manuale.jsp?id=103&amp;parent=1000&amp;txts=2.9.8" TargetMode="External"/><Relationship Id="rId710668126ee3c9665" Type="http://schemas.openxmlformats.org/officeDocument/2006/relationships/hyperlink" Target="https://iservice.lombardini.it/jsp/Template2/manuale.jsp?id=103&amp;parent=1000" TargetMode="External"/><Relationship Id="rId347468126ee3dfc5b" Type="http://schemas.openxmlformats.org/officeDocument/2006/relationships/hyperlink" Target="https://www.youtube.com/embed/QQZtx2i75AY?rel=0" TargetMode="External"/><Relationship Id="rId104468126ee43f15f" Type="http://schemas.openxmlformats.org/officeDocument/2006/relationships/hyperlink" Target="https://www.youtube.com/embed/ArOgFV739EU?rel=0" TargetMode="External"/><Relationship Id="rId891668126ee444589" Type="http://schemas.openxmlformats.org/officeDocument/2006/relationships/hyperlink" Target="https://iservice.lombardini.it/jsp/Template2/manuale.jsp?id=199&amp;parent=1000" TargetMode="External"/><Relationship Id="rId670268126ee44ac68" Type="http://schemas.openxmlformats.org/officeDocument/2006/relationships/hyperlink" Target="https://iservice.lombardini.it/jsp/Template2/manuale.jsp?id=198&amp;parent=1000" TargetMode="External"/><Relationship Id="rId195068126ee44b583" Type="http://schemas.openxmlformats.org/officeDocument/2006/relationships/hyperlink" Target="https://iservice.lombardini.it/jsp/Template2/manuale.jsp?id=822&amp;parent=1000" TargetMode="External"/><Relationship Id="rId808168126ee44b935" Type="http://schemas.openxmlformats.org/officeDocument/2006/relationships/hyperlink" Target="https://iservice.lombardini.it/jsp/Template2/manuale.jsp?id=103&amp;parent=1000&amp;txts=2.9.8" TargetMode="External"/><Relationship Id="rId248068126ee44bc24" Type="http://schemas.openxmlformats.org/officeDocument/2006/relationships/hyperlink" Target="https://iservice.lombardini.it/jsp/Template2/manuale.jsp?id=112&amp;parent=1000&amp;txts=2.9.8" TargetMode="External"/><Relationship Id="rId324568126ee475b49" Type="http://schemas.openxmlformats.org/officeDocument/2006/relationships/hyperlink" Target="https://iservice.lombardini.it/jsp/Template2/manuale.jsp?id=136&amp;parent=1000" TargetMode="External"/><Relationship Id="rId313468126ee475d7e" Type="http://schemas.openxmlformats.org/officeDocument/2006/relationships/hyperlink" Target="https://iservice.lombardini.it/jsp/Template2/manuale.jsp?id=822&amp;parent=1000" TargetMode="External"/><Relationship Id="rId816268126ee475ffc" Type="http://schemas.openxmlformats.org/officeDocument/2006/relationships/hyperlink" Target="https://iservice.lombardini.it/jsp/Template2/manuale.jsp?id=140&amp;parent=1000" TargetMode="External"/><Relationship Id="rId816768126ee4764bd" Type="http://schemas.openxmlformats.org/officeDocument/2006/relationships/hyperlink" Target="https://iservice.lombardini.it/jsp/Template2/manuale.jsp?id=822&amp;parent=1000" TargetMode="External"/><Relationship Id="rId833968126ee48862d" Type="http://schemas.openxmlformats.org/officeDocument/2006/relationships/hyperlink" Target="https://iservice.lombardini.it/jsp/Template2/manuale.jsp?id=822&amp;parent=1000" TargetMode="External"/><Relationship Id="rId366168126ee4978b1" Type="http://schemas.openxmlformats.org/officeDocument/2006/relationships/hyperlink" Target="https://iservice.lombardini.it/jsp/Template2/manuale.jsp?id=112&amp;parent=1000" TargetMode="External"/><Relationship Id="rId486268126ee497c7c" Type="http://schemas.openxmlformats.org/officeDocument/2006/relationships/hyperlink" Target="https://iservice.lombardini.it/jsp/Template2/manuale.jsp?id=103&amp;parent=1000&amp;txts=2.9.8" TargetMode="External"/><Relationship Id="rId668168126ee499432" Type="http://schemas.openxmlformats.org/officeDocument/2006/relationships/hyperlink" Target="https://iservice.lombardini.it/jsp/Template2/manuale.jsp?id=822&amp;parent=1000" TargetMode="External"/><Relationship Id="rId915968126ee49a1df" Type="http://schemas.openxmlformats.org/officeDocument/2006/relationships/hyperlink" Target="https://iservice.lombardini.it/jsp/Template2/manuale.jsp?id=822&amp;parent=1000" TargetMode="External"/><Relationship Id="rId271868126ee4b3074" Type="http://schemas.openxmlformats.org/officeDocument/2006/relationships/hyperlink" Target="https://www.youtube.com/embed/UaZgKyWrP48?rel=0" TargetMode="External"/><Relationship Id="rId897368126ee4b9fed" Type="http://schemas.openxmlformats.org/officeDocument/2006/relationships/hyperlink" Target="https://iservice.lombardini.it/jsp/Template2/manuale.jsp?id=112&amp;parent=1000" TargetMode="External"/><Relationship Id="rId553968126ee4ba7c3" Type="http://schemas.openxmlformats.org/officeDocument/2006/relationships/hyperlink" Target="https://iservice.lombardini.it/jsp/Template2/manuale.jsp?id=822&amp;parent=1000" TargetMode="External"/><Relationship Id="rId117368126ee51ff0b" Type="http://schemas.openxmlformats.org/officeDocument/2006/relationships/hyperlink" Target="https://iservice.lombardini.it/jsp/Template2/manuale.jsp?id=822&amp;parent=1000" TargetMode="External"/><Relationship Id="rId514568126ee52e4b5" Type="http://schemas.openxmlformats.org/officeDocument/2006/relationships/hyperlink" Target="https://iservice.lombardini.it/jsp/Template2/manuale.jsp?id=822&amp;parent=1000" TargetMode="External"/><Relationship Id="rId214368126ee52ecc3" Type="http://schemas.openxmlformats.org/officeDocument/2006/relationships/hyperlink" Target="https://iservice.lombardini.it/jsp/Template2/manuale.jsp?id=822&amp;parent=1000" TargetMode="External"/><Relationship Id="rId774268126ee54bfb0" Type="http://schemas.openxmlformats.org/officeDocument/2006/relationships/hyperlink" Target="https://www.youtube.com/embed/o3h6Say9sc4?rel=0" TargetMode="External"/><Relationship Id="rId276768126ee551ecd" Type="http://schemas.openxmlformats.org/officeDocument/2006/relationships/hyperlink" Target="https://iservice.lombardini.it/jsp/Template2/manuale.jsp?id=198&amp;parent=1000" TargetMode="External"/><Relationship Id="rId953268126ee5522a2" Type="http://schemas.openxmlformats.org/officeDocument/2006/relationships/hyperlink" Target="https://iservice.lombardini.it/jsp/Template2/manuale.jsp?id=112&amp;parent=1088" TargetMode="External"/><Relationship Id="rId790768126ee552934" Type="http://schemas.openxmlformats.org/officeDocument/2006/relationships/hyperlink" Target="https://iservice.lombardini.it/jsp/Template2/manuale.jsp?id=120&amp;parent=1000" TargetMode="External"/><Relationship Id="rId236168126ee567975" Type="http://schemas.openxmlformats.org/officeDocument/2006/relationships/hyperlink" Target="https://iservice.lombardini.it/jsp/Template2/manuale.jsp?id=822&amp;parent=1000" TargetMode="External"/><Relationship Id="rId660168126ee575948" Type="http://schemas.openxmlformats.org/officeDocument/2006/relationships/hyperlink" Target="https://www.youtube.com/embed/xGWUnc-V1YY?rel=0" TargetMode="External"/><Relationship Id="rId962368126ee576ac7" Type="http://schemas.openxmlformats.org/officeDocument/2006/relationships/hyperlink" Target="https://iservice.lombardini.it/jsp/Template2/manuale.jsp?id=822&amp;parent=1000" TargetMode="External"/><Relationship Id="rId762968126ee591c11" Type="http://schemas.openxmlformats.org/officeDocument/2006/relationships/hyperlink" Target="https://iservice.lombardini.it/jsp/Template2/manuale.jsp?id=822&amp;parent=1000" TargetMode="External"/><Relationship Id="rId549268126ee5920c1" Type="http://schemas.openxmlformats.org/officeDocument/2006/relationships/hyperlink" Target="https://iservice.lombardini.it/jsp/Template2/manuale.jsp?id=175&amp;parent=1000" TargetMode="External"/><Relationship Id="rId825968126ee59fd8a" Type="http://schemas.openxmlformats.org/officeDocument/2006/relationships/hyperlink" Target="https://www.youtube.com/embed/XSTfzyJa-9Q?rel=0" TargetMode="External"/><Relationship Id="rId830868126ee5a5d87" Type="http://schemas.openxmlformats.org/officeDocument/2006/relationships/hyperlink" Target="https://iservice.lombardini.it/jsp/Template2/manuale.jsp?id=198&amp;parent=1000" TargetMode="External"/><Relationship Id="rId261768126ee5a61dd" Type="http://schemas.openxmlformats.org/officeDocument/2006/relationships/hyperlink" Target="https://iservice.lombardini.it/jsp/Template2/manuale.jsp?id=120&amp;parent=1000" TargetMode="External"/><Relationship Id="rId362968126ee5b1288" Type="http://schemas.openxmlformats.org/officeDocument/2006/relationships/hyperlink" Target="https://www.youtube.com/embed/lZlk78GFzsg?rel=0" TargetMode="External"/><Relationship Id="rId605968126ee5ba0a5" Type="http://schemas.openxmlformats.org/officeDocument/2006/relationships/hyperlink" Target="https://iservice.lombardini.it/jsp/Template2/manuale.jsp?id=112&amp;parent=1000&amp;txts=2.9.8" TargetMode="External"/><Relationship Id="rId552968126ee5c42f0" Type="http://schemas.openxmlformats.org/officeDocument/2006/relationships/hyperlink" Target="https://iservice.lombardini.it/jsp/Template2/manuale.jsp?id=175&amp;parent=1000" TargetMode="External"/><Relationship Id="rId477568126ee5cc087" Type="http://schemas.openxmlformats.org/officeDocument/2006/relationships/hyperlink" Target="https://www.youtube.com/embed/KGHm0dnsQdc?rel=0" TargetMode="External"/><Relationship Id="rId228968126ee5ccceb" Type="http://schemas.openxmlformats.org/officeDocument/2006/relationships/hyperlink" Target="https://iservice.lombardini.it/jsp/Template2/manuale.jsp?id=120&amp;parent=1000" TargetMode="External"/><Relationship Id="rId638568126ee5d4744" Type="http://schemas.openxmlformats.org/officeDocument/2006/relationships/hyperlink" Target="https://iservice.lombardini.it/jsp/Template2/manuale.jsp?id=283&amp;parent=1136" TargetMode="External"/><Relationship Id="rId808868126ee5d4ad5" Type="http://schemas.openxmlformats.org/officeDocument/2006/relationships/hyperlink" Target="https://iservice.lombardini.it/jsp/Template2/manuale.jsp?id=178&amp;parent=1000" TargetMode="External"/><Relationship Id="rId131668126ee602702" Type="http://schemas.openxmlformats.org/officeDocument/2006/relationships/hyperlink" Target="https://www.youtube.com/embed/_QESHZf50PU?rel=0" TargetMode="External"/><Relationship Id="rId868968126ee60acb5" Type="http://schemas.openxmlformats.org/officeDocument/2006/relationships/hyperlink" Target="https://iservice.lombardini.it/jsp/Template2/manuale.jsp?id=178&amp;parent=1000" TargetMode="External"/><Relationship Id="rId304668126ee60b08d" Type="http://schemas.openxmlformats.org/officeDocument/2006/relationships/hyperlink" Target="https://iservice.lombardini.it/jsp/Template2/manuale.jsp?id=112&amp;parent=1088" TargetMode="External"/><Relationship Id="rId954068126ee62d886" Type="http://schemas.openxmlformats.org/officeDocument/2006/relationships/hyperlink" Target="https://www.youtube.com/embed/GbvNS15R9SQ?rel=0" TargetMode="External"/><Relationship Id="rId790668126ee6342ef" Type="http://schemas.openxmlformats.org/officeDocument/2006/relationships/hyperlink" Target="https://iservice.lombardini.it/jsp/Template2/manuale.jsp?id=198&amp;parent=1000" TargetMode="External"/><Relationship Id="rId875468126ee634b2b" Type="http://schemas.openxmlformats.org/officeDocument/2006/relationships/hyperlink" Target="https://iservice.lombardini.it/jsp/Template2/manuale.jsp?id=127&amp;parent=1000" TargetMode="External"/><Relationship Id="rId731668126ee640671" Type="http://schemas.openxmlformats.org/officeDocument/2006/relationships/hyperlink" Target="https://iservice.lombardini.it/jsp/Template2/manuale.jsp?id=822&amp;parent=1000" TargetMode="External"/><Relationship Id="rId813268126ee66ecfe" Type="http://schemas.openxmlformats.org/officeDocument/2006/relationships/hyperlink" Target="https://iservice.lombardini.it/jsp/Template2/manuale.jsp?id=129&amp;parent=1000" TargetMode="External"/><Relationship Id="rId162568126ee66f066" Type="http://schemas.openxmlformats.org/officeDocument/2006/relationships/hyperlink" Target="https://iservice.lombardini.it/jsp/Template2/manuale.jsp?id=127&amp;parent=1000" TargetMode="External"/><Relationship Id="rId433268126ee680685" Type="http://schemas.openxmlformats.org/officeDocument/2006/relationships/hyperlink" Target="https://iservice.lombardini.it/jsp/Template2/manuale.jsp?id=198&amp;parent=1000" TargetMode="External"/><Relationship Id="rId775068126ee6810ac" Type="http://schemas.openxmlformats.org/officeDocument/2006/relationships/hyperlink" Target="https://iservice.lombardini.it/jsp/Template2/manuale.jsp?id=127&amp;parent=1000" TargetMode="External"/><Relationship Id="rId729168126ee681830" Type="http://schemas.openxmlformats.org/officeDocument/2006/relationships/hyperlink" Target="https://iservice.lombardini.it/jsp/Template2/manuale.jsp?id=128&amp;parent=1000" TargetMode="External"/><Relationship Id="rId229568126ee6937c9" Type="http://schemas.openxmlformats.org/officeDocument/2006/relationships/hyperlink" Target="https://iservice.lombardini.it/jsp/Template2/manuale.jsp?id=121&amp;parent=1000" TargetMode="External"/><Relationship Id="rId516568126ee69401b" Type="http://schemas.openxmlformats.org/officeDocument/2006/relationships/hyperlink" Target="https://iservice.lombardini.it/jsp/Template2/manuale.jsp?id=822&amp;parent=1000" TargetMode="External"/><Relationship Id="rId609168126ee69e0ec" Type="http://schemas.openxmlformats.org/officeDocument/2006/relationships/hyperlink" Target="https://iservice.lombardini.it/jsp/Template2/manuale.jsp?id=822&amp;parent=1000" TargetMode="External"/><Relationship Id="rId766568126ee6b651a" Type="http://schemas.openxmlformats.org/officeDocument/2006/relationships/hyperlink" Target="https://iservice.lombardini.it/jsp/Template2/manuale.jsp?id=157&amp;parent=1000" TargetMode="External"/><Relationship Id="rId303368126ee6b79e8" Type="http://schemas.openxmlformats.org/officeDocument/2006/relationships/hyperlink" Target="https://iservice.lombardini.it/jsp/Template2/manuale.jsp?id=104&amp;parent=1000" TargetMode="External"/><Relationship Id="rId759168126ee6b8b38" Type="http://schemas.openxmlformats.org/officeDocument/2006/relationships/hyperlink" Target="https://iservice.lombardini.it/jsp/Template2/manuale.jsp?id=822&amp;parent=1000" TargetMode="External"/><Relationship Id="rId118768126ee6e51b5" Type="http://schemas.openxmlformats.org/officeDocument/2006/relationships/hyperlink" Target="https://iservice.lombardini.it/jsp/Template2/manuale.jsp?id=822&amp;parent=1000" TargetMode="External"/><Relationship Id="rId918768126ee7077bd" Type="http://schemas.openxmlformats.org/officeDocument/2006/relationships/hyperlink" Target="https://iservice.lombardini.it/jsp/Template2/manuale.jsp?id=822&amp;parent=1000" TargetMode="External"/><Relationship Id="rId410468126ee7110f5" Type="http://schemas.openxmlformats.org/officeDocument/2006/relationships/hyperlink" Target="https://iservice.lombardini.it/jsp/Template2/manuale.jsp?id=822&amp;parent=1000" TargetMode="External"/><Relationship Id="rId664968126ee7114bd" Type="http://schemas.openxmlformats.org/officeDocument/2006/relationships/hyperlink" Target="https://iservice.lombardini.it/jsp/Template2/manuale.jsp?id=128&amp;parent=1000" TargetMode="External"/><Relationship Id="rId619368126ee712e56" Type="http://schemas.openxmlformats.org/officeDocument/2006/relationships/hyperlink" Target="https://iservice.lombardini.it/jsp/Template2/manuale.jsp?id=822&amp;parent=1000" TargetMode="External"/><Relationship Id="rId599268126ee7130fa" Type="http://schemas.openxmlformats.org/officeDocument/2006/relationships/hyperlink" Target="https://iservice.lombardini.it/jsp/Template2/manuale.jsp?id=128&amp;parent=1000" TargetMode="External"/><Relationship Id="rId858468126ee71e48e" Type="http://schemas.openxmlformats.org/officeDocument/2006/relationships/hyperlink" Target="https://iservice.lombardini.it/jsp/Template2/manuale.jsp?id=168&amp;parent=1000" TargetMode="External"/><Relationship Id="rId453168126ee71f81d" Type="http://schemas.openxmlformats.org/officeDocument/2006/relationships/hyperlink" Target="https://iservice.lombardini.it/jsp/Template2/manuale.jsp?id=127&amp;parent=1088" TargetMode="External"/><Relationship Id="rId901668126ee72f461" Type="http://schemas.openxmlformats.org/officeDocument/2006/relationships/hyperlink" Target="https://iservice.lombardini.it/jsp/Template2/manuale.jsp?id=198&amp;parent=1000" TargetMode="External"/><Relationship Id="rId775268126ee766ae8" Type="http://schemas.openxmlformats.org/officeDocument/2006/relationships/hyperlink" Target="https://iservice.lombardini.it/jsp/Template2/manuale.jsp?id=198&amp;parent=1000" TargetMode="External"/><Relationship Id="rId874368126ee7aa6e6" Type="http://schemas.openxmlformats.org/officeDocument/2006/relationships/hyperlink" Target="https://iservice.lombardini.it/jsp/Template2/manuale.jsp?id=198&amp;parent=1000" TargetMode="External"/><Relationship Id="rId136668126ee7aaac9" Type="http://schemas.openxmlformats.org/officeDocument/2006/relationships/hyperlink" Target="https://iservice.lombardini.it/jsp/Template2/manuale.jsp?id=120&amp;parent=1000" TargetMode="External"/><Relationship Id="rId198168126ee7aac58" Type="http://schemas.openxmlformats.org/officeDocument/2006/relationships/hyperlink" Target="https://iservice.lombardini.it/jsp/Template2/manuale.jsp?id=121&amp;parent=1000" TargetMode="External"/><Relationship Id="rId853068126ee820113" Type="http://schemas.openxmlformats.org/officeDocument/2006/relationships/hyperlink" Target="https://iservice.lombardini.it/jsp/Template2/manuale.jsp?id=198&amp;parent=1000" TargetMode="External"/><Relationship Id="rId669768126ee37baad" Type="http://schemas.openxmlformats.org/officeDocument/2006/relationships/image" Target="media/imgrId669768126ee37baad.jpg"/><Relationship Id="rId948768126ee3864fd" Type="http://schemas.openxmlformats.org/officeDocument/2006/relationships/image" Target="media/imgrId948768126ee3864fd.jpg"/><Relationship Id="rId634268126ee39346e" Type="http://schemas.openxmlformats.org/officeDocument/2006/relationships/image" Target="media/imgrId634268126ee39346e.jpg"/><Relationship Id="rId764368126ee39ae18" Type="http://schemas.openxmlformats.org/officeDocument/2006/relationships/image" Target="media/imgrId764368126ee39ae18.jpg"/><Relationship Id="rId723668126ee3a7546" Type="http://schemas.openxmlformats.org/officeDocument/2006/relationships/image" Target="media/imgrId723668126ee3a7546.jpg"/><Relationship Id="rId696968126ee3ad9cf" Type="http://schemas.openxmlformats.org/officeDocument/2006/relationships/image" Target="media/imgrId696968126ee3ad9cf.jpg"/><Relationship Id="rId421268126ee3b45a3" Type="http://schemas.openxmlformats.org/officeDocument/2006/relationships/image" Target="media/imgrId421268126ee3b45a3.jpg"/><Relationship Id="rId172468126ee3c25e1" Type="http://schemas.openxmlformats.org/officeDocument/2006/relationships/image" Target="media/imgrId172468126ee3c25e1.jpg"/><Relationship Id="rId994968126ee3c8244" Type="http://schemas.openxmlformats.org/officeDocument/2006/relationships/image" Target="media/imgrId994968126ee3c8244.jpg"/><Relationship Id="rId910168126ee3d3a86" Type="http://schemas.openxmlformats.org/officeDocument/2006/relationships/image" Target="media/imgrId910168126ee3d3a86.jpg"/><Relationship Id="rId322968126ee3df71c" Type="http://schemas.openxmlformats.org/officeDocument/2006/relationships/image" Target="media/imgrId322968126ee3df71c.jpg"/><Relationship Id="rId583668126ee3e5d42" Type="http://schemas.openxmlformats.org/officeDocument/2006/relationships/image" Target="media/imgrId583668126ee3e5d42.jpg"/><Relationship Id="rId676968126ee3f1039" Type="http://schemas.openxmlformats.org/officeDocument/2006/relationships/image" Target="media/imgrId676968126ee3f1039.jpg"/><Relationship Id="rId748568126ee405bf4" Type="http://schemas.openxmlformats.org/officeDocument/2006/relationships/image" Target="media/imgrId748568126ee405bf4.jpg"/><Relationship Id="rId742068126ee412300" Type="http://schemas.openxmlformats.org/officeDocument/2006/relationships/image" Target="media/imgrId742068126ee412300.jpg"/><Relationship Id="rId409268126ee416be0" Type="http://schemas.openxmlformats.org/officeDocument/2006/relationships/image" Target="media/imgrId409268126ee416be0.jpg"/><Relationship Id="rId732968126ee4212a2" Type="http://schemas.openxmlformats.org/officeDocument/2006/relationships/image" Target="media/imgrId732968126ee4212a2.jpg"/><Relationship Id="rId997068126ee429e78" Type="http://schemas.openxmlformats.org/officeDocument/2006/relationships/image" Target="media/imgrId997068126ee429e78.jpg"/><Relationship Id="rId556668126ee4337fa" Type="http://schemas.openxmlformats.org/officeDocument/2006/relationships/image" Target="media/imgrId556668126ee4337fa.jpg"/><Relationship Id="rId779468126ee43ec4e" Type="http://schemas.openxmlformats.org/officeDocument/2006/relationships/image" Target="media/imgrId779468126ee43ec4e.png"/><Relationship Id="rId820768126ee443e81" Type="http://schemas.openxmlformats.org/officeDocument/2006/relationships/image" Target="media/imgrId820768126ee443e81.jpg"/><Relationship Id="rId834068126ee44a503" Type="http://schemas.openxmlformats.org/officeDocument/2006/relationships/image" Target="media/imgrId834068126ee44a503.jpg"/><Relationship Id="rId465168126ee45537f" Type="http://schemas.openxmlformats.org/officeDocument/2006/relationships/image" Target="media/imgrId465168126ee45537f.jpg"/><Relationship Id="rId430768126ee45ee12" Type="http://schemas.openxmlformats.org/officeDocument/2006/relationships/image" Target="media/imgrId430768126ee45ee12.jpg"/><Relationship Id="rId896168126ee4688cb" Type="http://schemas.openxmlformats.org/officeDocument/2006/relationships/image" Target="media/imgrId896168126ee4688cb.jpg"/><Relationship Id="rId161468126ee4753b0" Type="http://schemas.openxmlformats.org/officeDocument/2006/relationships/image" Target="media/imgrId161468126ee4753b0.jpg"/><Relationship Id="rId712168126ee4801b6" Type="http://schemas.openxmlformats.org/officeDocument/2006/relationships/image" Target="media/imgrId712168126ee4801b6.jpg"/><Relationship Id="rId728368126ee487b26" Type="http://schemas.openxmlformats.org/officeDocument/2006/relationships/image" Target="media/imgrId728368126ee487b26.jpg"/><Relationship Id="rId307768126ee491f2e" Type="http://schemas.openxmlformats.org/officeDocument/2006/relationships/image" Target="media/imgrId307768126ee491f2e.jpg"/><Relationship Id="rId829768126ee496cca" Type="http://schemas.openxmlformats.org/officeDocument/2006/relationships/image" Target="media/imgrId829768126ee496cca.jpg"/><Relationship Id="rId332668126ee4a705c" Type="http://schemas.openxmlformats.org/officeDocument/2006/relationships/image" Target="media/imgrId332668126ee4a705c.jpg"/><Relationship Id="rId143368126ee4b2b4d" Type="http://schemas.openxmlformats.org/officeDocument/2006/relationships/image" Target="media/imgrId143368126ee4b2b4d.jpg"/><Relationship Id="rId580568126ee4b989f" Type="http://schemas.openxmlformats.org/officeDocument/2006/relationships/image" Target="media/imgrId580568126ee4b989f.jpg"/><Relationship Id="rId718968126ee4c5ac4" Type="http://schemas.openxmlformats.org/officeDocument/2006/relationships/image" Target="media/imgrId718968126ee4c5ac4.jpg"/><Relationship Id="rId195968126ee4d13e3" Type="http://schemas.openxmlformats.org/officeDocument/2006/relationships/image" Target="media/imgrId195968126ee4d13e3.jpg"/><Relationship Id="rId397068126ee4d7af9" Type="http://schemas.openxmlformats.org/officeDocument/2006/relationships/image" Target="media/imgrId397068126ee4d7af9.jpg"/><Relationship Id="rId808168126ee4e3a88" Type="http://schemas.openxmlformats.org/officeDocument/2006/relationships/image" Target="media/imgrId808168126ee4e3a88.jpg"/><Relationship Id="rId574068126ee4eab76" Type="http://schemas.openxmlformats.org/officeDocument/2006/relationships/image" Target="media/imgrId574068126ee4eab76.jpg"/><Relationship Id="rId689368126ee502ef0" Type="http://schemas.openxmlformats.org/officeDocument/2006/relationships/image" Target="media/imgrId689368126ee502ef0.jpg"/><Relationship Id="rId416068126ee50e719" Type="http://schemas.openxmlformats.org/officeDocument/2006/relationships/image" Target="media/imgrId416068126ee50e719.jpg"/><Relationship Id="rId903868126ee515401" Type="http://schemas.openxmlformats.org/officeDocument/2006/relationships/image" Target="media/imgrId903868126ee515401.jpg"/><Relationship Id="rId850868126ee51ef94" Type="http://schemas.openxmlformats.org/officeDocument/2006/relationships/image" Target="media/imgrId850868126ee51ef94.jpg"/><Relationship Id="rId713068126ee52d11b" Type="http://schemas.openxmlformats.org/officeDocument/2006/relationships/image" Target="media/imgrId713068126ee52d11b.jpg"/><Relationship Id="rId478068126ee54ba03" Type="http://schemas.openxmlformats.org/officeDocument/2006/relationships/image" Target="media/imgrId478068126ee54ba03.jpg"/><Relationship Id="rId778468126ee55164a" Type="http://schemas.openxmlformats.org/officeDocument/2006/relationships/image" Target="media/imgrId778468126ee55164a.jpg"/><Relationship Id="rId306268126ee55cd8d" Type="http://schemas.openxmlformats.org/officeDocument/2006/relationships/image" Target="media/imgrId306268126ee55cd8d.jpg"/><Relationship Id="rId555068126ee567000" Type="http://schemas.openxmlformats.org/officeDocument/2006/relationships/image" Target="media/imgrId555068126ee567000.jpg"/><Relationship Id="rId603168126ee5753c5" Type="http://schemas.openxmlformats.org/officeDocument/2006/relationships/image" Target="media/imgrId603168126ee5753c5.jpg"/><Relationship Id="rId142068126ee58471e" Type="http://schemas.openxmlformats.org/officeDocument/2006/relationships/image" Target="media/imgrId142068126ee58471e.jpg"/><Relationship Id="rId382168126ee590479" Type="http://schemas.openxmlformats.org/officeDocument/2006/relationships/image" Target="media/imgrId382168126ee590479.jpg"/><Relationship Id="rId338268126ee59f7f7" Type="http://schemas.openxmlformats.org/officeDocument/2006/relationships/image" Target="media/imgrId338268126ee59f7f7.jpg"/><Relationship Id="rId316568126ee5a5442" Type="http://schemas.openxmlformats.org/officeDocument/2006/relationships/image" Target="media/imgrId316568126ee5a5442.jpg"/><Relationship Id="rId676368126ee5b0cdb" Type="http://schemas.openxmlformats.org/officeDocument/2006/relationships/image" Target="media/imgrId676368126ee5b0cdb.jpg"/><Relationship Id="rId549868126ee5b932f" Type="http://schemas.openxmlformats.org/officeDocument/2006/relationships/image" Target="media/imgrId549868126ee5b932f.jpg"/><Relationship Id="rId191568126ee5c36e6" Type="http://schemas.openxmlformats.org/officeDocument/2006/relationships/image" Target="media/imgrId191568126ee5c36e6.jpg"/><Relationship Id="rId616368126ee5cbad0" Type="http://schemas.openxmlformats.org/officeDocument/2006/relationships/image" Target="media/imgrId616368126ee5cbad0.jpg"/><Relationship Id="rId169568126ee5d3ec0" Type="http://schemas.openxmlformats.org/officeDocument/2006/relationships/image" Target="media/imgrId169568126ee5d3ec0.jpg"/><Relationship Id="rId492368126ee5e055c" Type="http://schemas.openxmlformats.org/officeDocument/2006/relationships/image" Target="media/imgrId492368126ee5e055c.jpg"/><Relationship Id="rId504068126ee5ec1f4" Type="http://schemas.openxmlformats.org/officeDocument/2006/relationships/image" Target="media/imgrId504068126ee5ec1f4.jpg"/><Relationship Id="rId206768126ee6020e7" Type="http://schemas.openxmlformats.org/officeDocument/2006/relationships/image" Target="media/imgrId206768126ee6020e7.jpg"/><Relationship Id="rId838968126ee609c50" Type="http://schemas.openxmlformats.org/officeDocument/2006/relationships/image" Target="media/imgrId838968126ee609c50.jpg"/><Relationship Id="rId139068126ee615e33" Type="http://schemas.openxmlformats.org/officeDocument/2006/relationships/image" Target="media/imgrId139068126ee615e33.jpg"/><Relationship Id="rId194468126ee621335" Type="http://schemas.openxmlformats.org/officeDocument/2006/relationships/image" Target="media/imgrId194468126ee621335.jpg"/><Relationship Id="rId839068126ee62d211" Type="http://schemas.openxmlformats.org/officeDocument/2006/relationships/image" Target="media/imgrId839068126ee62d211.jpg"/><Relationship Id="rId425068126ee633a2b" Type="http://schemas.openxmlformats.org/officeDocument/2006/relationships/image" Target="media/imgrId425068126ee633a2b.jpg"/><Relationship Id="rId358168126ee63ff4f" Type="http://schemas.openxmlformats.org/officeDocument/2006/relationships/image" Target="media/imgrId358168126ee63ff4f.jpg"/><Relationship Id="rId719368126ee64bcea" Type="http://schemas.openxmlformats.org/officeDocument/2006/relationships/image" Target="media/imgrId719368126ee64bcea.jpg"/><Relationship Id="rId607068126ee657067" Type="http://schemas.openxmlformats.org/officeDocument/2006/relationships/image" Target="media/imgrId607068126ee657067.jpg"/><Relationship Id="rId136468126ee6622ff" Type="http://schemas.openxmlformats.org/officeDocument/2006/relationships/image" Target="media/imgrId136468126ee6622ff.jpg"/><Relationship Id="rId688868126ee66ce9f" Type="http://schemas.openxmlformats.org/officeDocument/2006/relationships/image" Target="media/imgrId688868126ee66ce9f.jpg"/><Relationship Id="rId259168126ee678dfc" Type="http://schemas.openxmlformats.org/officeDocument/2006/relationships/image" Target="media/imgrId259168126ee678dfc.jpg"/><Relationship Id="rId565168126ee67fea1" Type="http://schemas.openxmlformats.org/officeDocument/2006/relationships/image" Target="media/imgrId565168126ee67fea1.jpg"/><Relationship Id="rId138768126ee68bea9" Type="http://schemas.openxmlformats.org/officeDocument/2006/relationships/image" Target="media/imgrId138768126ee68bea9.jpg"/><Relationship Id="rId252168126ee693096" Type="http://schemas.openxmlformats.org/officeDocument/2006/relationships/image" Target="media/imgrId252168126ee693096.jpg"/><Relationship Id="rId381068126ee69d801" Type="http://schemas.openxmlformats.org/officeDocument/2006/relationships/image" Target="media/imgrId381068126ee69d801.jpg"/><Relationship Id="rId605068126ee6ab410" Type="http://schemas.openxmlformats.org/officeDocument/2006/relationships/image" Target="media/imgrId605068126ee6ab410.jpg"/><Relationship Id="rId460568126ee6b5c66" Type="http://schemas.openxmlformats.org/officeDocument/2006/relationships/image" Target="media/imgrId460568126ee6b5c66.jpg"/><Relationship Id="rId871768126ee6c4b5a" Type="http://schemas.openxmlformats.org/officeDocument/2006/relationships/image" Target="media/imgrId871768126ee6c4b5a.jpg"/><Relationship Id="rId787268126ee6d0786" Type="http://schemas.openxmlformats.org/officeDocument/2006/relationships/image" Target="media/imgrId787268126ee6d0786.jpg"/><Relationship Id="rId815268126ee6d7af7" Type="http://schemas.openxmlformats.org/officeDocument/2006/relationships/image" Target="media/imgrId815268126ee6d7af7.jpg"/><Relationship Id="rId176568126ee6e47a0" Type="http://schemas.openxmlformats.org/officeDocument/2006/relationships/image" Target="media/imgrId176568126ee6e47a0.jpg"/><Relationship Id="rId226268126ee6efe32" Type="http://schemas.openxmlformats.org/officeDocument/2006/relationships/image" Target="media/imgrId226268126ee6efe32.jpg"/><Relationship Id="rId148468126ee706cb8" Type="http://schemas.openxmlformats.org/officeDocument/2006/relationships/image" Target="media/imgrId148468126ee706cb8.jpg"/><Relationship Id="rId508968126ee71097c" Type="http://schemas.openxmlformats.org/officeDocument/2006/relationships/image" Target="media/imgrId508968126ee71097c.jpg"/><Relationship Id="rId151368126ee71d801" Type="http://schemas.openxmlformats.org/officeDocument/2006/relationships/image" Target="media/imgrId151368126ee71d801.jpg"/><Relationship Id="rId925068126ee729737" Type="http://schemas.openxmlformats.org/officeDocument/2006/relationships/image" Target="media/imgrId925068126ee729737.jpg"/><Relationship Id="rId916968126ee72eb37" Type="http://schemas.openxmlformats.org/officeDocument/2006/relationships/image" Target="media/imgrId916968126ee72eb37.jpg"/><Relationship Id="rId988968126ee74d25f" Type="http://schemas.openxmlformats.org/officeDocument/2006/relationships/image" Target="media/imgrId988968126ee74d25f.jpg"/><Relationship Id="rId829768126ee75a84b" Type="http://schemas.openxmlformats.org/officeDocument/2006/relationships/image" Target="media/imgrId829768126ee75a84b.jpg"/><Relationship Id="rId920368126ee766243" Type="http://schemas.openxmlformats.org/officeDocument/2006/relationships/image" Target="media/imgrId920368126ee766243.jpg"/><Relationship Id="rId475868126ee771ea2" Type="http://schemas.openxmlformats.org/officeDocument/2006/relationships/image" Target="media/imgrId475868126ee771ea2.jpg"/><Relationship Id="rId245868126ee77d409" Type="http://schemas.openxmlformats.org/officeDocument/2006/relationships/image" Target="media/imgrId245868126ee77d409.jpg"/><Relationship Id="rId481068126ee783d00" Type="http://schemas.openxmlformats.org/officeDocument/2006/relationships/image" Target="media/imgrId481068126ee783d00.jpg"/><Relationship Id="rId449968126ee794b90" Type="http://schemas.openxmlformats.org/officeDocument/2006/relationships/image" Target="media/imgrId449968126ee794b90.jpg"/><Relationship Id="rId569468126ee7a1ae8" Type="http://schemas.openxmlformats.org/officeDocument/2006/relationships/image" Target="media/imgrId569468126ee7a1ae8.jpg"/><Relationship Id="rId812968126ee7a9fc6" Type="http://schemas.openxmlformats.org/officeDocument/2006/relationships/image" Target="media/imgrId812968126ee7a9fc6.jpg"/><Relationship Id="rId316068126ee7b6792" Type="http://schemas.openxmlformats.org/officeDocument/2006/relationships/image" Target="media/imgrId316068126ee7b6792.jpg"/><Relationship Id="rId437068126ee7be92b" Type="http://schemas.openxmlformats.org/officeDocument/2006/relationships/image" Target="media/imgrId437068126ee7be92b.jpg"/><Relationship Id="rId269768126ee7cd386" Type="http://schemas.openxmlformats.org/officeDocument/2006/relationships/image" Target="media/imgrId269768126ee7cd386.jpg"/><Relationship Id="rId847068126ee7d7494" Type="http://schemas.openxmlformats.org/officeDocument/2006/relationships/image" Target="media/imgrId847068126ee7d7494.jpg"/><Relationship Id="rId133368126ee7e37d8" Type="http://schemas.openxmlformats.org/officeDocument/2006/relationships/image" Target="media/imgrId133368126ee7e37d8.jpg"/><Relationship Id="rId401268126ee7ebc8d" Type="http://schemas.openxmlformats.org/officeDocument/2006/relationships/image" Target="media/imgrId401268126ee7ebc8d.jpg"/><Relationship Id="rId801168126ee7f290d" Type="http://schemas.openxmlformats.org/officeDocument/2006/relationships/image" Target="media/imgrId801168126ee7f290d.jpg"/><Relationship Id="rId305568126ee8095e0" Type="http://schemas.openxmlformats.org/officeDocument/2006/relationships/image" Target="media/imgrId305568126ee8095e0.jpg"/><Relationship Id="rId887768126ee814fa7" Type="http://schemas.openxmlformats.org/officeDocument/2006/relationships/image" Target="media/imgrId887768126ee814fa7.jpg"/><Relationship Id="rId359568126ee81f82e" Type="http://schemas.openxmlformats.org/officeDocument/2006/relationships/image" Target="media/imgrId359568126ee81f82e.jpg"/><Relationship Id="rId468668126ee826f0d" Type="http://schemas.openxmlformats.org/officeDocument/2006/relationships/image" Target="media/imgrId468668126ee826f0d.jpg"/><Relationship Id="rId247268126ee832e8e" Type="http://schemas.openxmlformats.org/officeDocument/2006/relationships/image" Target="media/imgrId247268126ee832e8e.jpg"/><Relationship Id="rId509068126ee83e33b" Type="http://schemas.openxmlformats.org/officeDocument/2006/relationships/image" Target="media/imgrId509068126ee83e33b.jpg"/><Relationship Id="rId126768126ee846481" Type="http://schemas.openxmlformats.org/officeDocument/2006/relationships/image" Target="media/imgrId126768126ee846481.jpg"/><Relationship Id="rId926168126ee84d467" Type="http://schemas.openxmlformats.org/officeDocument/2006/relationships/image" Target="media/imgrId926168126ee84d467.png"/><Relationship Id="rId976368126ee8558d4" Type="http://schemas.openxmlformats.org/officeDocument/2006/relationships/image" Target="media/imgrId976368126ee8558d4.png"/><Relationship Id="rId844668126ee860365" Type="http://schemas.openxmlformats.org/officeDocument/2006/relationships/image" Target="media/imgrId844668126ee860365.jpg"/><Relationship Id="rId997768126ee86c278" Type="http://schemas.openxmlformats.org/officeDocument/2006/relationships/image" Target="media/imgrId997768126ee86c278.jpg"/><Relationship Id="rId896468126ee8714fc" Type="http://schemas.openxmlformats.org/officeDocument/2006/relationships/image" Target="media/imgrId896468126ee8714fc.jpg"/><Relationship Id="rId961968126ee87c933" Type="http://schemas.openxmlformats.org/officeDocument/2006/relationships/image" Target="media/imgrId961968126ee87c933.jpg"/><Relationship Id="rId441668126ee88937e" Type="http://schemas.openxmlformats.org/officeDocument/2006/relationships/image" Target="media/imgrId441668126ee88937e.jpg"/><Relationship Id="rId810768126ee892111" Type="http://schemas.openxmlformats.org/officeDocument/2006/relationships/image" Target="media/imgrId810768126ee892111.jpg"/><Relationship Id="rId666368126ee89b1f0" Type="http://schemas.openxmlformats.org/officeDocument/2006/relationships/image" Target="media/imgrId666368126ee89b1f0.jpg"/><Relationship Id="rId625068126ee8a2d9c" Type="http://schemas.openxmlformats.org/officeDocument/2006/relationships/image" Target="media/imgrId625068126ee8a2d9c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112741" Type="http://schemas.openxmlformats.org/officeDocument/2006/relationships/image" Target="media/imgrId7111274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112741" Type="http://schemas.openxmlformats.org/officeDocument/2006/relationships/image" Target="media/imgrId7111274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112741" Type="http://schemas.openxmlformats.org/officeDocument/2006/relationships/image" Target="media/imgrId7111274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112741" Type="http://schemas.openxmlformats.org/officeDocument/2006/relationships/image" Target="media/imgrId7111274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112741" Type="http://schemas.openxmlformats.org/officeDocument/2006/relationships/image" Target="media/imgrId7111274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112741" Type="http://schemas.openxmlformats.org/officeDocument/2006/relationships/image" Target="media/imgrId7111274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