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605551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54156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2459305" w:name="ctxt"/>
    <w:bookmarkEnd w:id="5245930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5346505" name="name763768126ef5e979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39068126ef5e979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79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91471136" name="name916668126ef5ef3aa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487868126ef5ef3a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79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79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185668126ef5ef9e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9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505668126ef5efe4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9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79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995968126ef5f040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79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79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528668126ef5f09a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595368126ef5f0b5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17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80168126ef5f17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515242" name="name126268126ef604f9b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823668126ef604f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65468126ef6057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857713" name="name831368126ef610ed1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799068126ef610e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( </w:t>
            </w:r>
            <w:hyperlink r:id="rId596168126ef611f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73166" name="name449168126ef61c4cf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838768126ef61c4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EGR Valve</w:t>
            </w:r>
          </w:p>
          <w:p>
            <w:pPr>
              <w:numPr>
                <w:ilvl w:val="0"/>
                <w:numId w:val="17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273972" name="name931868126ef627d2f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635768126ef627d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939408" name="name770568126ef6336d5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875668126ef6336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63576" name="name693468126ef63bd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5468126ef63b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352768126ef63c4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17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8413759" name="name249268126ef648177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272068126ef648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429262" name="name421268126ef6543d8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301068126ef654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and 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68937" name="name406468126ef65e066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115068126ef65e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934945" name="name645168126ef6688f7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281168126ef668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08268126ef6694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191355" name="name122568126ef676c2e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904568126ef676c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27263" name="name727668126ef67ce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1668126ef67ce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17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9830294" name="name812568126ef687d02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284468126ef687c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Belt and alternator</w:t>
            </w:r>
          </w:p>
          <w:p>
            <w:pPr>
              <w:numPr>
                <w:ilvl w:val="0"/>
                <w:numId w:val="17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57535" name="name487168126ef68fe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8568126ef68fe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3445406" name="name332768126ef6999b5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689668126ef699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55227" name="name344668126ef69ea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2868126ef69ea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763221" name="name272568126ef6a731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7068126ef6a7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77277" name="name289668126ef6bcf95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765068126ef6bcf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7061" name="name347968126ef6c980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1368126ef6c98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596599" name="name592068126ef6f1618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689468126ef6f1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31282" name="name616568126ef7040c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4868126ef7040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20868126ef7049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43968126ef7050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111941" name="name879768126ef70fa56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444368126ef70fa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Camshaft phase sensor</w:t>
            </w:r>
          </w:p>
          <w:p>
            <w:pPr>
              <w:numPr>
                <w:ilvl w:val="0"/>
                <w:numId w:val="18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( </w:t>
            </w:r>
            <w:hyperlink r:id="rId298268126ef7103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796170" name="name569968126ef71b8b5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537668126ef71b8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547638" name="name525068126ef72359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18668126ef7235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8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 </w:t>
            </w:r>
            <w:hyperlink r:id="rId940068126ef723b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924822" name="name796468126ef72dbbb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718768126ef72d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309848" name="name929468126ef73633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63068126ef7363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081533" name="name620568126ef73d09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59068126ef73d0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960573" name="name325868126ef7491c0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689568126ef7491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937180" name="name974368126ef754de8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753068126ef754d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65714" name="name321768126ef7601ec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685868126ef7601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582518" name="name662868126ef76bd4b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454168126ef76b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277804" name="name520468126ef77a487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955268126ef77a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Oil Cooler manifold</w:t>
            </w:r>
          </w:p>
          <w:p/>
          <w:p/>
          <w:p>
            <w:pPr>
              <w:numPr>
                <w:ilvl w:val="0"/>
                <w:numId w:val="18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( </w:t>
            </w:r>
            <w:hyperlink r:id="rId989868126ef77b6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017672" name="name365368126ef7866d5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803868126ef786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781351" name="name395568126ef791745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629268126ef791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01347" name="name351868126ef7978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5768126ef7978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8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818237" name="name569368126ef7a5563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460568126ef7a5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Thermostatic valve</w:t>
            </w:r>
          </w:p>
          <w:p>
            <w:pPr>
              <w:numPr>
                <w:ilvl w:val="0"/>
                <w:numId w:val="18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830662" name="name682068126ef7ac7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468126ef7ac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8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220968126ef7ad2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713223" name="name745368126ef7b6e99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789968126ef7b6e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at TDC,reference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clockwise.</w:t>
            </w:r>
          </w:p>
          <w:p>
            <w:pPr>
              <w:numPr>
                <w:ilvl w:val="0"/>
                <w:numId w:val="18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drive pulley unit and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212236" name="name839668126ef7c3289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682968126ef7c3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Oil pressure valve(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8058507" name="name936068126ef7ca0a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86668126ef7ca0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8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18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95916" name="name770068126ef7d5439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676768126ef7d5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Timing system carter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707301" name="name765768126ef7ddd0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9568126ef7ddc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8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387168126ef7de4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103610" name="name506668126ef7ed4bc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983568126ef7ed4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Timing system carter</w:t>
            </w:r>
          </w:p>
          <w:p/>
          <w:p/>
          <w:p>
            <w:pPr>
              <w:numPr>
                <w:ilvl w:val="0"/>
                <w:numId w:val="18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crankshaft with the 1st cylinder is at the TDC (taper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facing upwards).</w:t>
            </w:r>
          </w:p>
          <w:p>
            <w:pPr>
              <w:numPr>
                <w:ilvl w:val="0"/>
                <w:numId w:val="18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408230" name="name692268126ef80413b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512968126ef804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63020" name="name113368126ef80b9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368126ef80b9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36968126ef80cb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681209" name="name345868126ef816fe8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576968126ef816f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891401" name="name235768126ef8220fe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663368126ef822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Oil Cooler unit and lub. oil filter</w:t>
            </w:r>
          </w:p>
          <w:p>
            <w:pPr>
              <w:numPr>
                <w:ilvl w:val="0"/>
                <w:numId w:val="18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Screw the lid cartridge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Cooler group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976336" name="name216068126ef82902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81068126ef8290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693348" name="name320268126ef83325d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237768126ef833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replace the oil cartridge, refer to </w:t>
            </w:r>
            <w:hyperlink r:id="rId662768126ef833c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17644" name="name760268126ef84058b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224268126ef840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Oil vapour separator unit</w:t>
            </w:r>
          </w:p>
          <w:p/>
          <w:p/>
          <w:p>
            <w:pPr>
              <w:numPr>
                <w:ilvl w:val="0"/>
                <w:numId w:val="18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carefully cutting it at the point indicated and remove the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195120" name="name449268126ef84c29c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790668126ef84c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la flangia di supportoRemove flange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735534" name="name151868126ef857acd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492168126ef857a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281568126ef8588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96719" name="name237668126ef862638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631968126ef862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 </w:t>
            </w:r>
            <w:hyperlink r:id="rId827868126ef862c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23674" name="name194468126ef86edfc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148768126ef86e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18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73447" name="name304868126ef8756e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56068126ef875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18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distributor return fixing capscrew.</w:t>
            </w:r>
          </w:p>
          <w:p>
            <w:pPr>
              <w:numPr>
                <w:ilvl w:val="0"/>
                <w:numId w:val="18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fuel return fitting.</w:t>
            </w:r>
          </w:p>
          <w:p>
            <w:pPr>
              <w:numPr>
                <w:ilvl w:val="0"/>
                <w:numId w:val="18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569104" name="name987668126ef881da4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467968126ef881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379788" name="name685768126ef88ec00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968468126ef88eb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15811" name="name888568126ef893e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3868126ef893e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openings of the inlet and return unions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caps, in order to prevent impurities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528271" name="name872368126ef8a0c9b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237768126ef8a0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502197" name="name863268126ef8a72e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98368126ef8a7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599268126ef8a7a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18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sequence,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8685906" name="name640868126ef8b3ab2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641668126ef8b3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8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48139" name="name731468126ef8bb6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2368126ef8bb6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35368126ef8bbd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Common rail cannot be repaired.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291438" name="name393368126ef8c5dae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462168126ef8c5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838140" name="name294368126ef8cd4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468126ef8cd4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505668126ef8ce2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59968126ef8cfc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204205" name="name677768126ef8ddec5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580968126ef8dde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496729" name="name933768126ef8ed2df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672168126ef8ed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6768788" name="name149868126ef8f333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21068126ef8f3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393412" name="name875568126ef908d8d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228868126ef908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63784" name="name525568126ef90eb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268126ef90eb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339168126ef90f2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793068126ef90f8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</w:t>
            </w:r>
          </w:p>
          <w:p>
            <w:pPr>
              <w:numPr>
                <w:ilvl w:val="0"/>
                <w:numId w:val="18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668568126ef9103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puller to disconnect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injection pump and remove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and the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39268126ef9117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2794692" name="name832868126ef91f2b0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517668126ef91f2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228007" name="name100468126ef929e22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154668126ef929e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66580" name="name639568126ef935a67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248668126ef935a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L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833426" name="name311068126ef940f48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197768126ef940f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30934" name="name835568126ef9497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9568126ef949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620768126ef949e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32668126ef94a0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uppermost.</w:t>
            </w:r>
          </w:p>
          <w:p>
            <w:pPr>
              <w:numPr>
                <w:ilvl w:val="0"/>
                <w:numId w:val="18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453368126ef94a8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18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065978" name="name567868126ef950a7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34968126ef950a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>
            <w:pPr>
              <w:numPr>
                <w:ilvl w:val="0"/>
                <w:numId w:val="18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425868126ef9518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65668126ef951c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477468126ef951e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53787" name="name572368126ef95da43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621068126ef95da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Flange housing</w:t>
            </w:r>
          </w:p>
          <w:p>
            <w:pPr>
              <w:numPr>
                <w:ilvl w:val="0"/>
                <w:numId w:val="18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136856" name="name704368126ef96370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83268126ef963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is very heavy. Pay the utmost attention while removing it in order to prevent it dropping or falling, as this may have serious consequences for the operative.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391361" name="name565668126ef96fcff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151768126ef96fc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Rocker arms cover</w:t>
            </w:r>
          </w:p>
          <w:p>
            <w:pPr>
              <w:numPr>
                <w:ilvl w:val="0"/>
                <w:numId w:val="18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8719852" name="name531068126ef97c0ba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680568126ef97c0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Rocker arm pin</w:t>
            </w:r>
          </w:p>
          <w:p>
            <w:pPr>
              <w:numPr>
                <w:ilvl w:val="0"/>
                <w:numId w:val="18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289168" name="name705968126ef9878df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515268126ef9878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9846894" name="name520768126ef98ce8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67668126ef98ce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169557" name="name257068126ef99a24a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417068126ef99a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Valve rods and bridges</w:t>
            </w:r>
          </w:p>
          <w:p>
            <w:pPr>
              <w:numPr>
                <w:ilvl w:val="0"/>
                <w:numId w:val="18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783889" name="name910468126ef9a6e4d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881968126ef9a6e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457972" name="name350068126ef9ada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2168126ef9ada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18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56773" name="name504668126ef9b41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3768126ef9b4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062350" name="name464768126ef9c15df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350368126ef9c15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9719111" name="name386468126ef9cca25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645468126ef9cc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3800369" name="name607968126ef9d190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2468126ef9d19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563968126ef9d1d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38468126ef9d26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124299" name="name245068126ef9dbb13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306868126ef9dbb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232068126ef9dc0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921703" name="name238568126ef9ecceb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994568126ef9ecc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15268" name="name229968126ef9f23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968126ef9f2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18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03386" name="name405868126efa0a054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226568126efa0a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0290705" name="name343968126efa112e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6268126efa112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626774" name="name266868126efa1b766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229868126efa1b7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0877729" name="name729968126efa2414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24168126efa24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667474" name="name788568126efa30213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753368126efa30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018406" name="name130268126efa373e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60768126efa37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8471852" name="name849368126efa44212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954068126efa442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18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9822561" name="name830568126efa4e82e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184968126efa4e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18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388329" name="name674768126efa5ace8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347068126efa5ac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5958789" name="name890168126efa6337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48968126efa63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279347" name="name238968126efa6dfb2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118768126efa6df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Crankshaft gasket flange</w:t>
            </w:r>
          </w:p>
          <w:p>
            <w:pPr>
              <w:numPr>
                <w:ilvl w:val="0"/>
                <w:numId w:val="18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70333" name="name725368126efa799ef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518968126efa799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83267" name="name394868126efa801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0768126efa801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18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6255672" name="name849068126efa8cfd9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259768126efa8cf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7.70b)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6838518" name="name449568126efa9aa38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674968126efa9aa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22157886" name="name674868126efab9a9f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465868126efab9a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59848268" name="name363268126efac820a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201568126efac8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18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4674345" name="name883768126efad4a43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202268126efad4a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35049" name="name797368126efadbc5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65568126efadbc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998999" name="name145068126efae5bf8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118768126efae5b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Lower semi-crankcase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CYLINDERS</w:t>
            </w:r>
          </w:p>
          <w:p>
            <w:pPr>
              <w:numPr>
                <w:ilvl w:val="0"/>
                <w:numId w:val="18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8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2"/>
              </w:rPr>
              <w:drawing>
                <wp:inline distT="0" distB="0" distL="0" distR="0">
                  <wp:extent cx="2268000" cy="3139200"/>
                  <wp:effectExtent b="0" l="0" r="0" t="0"/>
                  <wp:docPr id="50789450" name="name717468126efb04c86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555068126efb04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31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numPr>
                <w:ilvl w:val="0"/>
                <w:numId w:val="18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8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96800" cy="3124800"/>
                  <wp:effectExtent b="0" l="0" r="0" t="0"/>
                  <wp:docPr id="52008922" name="name671268126efb17efb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448568126efb17e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18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5143785" name="name546768126efb22744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891768126efb22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7.15.5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950371" name="name566968126efb28a2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4468126efb28a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735419" name="name577068126efb2e2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468126efb2e2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96747" name="name797868126efb372d1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498468126efb372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534091" name="name342568126efb3f30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2568126efb3f3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82586" name="name117568126efb49c55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428868126efb49c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6886339" name="name362968126efb5293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1168126efb529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339560" name="name928268126efb5f13d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766868126efb5f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Camshaft</w:t>
            </w:r>
          </w:p>
          <w:p>
            <w:pPr>
              <w:numPr>
                <w:ilvl w:val="0"/>
                <w:numId w:val="18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33337" name="name416268126efb6ac5a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381768126efb6ac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Camshaft tappets</w:t>
            </w:r>
          </w:p>
          <w:p>
            <w:pPr>
              <w:numPr>
                <w:ilvl w:val="0"/>
                <w:numId w:val="18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AA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89215" name="name724668126efb74c53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431168126efb74c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Crankshaft bushings</w:t>
            </w:r>
          </w:p>
          <w:p/>
          <w:p/>
          <w:p>
            <w:pPr>
              <w:numPr>
                <w:ilvl w:val="0"/>
                <w:numId w:val="18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33978" name="name779668126efb7a2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2368126efb7a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775825" name="name518668126efb84799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344168126efb84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28647" name="name188968126efb9024d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203168126efb902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896102" name="name197368126efb970e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64468126efb970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semicrankcase top.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763891" name="name734068126efba35ae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659468126efba35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068">
    <w:multiLevelType w:val="hybridMultilevel"/>
    <w:lvl w:ilvl="0" w:tplc="15669310">
      <w:start w:val="1"/>
      <w:numFmt w:val="decimal"/>
      <w:lvlText w:val="%1."/>
      <w:lvlJc w:val="left"/>
      <w:pPr>
        <w:ind w:left="720" w:hanging="360"/>
      </w:pPr>
    </w:lvl>
    <w:lvl w:ilvl="1" w:tplc="15669310" w:tentative="1">
      <w:start w:val="1"/>
      <w:numFmt w:val="lowerLetter"/>
      <w:lvlText w:val="%2."/>
      <w:lvlJc w:val="left"/>
      <w:pPr>
        <w:ind w:left="1440" w:hanging="360"/>
      </w:pPr>
    </w:lvl>
    <w:lvl w:ilvl="2" w:tplc="15669310" w:tentative="1">
      <w:start w:val="1"/>
      <w:numFmt w:val="lowerRoman"/>
      <w:lvlText w:val="%3."/>
      <w:lvlJc w:val="right"/>
      <w:pPr>
        <w:ind w:left="2160" w:hanging="180"/>
      </w:pPr>
    </w:lvl>
    <w:lvl w:ilvl="3" w:tplc="15669310" w:tentative="1">
      <w:start w:val="1"/>
      <w:numFmt w:val="decimal"/>
      <w:lvlText w:val="%4."/>
      <w:lvlJc w:val="left"/>
      <w:pPr>
        <w:ind w:left="2880" w:hanging="360"/>
      </w:pPr>
    </w:lvl>
    <w:lvl w:ilvl="4" w:tplc="15669310" w:tentative="1">
      <w:start w:val="1"/>
      <w:numFmt w:val="lowerLetter"/>
      <w:lvlText w:val="%5."/>
      <w:lvlJc w:val="left"/>
      <w:pPr>
        <w:ind w:left="3600" w:hanging="360"/>
      </w:pPr>
    </w:lvl>
    <w:lvl w:ilvl="5" w:tplc="15669310" w:tentative="1">
      <w:start w:val="1"/>
      <w:numFmt w:val="lowerRoman"/>
      <w:lvlText w:val="%6."/>
      <w:lvlJc w:val="right"/>
      <w:pPr>
        <w:ind w:left="4320" w:hanging="180"/>
      </w:pPr>
    </w:lvl>
    <w:lvl w:ilvl="6" w:tplc="15669310" w:tentative="1">
      <w:start w:val="1"/>
      <w:numFmt w:val="decimal"/>
      <w:lvlText w:val="%7."/>
      <w:lvlJc w:val="left"/>
      <w:pPr>
        <w:ind w:left="5040" w:hanging="360"/>
      </w:pPr>
    </w:lvl>
    <w:lvl w:ilvl="7" w:tplc="15669310" w:tentative="1">
      <w:start w:val="1"/>
      <w:numFmt w:val="lowerLetter"/>
      <w:lvlText w:val="%8."/>
      <w:lvlJc w:val="left"/>
      <w:pPr>
        <w:ind w:left="5760" w:hanging="360"/>
      </w:pPr>
    </w:lvl>
    <w:lvl w:ilvl="8" w:tplc="15669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67">
    <w:multiLevelType w:val="hybridMultilevel"/>
    <w:lvl w:ilvl="0" w:tplc="39375298">
      <w:start w:val="1"/>
      <w:numFmt w:val="decimal"/>
      <w:lvlText w:val="%1."/>
      <w:lvlJc w:val="left"/>
      <w:pPr>
        <w:ind w:left="720" w:hanging="360"/>
      </w:pPr>
    </w:lvl>
    <w:lvl w:ilvl="1" w:tplc="39375298" w:tentative="1">
      <w:start w:val="1"/>
      <w:numFmt w:val="lowerLetter"/>
      <w:lvlText w:val="%2."/>
      <w:lvlJc w:val="left"/>
      <w:pPr>
        <w:ind w:left="1440" w:hanging="360"/>
      </w:pPr>
    </w:lvl>
    <w:lvl w:ilvl="2" w:tplc="39375298" w:tentative="1">
      <w:start w:val="1"/>
      <w:numFmt w:val="lowerRoman"/>
      <w:lvlText w:val="%3."/>
      <w:lvlJc w:val="right"/>
      <w:pPr>
        <w:ind w:left="2160" w:hanging="180"/>
      </w:pPr>
    </w:lvl>
    <w:lvl w:ilvl="3" w:tplc="39375298" w:tentative="1">
      <w:start w:val="1"/>
      <w:numFmt w:val="decimal"/>
      <w:lvlText w:val="%4."/>
      <w:lvlJc w:val="left"/>
      <w:pPr>
        <w:ind w:left="2880" w:hanging="360"/>
      </w:pPr>
    </w:lvl>
    <w:lvl w:ilvl="4" w:tplc="39375298" w:tentative="1">
      <w:start w:val="1"/>
      <w:numFmt w:val="lowerLetter"/>
      <w:lvlText w:val="%5."/>
      <w:lvlJc w:val="left"/>
      <w:pPr>
        <w:ind w:left="3600" w:hanging="360"/>
      </w:pPr>
    </w:lvl>
    <w:lvl w:ilvl="5" w:tplc="39375298" w:tentative="1">
      <w:start w:val="1"/>
      <w:numFmt w:val="lowerRoman"/>
      <w:lvlText w:val="%6."/>
      <w:lvlJc w:val="right"/>
      <w:pPr>
        <w:ind w:left="4320" w:hanging="180"/>
      </w:pPr>
    </w:lvl>
    <w:lvl w:ilvl="6" w:tplc="39375298" w:tentative="1">
      <w:start w:val="1"/>
      <w:numFmt w:val="decimal"/>
      <w:lvlText w:val="%7."/>
      <w:lvlJc w:val="left"/>
      <w:pPr>
        <w:ind w:left="5040" w:hanging="360"/>
      </w:pPr>
    </w:lvl>
    <w:lvl w:ilvl="7" w:tplc="39375298" w:tentative="1">
      <w:start w:val="1"/>
      <w:numFmt w:val="lowerLetter"/>
      <w:lvlText w:val="%8."/>
      <w:lvlJc w:val="left"/>
      <w:pPr>
        <w:ind w:left="5760" w:hanging="360"/>
      </w:pPr>
    </w:lvl>
    <w:lvl w:ilvl="8" w:tplc="39375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66">
    <w:multiLevelType w:val="hybridMultilevel"/>
    <w:lvl w:ilvl="0" w:tplc="58630345">
      <w:start w:val="1"/>
      <w:numFmt w:val="decimal"/>
      <w:lvlText w:val="%1."/>
      <w:lvlJc w:val="left"/>
      <w:pPr>
        <w:ind w:left="720" w:hanging="360"/>
      </w:pPr>
    </w:lvl>
    <w:lvl w:ilvl="1" w:tplc="58630345" w:tentative="1">
      <w:start w:val="1"/>
      <w:numFmt w:val="lowerLetter"/>
      <w:lvlText w:val="%2."/>
      <w:lvlJc w:val="left"/>
      <w:pPr>
        <w:ind w:left="1440" w:hanging="360"/>
      </w:pPr>
    </w:lvl>
    <w:lvl w:ilvl="2" w:tplc="58630345" w:tentative="1">
      <w:start w:val="1"/>
      <w:numFmt w:val="lowerRoman"/>
      <w:lvlText w:val="%3."/>
      <w:lvlJc w:val="right"/>
      <w:pPr>
        <w:ind w:left="2160" w:hanging="180"/>
      </w:pPr>
    </w:lvl>
    <w:lvl w:ilvl="3" w:tplc="58630345" w:tentative="1">
      <w:start w:val="1"/>
      <w:numFmt w:val="decimal"/>
      <w:lvlText w:val="%4."/>
      <w:lvlJc w:val="left"/>
      <w:pPr>
        <w:ind w:left="2880" w:hanging="360"/>
      </w:pPr>
    </w:lvl>
    <w:lvl w:ilvl="4" w:tplc="58630345" w:tentative="1">
      <w:start w:val="1"/>
      <w:numFmt w:val="lowerLetter"/>
      <w:lvlText w:val="%5."/>
      <w:lvlJc w:val="left"/>
      <w:pPr>
        <w:ind w:left="3600" w:hanging="360"/>
      </w:pPr>
    </w:lvl>
    <w:lvl w:ilvl="5" w:tplc="58630345" w:tentative="1">
      <w:start w:val="1"/>
      <w:numFmt w:val="lowerRoman"/>
      <w:lvlText w:val="%6."/>
      <w:lvlJc w:val="right"/>
      <w:pPr>
        <w:ind w:left="4320" w:hanging="180"/>
      </w:pPr>
    </w:lvl>
    <w:lvl w:ilvl="6" w:tplc="58630345" w:tentative="1">
      <w:start w:val="1"/>
      <w:numFmt w:val="decimal"/>
      <w:lvlText w:val="%7."/>
      <w:lvlJc w:val="left"/>
      <w:pPr>
        <w:ind w:left="5040" w:hanging="360"/>
      </w:pPr>
    </w:lvl>
    <w:lvl w:ilvl="7" w:tplc="58630345" w:tentative="1">
      <w:start w:val="1"/>
      <w:numFmt w:val="lowerLetter"/>
      <w:lvlText w:val="%8."/>
      <w:lvlJc w:val="left"/>
      <w:pPr>
        <w:ind w:left="5760" w:hanging="360"/>
      </w:pPr>
    </w:lvl>
    <w:lvl w:ilvl="8" w:tplc="58630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65">
    <w:multiLevelType w:val="hybridMultilevel"/>
    <w:lvl w:ilvl="0" w:tplc="35379587">
      <w:start w:val="1"/>
      <w:numFmt w:val="decimal"/>
      <w:lvlText w:val="%1."/>
      <w:lvlJc w:val="left"/>
      <w:pPr>
        <w:ind w:left="720" w:hanging="360"/>
      </w:pPr>
    </w:lvl>
    <w:lvl w:ilvl="1" w:tplc="35379587" w:tentative="1">
      <w:start w:val="1"/>
      <w:numFmt w:val="lowerLetter"/>
      <w:lvlText w:val="%2."/>
      <w:lvlJc w:val="left"/>
      <w:pPr>
        <w:ind w:left="1440" w:hanging="360"/>
      </w:pPr>
    </w:lvl>
    <w:lvl w:ilvl="2" w:tplc="35379587" w:tentative="1">
      <w:start w:val="1"/>
      <w:numFmt w:val="lowerRoman"/>
      <w:lvlText w:val="%3."/>
      <w:lvlJc w:val="right"/>
      <w:pPr>
        <w:ind w:left="2160" w:hanging="180"/>
      </w:pPr>
    </w:lvl>
    <w:lvl w:ilvl="3" w:tplc="35379587" w:tentative="1">
      <w:start w:val="1"/>
      <w:numFmt w:val="decimal"/>
      <w:lvlText w:val="%4."/>
      <w:lvlJc w:val="left"/>
      <w:pPr>
        <w:ind w:left="2880" w:hanging="360"/>
      </w:pPr>
    </w:lvl>
    <w:lvl w:ilvl="4" w:tplc="35379587" w:tentative="1">
      <w:start w:val="1"/>
      <w:numFmt w:val="lowerLetter"/>
      <w:lvlText w:val="%5."/>
      <w:lvlJc w:val="left"/>
      <w:pPr>
        <w:ind w:left="3600" w:hanging="360"/>
      </w:pPr>
    </w:lvl>
    <w:lvl w:ilvl="5" w:tplc="35379587" w:tentative="1">
      <w:start w:val="1"/>
      <w:numFmt w:val="lowerRoman"/>
      <w:lvlText w:val="%6."/>
      <w:lvlJc w:val="right"/>
      <w:pPr>
        <w:ind w:left="4320" w:hanging="180"/>
      </w:pPr>
    </w:lvl>
    <w:lvl w:ilvl="6" w:tplc="35379587" w:tentative="1">
      <w:start w:val="1"/>
      <w:numFmt w:val="decimal"/>
      <w:lvlText w:val="%7."/>
      <w:lvlJc w:val="left"/>
      <w:pPr>
        <w:ind w:left="5040" w:hanging="360"/>
      </w:pPr>
    </w:lvl>
    <w:lvl w:ilvl="7" w:tplc="35379587" w:tentative="1">
      <w:start w:val="1"/>
      <w:numFmt w:val="lowerLetter"/>
      <w:lvlText w:val="%8."/>
      <w:lvlJc w:val="left"/>
      <w:pPr>
        <w:ind w:left="5760" w:hanging="360"/>
      </w:pPr>
    </w:lvl>
    <w:lvl w:ilvl="8" w:tplc="35379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64">
    <w:multiLevelType w:val="hybridMultilevel"/>
    <w:lvl w:ilvl="0" w:tplc="67845203">
      <w:start w:val="1"/>
      <w:numFmt w:val="decimal"/>
      <w:lvlText w:val="%1."/>
      <w:lvlJc w:val="left"/>
      <w:pPr>
        <w:ind w:left="720" w:hanging="360"/>
      </w:pPr>
    </w:lvl>
    <w:lvl w:ilvl="1" w:tplc="67845203" w:tentative="1">
      <w:start w:val="1"/>
      <w:numFmt w:val="lowerLetter"/>
      <w:lvlText w:val="%2."/>
      <w:lvlJc w:val="left"/>
      <w:pPr>
        <w:ind w:left="1440" w:hanging="360"/>
      </w:pPr>
    </w:lvl>
    <w:lvl w:ilvl="2" w:tplc="67845203" w:tentative="1">
      <w:start w:val="1"/>
      <w:numFmt w:val="lowerRoman"/>
      <w:lvlText w:val="%3."/>
      <w:lvlJc w:val="right"/>
      <w:pPr>
        <w:ind w:left="2160" w:hanging="180"/>
      </w:pPr>
    </w:lvl>
    <w:lvl w:ilvl="3" w:tplc="67845203" w:tentative="1">
      <w:start w:val="1"/>
      <w:numFmt w:val="decimal"/>
      <w:lvlText w:val="%4."/>
      <w:lvlJc w:val="left"/>
      <w:pPr>
        <w:ind w:left="2880" w:hanging="360"/>
      </w:pPr>
    </w:lvl>
    <w:lvl w:ilvl="4" w:tplc="67845203" w:tentative="1">
      <w:start w:val="1"/>
      <w:numFmt w:val="lowerLetter"/>
      <w:lvlText w:val="%5."/>
      <w:lvlJc w:val="left"/>
      <w:pPr>
        <w:ind w:left="3600" w:hanging="360"/>
      </w:pPr>
    </w:lvl>
    <w:lvl w:ilvl="5" w:tplc="67845203" w:tentative="1">
      <w:start w:val="1"/>
      <w:numFmt w:val="lowerRoman"/>
      <w:lvlText w:val="%6."/>
      <w:lvlJc w:val="right"/>
      <w:pPr>
        <w:ind w:left="4320" w:hanging="180"/>
      </w:pPr>
    </w:lvl>
    <w:lvl w:ilvl="6" w:tplc="67845203" w:tentative="1">
      <w:start w:val="1"/>
      <w:numFmt w:val="decimal"/>
      <w:lvlText w:val="%7."/>
      <w:lvlJc w:val="left"/>
      <w:pPr>
        <w:ind w:left="5040" w:hanging="360"/>
      </w:pPr>
    </w:lvl>
    <w:lvl w:ilvl="7" w:tplc="67845203" w:tentative="1">
      <w:start w:val="1"/>
      <w:numFmt w:val="lowerLetter"/>
      <w:lvlText w:val="%8."/>
      <w:lvlJc w:val="left"/>
      <w:pPr>
        <w:ind w:left="5760" w:hanging="360"/>
      </w:pPr>
    </w:lvl>
    <w:lvl w:ilvl="8" w:tplc="67845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63">
    <w:multiLevelType w:val="hybridMultilevel"/>
    <w:lvl w:ilvl="0" w:tplc="63408984">
      <w:start w:val="1"/>
      <w:numFmt w:val="decimal"/>
      <w:lvlText w:val="%1."/>
      <w:lvlJc w:val="left"/>
      <w:pPr>
        <w:ind w:left="720" w:hanging="360"/>
      </w:pPr>
    </w:lvl>
    <w:lvl w:ilvl="1" w:tplc="63408984" w:tentative="1">
      <w:start w:val="1"/>
      <w:numFmt w:val="lowerLetter"/>
      <w:lvlText w:val="%2."/>
      <w:lvlJc w:val="left"/>
      <w:pPr>
        <w:ind w:left="1440" w:hanging="360"/>
      </w:pPr>
    </w:lvl>
    <w:lvl w:ilvl="2" w:tplc="63408984" w:tentative="1">
      <w:start w:val="1"/>
      <w:numFmt w:val="lowerRoman"/>
      <w:lvlText w:val="%3."/>
      <w:lvlJc w:val="right"/>
      <w:pPr>
        <w:ind w:left="2160" w:hanging="180"/>
      </w:pPr>
    </w:lvl>
    <w:lvl w:ilvl="3" w:tplc="63408984" w:tentative="1">
      <w:start w:val="1"/>
      <w:numFmt w:val="decimal"/>
      <w:lvlText w:val="%4."/>
      <w:lvlJc w:val="left"/>
      <w:pPr>
        <w:ind w:left="2880" w:hanging="360"/>
      </w:pPr>
    </w:lvl>
    <w:lvl w:ilvl="4" w:tplc="63408984" w:tentative="1">
      <w:start w:val="1"/>
      <w:numFmt w:val="lowerLetter"/>
      <w:lvlText w:val="%5."/>
      <w:lvlJc w:val="left"/>
      <w:pPr>
        <w:ind w:left="3600" w:hanging="360"/>
      </w:pPr>
    </w:lvl>
    <w:lvl w:ilvl="5" w:tplc="63408984" w:tentative="1">
      <w:start w:val="1"/>
      <w:numFmt w:val="lowerRoman"/>
      <w:lvlText w:val="%6."/>
      <w:lvlJc w:val="right"/>
      <w:pPr>
        <w:ind w:left="4320" w:hanging="180"/>
      </w:pPr>
    </w:lvl>
    <w:lvl w:ilvl="6" w:tplc="63408984" w:tentative="1">
      <w:start w:val="1"/>
      <w:numFmt w:val="decimal"/>
      <w:lvlText w:val="%7."/>
      <w:lvlJc w:val="left"/>
      <w:pPr>
        <w:ind w:left="5040" w:hanging="360"/>
      </w:pPr>
    </w:lvl>
    <w:lvl w:ilvl="7" w:tplc="63408984" w:tentative="1">
      <w:start w:val="1"/>
      <w:numFmt w:val="lowerLetter"/>
      <w:lvlText w:val="%8."/>
      <w:lvlJc w:val="left"/>
      <w:pPr>
        <w:ind w:left="5760" w:hanging="360"/>
      </w:pPr>
    </w:lvl>
    <w:lvl w:ilvl="8" w:tplc="63408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62">
    <w:multiLevelType w:val="hybridMultilevel"/>
    <w:lvl w:ilvl="0" w:tplc="51897874">
      <w:start w:val="1"/>
      <w:numFmt w:val="decimal"/>
      <w:lvlText w:val="%1."/>
      <w:lvlJc w:val="left"/>
      <w:pPr>
        <w:ind w:left="720" w:hanging="360"/>
      </w:pPr>
    </w:lvl>
    <w:lvl w:ilvl="1" w:tplc="51897874" w:tentative="1">
      <w:start w:val="1"/>
      <w:numFmt w:val="lowerLetter"/>
      <w:lvlText w:val="%2."/>
      <w:lvlJc w:val="left"/>
      <w:pPr>
        <w:ind w:left="1440" w:hanging="360"/>
      </w:pPr>
    </w:lvl>
    <w:lvl w:ilvl="2" w:tplc="51897874" w:tentative="1">
      <w:start w:val="1"/>
      <w:numFmt w:val="lowerRoman"/>
      <w:lvlText w:val="%3."/>
      <w:lvlJc w:val="right"/>
      <w:pPr>
        <w:ind w:left="2160" w:hanging="180"/>
      </w:pPr>
    </w:lvl>
    <w:lvl w:ilvl="3" w:tplc="51897874" w:tentative="1">
      <w:start w:val="1"/>
      <w:numFmt w:val="decimal"/>
      <w:lvlText w:val="%4."/>
      <w:lvlJc w:val="left"/>
      <w:pPr>
        <w:ind w:left="2880" w:hanging="360"/>
      </w:pPr>
    </w:lvl>
    <w:lvl w:ilvl="4" w:tplc="51897874" w:tentative="1">
      <w:start w:val="1"/>
      <w:numFmt w:val="lowerLetter"/>
      <w:lvlText w:val="%5."/>
      <w:lvlJc w:val="left"/>
      <w:pPr>
        <w:ind w:left="3600" w:hanging="360"/>
      </w:pPr>
    </w:lvl>
    <w:lvl w:ilvl="5" w:tplc="51897874" w:tentative="1">
      <w:start w:val="1"/>
      <w:numFmt w:val="lowerRoman"/>
      <w:lvlText w:val="%6."/>
      <w:lvlJc w:val="right"/>
      <w:pPr>
        <w:ind w:left="4320" w:hanging="180"/>
      </w:pPr>
    </w:lvl>
    <w:lvl w:ilvl="6" w:tplc="51897874" w:tentative="1">
      <w:start w:val="1"/>
      <w:numFmt w:val="decimal"/>
      <w:lvlText w:val="%7."/>
      <w:lvlJc w:val="left"/>
      <w:pPr>
        <w:ind w:left="5040" w:hanging="360"/>
      </w:pPr>
    </w:lvl>
    <w:lvl w:ilvl="7" w:tplc="51897874" w:tentative="1">
      <w:start w:val="1"/>
      <w:numFmt w:val="lowerLetter"/>
      <w:lvlText w:val="%8."/>
      <w:lvlJc w:val="left"/>
      <w:pPr>
        <w:ind w:left="5760" w:hanging="360"/>
      </w:pPr>
    </w:lvl>
    <w:lvl w:ilvl="8" w:tplc="51897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61">
    <w:multiLevelType w:val="hybridMultilevel"/>
    <w:lvl w:ilvl="0" w:tplc="90928352">
      <w:start w:val="1"/>
      <w:numFmt w:val="decimal"/>
      <w:lvlText w:val="%1."/>
      <w:lvlJc w:val="left"/>
      <w:pPr>
        <w:ind w:left="720" w:hanging="360"/>
      </w:pPr>
    </w:lvl>
    <w:lvl w:ilvl="1" w:tplc="90928352" w:tentative="1">
      <w:start w:val="1"/>
      <w:numFmt w:val="lowerLetter"/>
      <w:lvlText w:val="%2."/>
      <w:lvlJc w:val="left"/>
      <w:pPr>
        <w:ind w:left="1440" w:hanging="360"/>
      </w:pPr>
    </w:lvl>
    <w:lvl w:ilvl="2" w:tplc="90928352" w:tentative="1">
      <w:start w:val="1"/>
      <w:numFmt w:val="lowerRoman"/>
      <w:lvlText w:val="%3."/>
      <w:lvlJc w:val="right"/>
      <w:pPr>
        <w:ind w:left="2160" w:hanging="180"/>
      </w:pPr>
    </w:lvl>
    <w:lvl w:ilvl="3" w:tplc="90928352" w:tentative="1">
      <w:start w:val="1"/>
      <w:numFmt w:val="decimal"/>
      <w:lvlText w:val="%4."/>
      <w:lvlJc w:val="left"/>
      <w:pPr>
        <w:ind w:left="2880" w:hanging="360"/>
      </w:pPr>
    </w:lvl>
    <w:lvl w:ilvl="4" w:tplc="90928352" w:tentative="1">
      <w:start w:val="1"/>
      <w:numFmt w:val="lowerLetter"/>
      <w:lvlText w:val="%5."/>
      <w:lvlJc w:val="left"/>
      <w:pPr>
        <w:ind w:left="3600" w:hanging="360"/>
      </w:pPr>
    </w:lvl>
    <w:lvl w:ilvl="5" w:tplc="90928352" w:tentative="1">
      <w:start w:val="1"/>
      <w:numFmt w:val="lowerRoman"/>
      <w:lvlText w:val="%6."/>
      <w:lvlJc w:val="right"/>
      <w:pPr>
        <w:ind w:left="4320" w:hanging="180"/>
      </w:pPr>
    </w:lvl>
    <w:lvl w:ilvl="6" w:tplc="90928352" w:tentative="1">
      <w:start w:val="1"/>
      <w:numFmt w:val="decimal"/>
      <w:lvlText w:val="%7."/>
      <w:lvlJc w:val="left"/>
      <w:pPr>
        <w:ind w:left="5040" w:hanging="360"/>
      </w:pPr>
    </w:lvl>
    <w:lvl w:ilvl="7" w:tplc="90928352" w:tentative="1">
      <w:start w:val="1"/>
      <w:numFmt w:val="lowerLetter"/>
      <w:lvlText w:val="%8."/>
      <w:lvlJc w:val="left"/>
      <w:pPr>
        <w:ind w:left="5760" w:hanging="360"/>
      </w:pPr>
    </w:lvl>
    <w:lvl w:ilvl="8" w:tplc="90928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60">
    <w:multiLevelType w:val="hybridMultilevel"/>
    <w:lvl w:ilvl="0" w:tplc="95606501">
      <w:start w:val="1"/>
      <w:numFmt w:val="decimal"/>
      <w:lvlText w:val="%1."/>
      <w:lvlJc w:val="left"/>
      <w:pPr>
        <w:ind w:left="720" w:hanging="360"/>
      </w:pPr>
    </w:lvl>
    <w:lvl w:ilvl="1" w:tplc="95606501" w:tentative="1">
      <w:start w:val="1"/>
      <w:numFmt w:val="lowerLetter"/>
      <w:lvlText w:val="%2."/>
      <w:lvlJc w:val="left"/>
      <w:pPr>
        <w:ind w:left="1440" w:hanging="360"/>
      </w:pPr>
    </w:lvl>
    <w:lvl w:ilvl="2" w:tplc="95606501" w:tentative="1">
      <w:start w:val="1"/>
      <w:numFmt w:val="lowerRoman"/>
      <w:lvlText w:val="%3."/>
      <w:lvlJc w:val="right"/>
      <w:pPr>
        <w:ind w:left="2160" w:hanging="180"/>
      </w:pPr>
    </w:lvl>
    <w:lvl w:ilvl="3" w:tplc="95606501" w:tentative="1">
      <w:start w:val="1"/>
      <w:numFmt w:val="decimal"/>
      <w:lvlText w:val="%4."/>
      <w:lvlJc w:val="left"/>
      <w:pPr>
        <w:ind w:left="2880" w:hanging="360"/>
      </w:pPr>
    </w:lvl>
    <w:lvl w:ilvl="4" w:tplc="95606501" w:tentative="1">
      <w:start w:val="1"/>
      <w:numFmt w:val="lowerLetter"/>
      <w:lvlText w:val="%5."/>
      <w:lvlJc w:val="left"/>
      <w:pPr>
        <w:ind w:left="3600" w:hanging="360"/>
      </w:pPr>
    </w:lvl>
    <w:lvl w:ilvl="5" w:tplc="95606501" w:tentative="1">
      <w:start w:val="1"/>
      <w:numFmt w:val="lowerRoman"/>
      <w:lvlText w:val="%6."/>
      <w:lvlJc w:val="right"/>
      <w:pPr>
        <w:ind w:left="4320" w:hanging="180"/>
      </w:pPr>
    </w:lvl>
    <w:lvl w:ilvl="6" w:tplc="95606501" w:tentative="1">
      <w:start w:val="1"/>
      <w:numFmt w:val="decimal"/>
      <w:lvlText w:val="%7."/>
      <w:lvlJc w:val="left"/>
      <w:pPr>
        <w:ind w:left="5040" w:hanging="360"/>
      </w:pPr>
    </w:lvl>
    <w:lvl w:ilvl="7" w:tplc="95606501" w:tentative="1">
      <w:start w:val="1"/>
      <w:numFmt w:val="lowerLetter"/>
      <w:lvlText w:val="%8."/>
      <w:lvlJc w:val="left"/>
      <w:pPr>
        <w:ind w:left="5760" w:hanging="360"/>
      </w:pPr>
    </w:lvl>
    <w:lvl w:ilvl="8" w:tplc="95606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59">
    <w:multiLevelType w:val="hybridMultilevel"/>
    <w:lvl w:ilvl="0" w:tplc="67882895">
      <w:start w:val="1"/>
      <w:numFmt w:val="decimal"/>
      <w:lvlText w:val="%1."/>
      <w:lvlJc w:val="left"/>
      <w:pPr>
        <w:ind w:left="720" w:hanging="360"/>
      </w:pPr>
    </w:lvl>
    <w:lvl w:ilvl="1" w:tplc="67882895" w:tentative="1">
      <w:start w:val="1"/>
      <w:numFmt w:val="lowerLetter"/>
      <w:lvlText w:val="%2."/>
      <w:lvlJc w:val="left"/>
      <w:pPr>
        <w:ind w:left="1440" w:hanging="360"/>
      </w:pPr>
    </w:lvl>
    <w:lvl w:ilvl="2" w:tplc="67882895" w:tentative="1">
      <w:start w:val="1"/>
      <w:numFmt w:val="lowerRoman"/>
      <w:lvlText w:val="%3."/>
      <w:lvlJc w:val="right"/>
      <w:pPr>
        <w:ind w:left="2160" w:hanging="180"/>
      </w:pPr>
    </w:lvl>
    <w:lvl w:ilvl="3" w:tplc="67882895" w:tentative="1">
      <w:start w:val="1"/>
      <w:numFmt w:val="decimal"/>
      <w:lvlText w:val="%4."/>
      <w:lvlJc w:val="left"/>
      <w:pPr>
        <w:ind w:left="2880" w:hanging="360"/>
      </w:pPr>
    </w:lvl>
    <w:lvl w:ilvl="4" w:tplc="67882895" w:tentative="1">
      <w:start w:val="1"/>
      <w:numFmt w:val="lowerLetter"/>
      <w:lvlText w:val="%5."/>
      <w:lvlJc w:val="left"/>
      <w:pPr>
        <w:ind w:left="3600" w:hanging="360"/>
      </w:pPr>
    </w:lvl>
    <w:lvl w:ilvl="5" w:tplc="67882895" w:tentative="1">
      <w:start w:val="1"/>
      <w:numFmt w:val="lowerRoman"/>
      <w:lvlText w:val="%6."/>
      <w:lvlJc w:val="right"/>
      <w:pPr>
        <w:ind w:left="4320" w:hanging="180"/>
      </w:pPr>
    </w:lvl>
    <w:lvl w:ilvl="6" w:tplc="67882895" w:tentative="1">
      <w:start w:val="1"/>
      <w:numFmt w:val="decimal"/>
      <w:lvlText w:val="%7."/>
      <w:lvlJc w:val="left"/>
      <w:pPr>
        <w:ind w:left="5040" w:hanging="360"/>
      </w:pPr>
    </w:lvl>
    <w:lvl w:ilvl="7" w:tplc="67882895" w:tentative="1">
      <w:start w:val="1"/>
      <w:numFmt w:val="lowerLetter"/>
      <w:lvlText w:val="%8."/>
      <w:lvlJc w:val="left"/>
      <w:pPr>
        <w:ind w:left="5760" w:hanging="360"/>
      </w:pPr>
    </w:lvl>
    <w:lvl w:ilvl="8" w:tplc="67882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58">
    <w:multiLevelType w:val="hybridMultilevel"/>
    <w:lvl w:ilvl="0" w:tplc="89926382">
      <w:start w:val="1"/>
      <w:numFmt w:val="decimal"/>
      <w:lvlText w:val="%1."/>
      <w:lvlJc w:val="left"/>
      <w:pPr>
        <w:ind w:left="720" w:hanging="360"/>
      </w:pPr>
    </w:lvl>
    <w:lvl w:ilvl="1" w:tplc="89926382" w:tentative="1">
      <w:start w:val="1"/>
      <w:numFmt w:val="lowerLetter"/>
      <w:lvlText w:val="%2."/>
      <w:lvlJc w:val="left"/>
      <w:pPr>
        <w:ind w:left="1440" w:hanging="360"/>
      </w:pPr>
    </w:lvl>
    <w:lvl w:ilvl="2" w:tplc="89926382" w:tentative="1">
      <w:start w:val="1"/>
      <w:numFmt w:val="lowerRoman"/>
      <w:lvlText w:val="%3."/>
      <w:lvlJc w:val="right"/>
      <w:pPr>
        <w:ind w:left="2160" w:hanging="180"/>
      </w:pPr>
    </w:lvl>
    <w:lvl w:ilvl="3" w:tplc="89926382" w:tentative="1">
      <w:start w:val="1"/>
      <w:numFmt w:val="decimal"/>
      <w:lvlText w:val="%4."/>
      <w:lvlJc w:val="left"/>
      <w:pPr>
        <w:ind w:left="2880" w:hanging="360"/>
      </w:pPr>
    </w:lvl>
    <w:lvl w:ilvl="4" w:tplc="89926382" w:tentative="1">
      <w:start w:val="1"/>
      <w:numFmt w:val="lowerLetter"/>
      <w:lvlText w:val="%5."/>
      <w:lvlJc w:val="left"/>
      <w:pPr>
        <w:ind w:left="3600" w:hanging="360"/>
      </w:pPr>
    </w:lvl>
    <w:lvl w:ilvl="5" w:tplc="89926382" w:tentative="1">
      <w:start w:val="1"/>
      <w:numFmt w:val="lowerRoman"/>
      <w:lvlText w:val="%6."/>
      <w:lvlJc w:val="right"/>
      <w:pPr>
        <w:ind w:left="4320" w:hanging="180"/>
      </w:pPr>
    </w:lvl>
    <w:lvl w:ilvl="6" w:tplc="89926382" w:tentative="1">
      <w:start w:val="1"/>
      <w:numFmt w:val="decimal"/>
      <w:lvlText w:val="%7."/>
      <w:lvlJc w:val="left"/>
      <w:pPr>
        <w:ind w:left="5040" w:hanging="360"/>
      </w:pPr>
    </w:lvl>
    <w:lvl w:ilvl="7" w:tplc="89926382" w:tentative="1">
      <w:start w:val="1"/>
      <w:numFmt w:val="lowerLetter"/>
      <w:lvlText w:val="%8."/>
      <w:lvlJc w:val="left"/>
      <w:pPr>
        <w:ind w:left="5760" w:hanging="360"/>
      </w:pPr>
    </w:lvl>
    <w:lvl w:ilvl="8" w:tplc="89926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57">
    <w:multiLevelType w:val="hybridMultilevel"/>
    <w:lvl w:ilvl="0" w:tplc="29912659">
      <w:start w:val="1"/>
      <w:numFmt w:val="decimal"/>
      <w:lvlText w:val="%1."/>
      <w:lvlJc w:val="left"/>
      <w:pPr>
        <w:ind w:left="720" w:hanging="360"/>
      </w:pPr>
    </w:lvl>
    <w:lvl w:ilvl="1" w:tplc="29912659" w:tentative="1">
      <w:start w:val="1"/>
      <w:numFmt w:val="lowerLetter"/>
      <w:lvlText w:val="%2."/>
      <w:lvlJc w:val="left"/>
      <w:pPr>
        <w:ind w:left="1440" w:hanging="360"/>
      </w:pPr>
    </w:lvl>
    <w:lvl w:ilvl="2" w:tplc="29912659" w:tentative="1">
      <w:start w:val="1"/>
      <w:numFmt w:val="lowerRoman"/>
      <w:lvlText w:val="%3."/>
      <w:lvlJc w:val="right"/>
      <w:pPr>
        <w:ind w:left="2160" w:hanging="180"/>
      </w:pPr>
    </w:lvl>
    <w:lvl w:ilvl="3" w:tplc="29912659" w:tentative="1">
      <w:start w:val="1"/>
      <w:numFmt w:val="decimal"/>
      <w:lvlText w:val="%4."/>
      <w:lvlJc w:val="left"/>
      <w:pPr>
        <w:ind w:left="2880" w:hanging="360"/>
      </w:pPr>
    </w:lvl>
    <w:lvl w:ilvl="4" w:tplc="29912659" w:tentative="1">
      <w:start w:val="1"/>
      <w:numFmt w:val="lowerLetter"/>
      <w:lvlText w:val="%5."/>
      <w:lvlJc w:val="left"/>
      <w:pPr>
        <w:ind w:left="3600" w:hanging="360"/>
      </w:pPr>
    </w:lvl>
    <w:lvl w:ilvl="5" w:tplc="29912659" w:tentative="1">
      <w:start w:val="1"/>
      <w:numFmt w:val="lowerRoman"/>
      <w:lvlText w:val="%6."/>
      <w:lvlJc w:val="right"/>
      <w:pPr>
        <w:ind w:left="4320" w:hanging="180"/>
      </w:pPr>
    </w:lvl>
    <w:lvl w:ilvl="6" w:tplc="29912659" w:tentative="1">
      <w:start w:val="1"/>
      <w:numFmt w:val="decimal"/>
      <w:lvlText w:val="%7."/>
      <w:lvlJc w:val="left"/>
      <w:pPr>
        <w:ind w:left="5040" w:hanging="360"/>
      </w:pPr>
    </w:lvl>
    <w:lvl w:ilvl="7" w:tplc="29912659" w:tentative="1">
      <w:start w:val="1"/>
      <w:numFmt w:val="lowerLetter"/>
      <w:lvlText w:val="%8."/>
      <w:lvlJc w:val="left"/>
      <w:pPr>
        <w:ind w:left="5760" w:hanging="360"/>
      </w:pPr>
    </w:lvl>
    <w:lvl w:ilvl="8" w:tplc="29912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56">
    <w:multiLevelType w:val="hybridMultilevel"/>
    <w:lvl w:ilvl="0" w:tplc="98053529">
      <w:start w:val="1"/>
      <w:numFmt w:val="decimal"/>
      <w:lvlText w:val="%1."/>
      <w:lvlJc w:val="left"/>
      <w:pPr>
        <w:ind w:left="720" w:hanging="360"/>
      </w:pPr>
    </w:lvl>
    <w:lvl w:ilvl="1" w:tplc="98053529" w:tentative="1">
      <w:start w:val="1"/>
      <w:numFmt w:val="lowerLetter"/>
      <w:lvlText w:val="%2."/>
      <w:lvlJc w:val="left"/>
      <w:pPr>
        <w:ind w:left="1440" w:hanging="360"/>
      </w:pPr>
    </w:lvl>
    <w:lvl w:ilvl="2" w:tplc="98053529" w:tentative="1">
      <w:start w:val="1"/>
      <w:numFmt w:val="lowerRoman"/>
      <w:lvlText w:val="%3."/>
      <w:lvlJc w:val="right"/>
      <w:pPr>
        <w:ind w:left="2160" w:hanging="180"/>
      </w:pPr>
    </w:lvl>
    <w:lvl w:ilvl="3" w:tplc="98053529" w:tentative="1">
      <w:start w:val="1"/>
      <w:numFmt w:val="decimal"/>
      <w:lvlText w:val="%4."/>
      <w:lvlJc w:val="left"/>
      <w:pPr>
        <w:ind w:left="2880" w:hanging="360"/>
      </w:pPr>
    </w:lvl>
    <w:lvl w:ilvl="4" w:tplc="98053529" w:tentative="1">
      <w:start w:val="1"/>
      <w:numFmt w:val="lowerLetter"/>
      <w:lvlText w:val="%5."/>
      <w:lvlJc w:val="left"/>
      <w:pPr>
        <w:ind w:left="3600" w:hanging="360"/>
      </w:pPr>
    </w:lvl>
    <w:lvl w:ilvl="5" w:tplc="98053529" w:tentative="1">
      <w:start w:val="1"/>
      <w:numFmt w:val="lowerRoman"/>
      <w:lvlText w:val="%6."/>
      <w:lvlJc w:val="right"/>
      <w:pPr>
        <w:ind w:left="4320" w:hanging="180"/>
      </w:pPr>
    </w:lvl>
    <w:lvl w:ilvl="6" w:tplc="98053529" w:tentative="1">
      <w:start w:val="1"/>
      <w:numFmt w:val="decimal"/>
      <w:lvlText w:val="%7."/>
      <w:lvlJc w:val="left"/>
      <w:pPr>
        <w:ind w:left="5040" w:hanging="360"/>
      </w:pPr>
    </w:lvl>
    <w:lvl w:ilvl="7" w:tplc="98053529" w:tentative="1">
      <w:start w:val="1"/>
      <w:numFmt w:val="lowerLetter"/>
      <w:lvlText w:val="%8."/>
      <w:lvlJc w:val="left"/>
      <w:pPr>
        <w:ind w:left="5760" w:hanging="360"/>
      </w:pPr>
    </w:lvl>
    <w:lvl w:ilvl="8" w:tplc="98053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55">
    <w:multiLevelType w:val="hybridMultilevel"/>
    <w:lvl w:ilvl="0" w:tplc="85899550">
      <w:start w:val="1"/>
      <w:numFmt w:val="decimal"/>
      <w:lvlText w:val="%1."/>
      <w:lvlJc w:val="left"/>
      <w:pPr>
        <w:ind w:left="720" w:hanging="360"/>
      </w:pPr>
    </w:lvl>
    <w:lvl w:ilvl="1" w:tplc="85899550" w:tentative="1">
      <w:start w:val="1"/>
      <w:numFmt w:val="lowerLetter"/>
      <w:lvlText w:val="%2."/>
      <w:lvlJc w:val="left"/>
      <w:pPr>
        <w:ind w:left="1440" w:hanging="360"/>
      </w:pPr>
    </w:lvl>
    <w:lvl w:ilvl="2" w:tplc="85899550" w:tentative="1">
      <w:start w:val="1"/>
      <w:numFmt w:val="lowerRoman"/>
      <w:lvlText w:val="%3."/>
      <w:lvlJc w:val="right"/>
      <w:pPr>
        <w:ind w:left="2160" w:hanging="180"/>
      </w:pPr>
    </w:lvl>
    <w:lvl w:ilvl="3" w:tplc="85899550" w:tentative="1">
      <w:start w:val="1"/>
      <w:numFmt w:val="decimal"/>
      <w:lvlText w:val="%4."/>
      <w:lvlJc w:val="left"/>
      <w:pPr>
        <w:ind w:left="2880" w:hanging="360"/>
      </w:pPr>
    </w:lvl>
    <w:lvl w:ilvl="4" w:tplc="85899550" w:tentative="1">
      <w:start w:val="1"/>
      <w:numFmt w:val="lowerLetter"/>
      <w:lvlText w:val="%5."/>
      <w:lvlJc w:val="left"/>
      <w:pPr>
        <w:ind w:left="3600" w:hanging="360"/>
      </w:pPr>
    </w:lvl>
    <w:lvl w:ilvl="5" w:tplc="85899550" w:tentative="1">
      <w:start w:val="1"/>
      <w:numFmt w:val="lowerRoman"/>
      <w:lvlText w:val="%6."/>
      <w:lvlJc w:val="right"/>
      <w:pPr>
        <w:ind w:left="4320" w:hanging="180"/>
      </w:pPr>
    </w:lvl>
    <w:lvl w:ilvl="6" w:tplc="85899550" w:tentative="1">
      <w:start w:val="1"/>
      <w:numFmt w:val="decimal"/>
      <w:lvlText w:val="%7."/>
      <w:lvlJc w:val="left"/>
      <w:pPr>
        <w:ind w:left="5040" w:hanging="360"/>
      </w:pPr>
    </w:lvl>
    <w:lvl w:ilvl="7" w:tplc="85899550" w:tentative="1">
      <w:start w:val="1"/>
      <w:numFmt w:val="lowerLetter"/>
      <w:lvlText w:val="%8."/>
      <w:lvlJc w:val="left"/>
      <w:pPr>
        <w:ind w:left="5760" w:hanging="360"/>
      </w:pPr>
    </w:lvl>
    <w:lvl w:ilvl="8" w:tplc="85899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54">
    <w:multiLevelType w:val="hybridMultilevel"/>
    <w:lvl w:ilvl="0" w:tplc="83679925">
      <w:start w:val="1"/>
      <w:numFmt w:val="decimal"/>
      <w:lvlText w:val="%1."/>
      <w:lvlJc w:val="left"/>
      <w:pPr>
        <w:ind w:left="720" w:hanging="360"/>
      </w:pPr>
    </w:lvl>
    <w:lvl w:ilvl="1" w:tplc="83679925" w:tentative="1">
      <w:start w:val="1"/>
      <w:numFmt w:val="lowerLetter"/>
      <w:lvlText w:val="%2."/>
      <w:lvlJc w:val="left"/>
      <w:pPr>
        <w:ind w:left="1440" w:hanging="360"/>
      </w:pPr>
    </w:lvl>
    <w:lvl w:ilvl="2" w:tplc="83679925" w:tentative="1">
      <w:start w:val="1"/>
      <w:numFmt w:val="lowerRoman"/>
      <w:lvlText w:val="%3."/>
      <w:lvlJc w:val="right"/>
      <w:pPr>
        <w:ind w:left="2160" w:hanging="180"/>
      </w:pPr>
    </w:lvl>
    <w:lvl w:ilvl="3" w:tplc="83679925" w:tentative="1">
      <w:start w:val="1"/>
      <w:numFmt w:val="decimal"/>
      <w:lvlText w:val="%4."/>
      <w:lvlJc w:val="left"/>
      <w:pPr>
        <w:ind w:left="2880" w:hanging="360"/>
      </w:pPr>
    </w:lvl>
    <w:lvl w:ilvl="4" w:tplc="83679925" w:tentative="1">
      <w:start w:val="1"/>
      <w:numFmt w:val="lowerLetter"/>
      <w:lvlText w:val="%5."/>
      <w:lvlJc w:val="left"/>
      <w:pPr>
        <w:ind w:left="3600" w:hanging="360"/>
      </w:pPr>
    </w:lvl>
    <w:lvl w:ilvl="5" w:tplc="83679925" w:tentative="1">
      <w:start w:val="1"/>
      <w:numFmt w:val="lowerRoman"/>
      <w:lvlText w:val="%6."/>
      <w:lvlJc w:val="right"/>
      <w:pPr>
        <w:ind w:left="4320" w:hanging="180"/>
      </w:pPr>
    </w:lvl>
    <w:lvl w:ilvl="6" w:tplc="83679925" w:tentative="1">
      <w:start w:val="1"/>
      <w:numFmt w:val="decimal"/>
      <w:lvlText w:val="%7."/>
      <w:lvlJc w:val="left"/>
      <w:pPr>
        <w:ind w:left="5040" w:hanging="360"/>
      </w:pPr>
    </w:lvl>
    <w:lvl w:ilvl="7" w:tplc="83679925" w:tentative="1">
      <w:start w:val="1"/>
      <w:numFmt w:val="lowerLetter"/>
      <w:lvlText w:val="%8."/>
      <w:lvlJc w:val="left"/>
      <w:pPr>
        <w:ind w:left="5760" w:hanging="360"/>
      </w:pPr>
    </w:lvl>
    <w:lvl w:ilvl="8" w:tplc="83679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53">
    <w:multiLevelType w:val="hybridMultilevel"/>
    <w:lvl w:ilvl="0" w:tplc="61227535">
      <w:start w:val="1"/>
      <w:numFmt w:val="decimal"/>
      <w:lvlText w:val="%1."/>
      <w:lvlJc w:val="left"/>
      <w:pPr>
        <w:ind w:left="720" w:hanging="360"/>
      </w:pPr>
    </w:lvl>
    <w:lvl w:ilvl="1" w:tplc="61227535" w:tentative="1">
      <w:start w:val="1"/>
      <w:numFmt w:val="lowerLetter"/>
      <w:lvlText w:val="%2."/>
      <w:lvlJc w:val="left"/>
      <w:pPr>
        <w:ind w:left="1440" w:hanging="360"/>
      </w:pPr>
    </w:lvl>
    <w:lvl w:ilvl="2" w:tplc="61227535" w:tentative="1">
      <w:start w:val="1"/>
      <w:numFmt w:val="lowerRoman"/>
      <w:lvlText w:val="%3."/>
      <w:lvlJc w:val="right"/>
      <w:pPr>
        <w:ind w:left="2160" w:hanging="180"/>
      </w:pPr>
    </w:lvl>
    <w:lvl w:ilvl="3" w:tplc="61227535" w:tentative="1">
      <w:start w:val="1"/>
      <w:numFmt w:val="decimal"/>
      <w:lvlText w:val="%4."/>
      <w:lvlJc w:val="left"/>
      <w:pPr>
        <w:ind w:left="2880" w:hanging="360"/>
      </w:pPr>
    </w:lvl>
    <w:lvl w:ilvl="4" w:tplc="61227535" w:tentative="1">
      <w:start w:val="1"/>
      <w:numFmt w:val="lowerLetter"/>
      <w:lvlText w:val="%5."/>
      <w:lvlJc w:val="left"/>
      <w:pPr>
        <w:ind w:left="3600" w:hanging="360"/>
      </w:pPr>
    </w:lvl>
    <w:lvl w:ilvl="5" w:tplc="61227535" w:tentative="1">
      <w:start w:val="1"/>
      <w:numFmt w:val="lowerRoman"/>
      <w:lvlText w:val="%6."/>
      <w:lvlJc w:val="right"/>
      <w:pPr>
        <w:ind w:left="4320" w:hanging="180"/>
      </w:pPr>
    </w:lvl>
    <w:lvl w:ilvl="6" w:tplc="61227535" w:tentative="1">
      <w:start w:val="1"/>
      <w:numFmt w:val="decimal"/>
      <w:lvlText w:val="%7."/>
      <w:lvlJc w:val="left"/>
      <w:pPr>
        <w:ind w:left="5040" w:hanging="360"/>
      </w:pPr>
    </w:lvl>
    <w:lvl w:ilvl="7" w:tplc="61227535" w:tentative="1">
      <w:start w:val="1"/>
      <w:numFmt w:val="lowerLetter"/>
      <w:lvlText w:val="%8."/>
      <w:lvlJc w:val="left"/>
      <w:pPr>
        <w:ind w:left="5760" w:hanging="360"/>
      </w:pPr>
    </w:lvl>
    <w:lvl w:ilvl="8" w:tplc="61227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52">
    <w:multiLevelType w:val="hybridMultilevel"/>
    <w:lvl w:ilvl="0" w:tplc="75866134">
      <w:start w:val="1"/>
      <w:numFmt w:val="decimal"/>
      <w:lvlText w:val="%1."/>
      <w:lvlJc w:val="left"/>
      <w:pPr>
        <w:ind w:left="720" w:hanging="360"/>
      </w:pPr>
    </w:lvl>
    <w:lvl w:ilvl="1" w:tplc="75866134" w:tentative="1">
      <w:start w:val="1"/>
      <w:numFmt w:val="lowerLetter"/>
      <w:lvlText w:val="%2."/>
      <w:lvlJc w:val="left"/>
      <w:pPr>
        <w:ind w:left="1440" w:hanging="360"/>
      </w:pPr>
    </w:lvl>
    <w:lvl w:ilvl="2" w:tplc="75866134" w:tentative="1">
      <w:start w:val="1"/>
      <w:numFmt w:val="lowerRoman"/>
      <w:lvlText w:val="%3."/>
      <w:lvlJc w:val="right"/>
      <w:pPr>
        <w:ind w:left="2160" w:hanging="180"/>
      </w:pPr>
    </w:lvl>
    <w:lvl w:ilvl="3" w:tplc="75866134" w:tentative="1">
      <w:start w:val="1"/>
      <w:numFmt w:val="decimal"/>
      <w:lvlText w:val="%4."/>
      <w:lvlJc w:val="left"/>
      <w:pPr>
        <w:ind w:left="2880" w:hanging="360"/>
      </w:pPr>
    </w:lvl>
    <w:lvl w:ilvl="4" w:tplc="75866134" w:tentative="1">
      <w:start w:val="1"/>
      <w:numFmt w:val="lowerLetter"/>
      <w:lvlText w:val="%5."/>
      <w:lvlJc w:val="left"/>
      <w:pPr>
        <w:ind w:left="3600" w:hanging="360"/>
      </w:pPr>
    </w:lvl>
    <w:lvl w:ilvl="5" w:tplc="75866134" w:tentative="1">
      <w:start w:val="1"/>
      <w:numFmt w:val="lowerRoman"/>
      <w:lvlText w:val="%6."/>
      <w:lvlJc w:val="right"/>
      <w:pPr>
        <w:ind w:left="4320" w:hanging="180"/>
      </w:pPr>
    </w:lvl>
    <w:lvl w:ilvl="6" w:tplc="75866134" w:tentative="1">
      <w:start w:val="1"/>
      <w:numFmt w:val="decimal"/>
      <w:lvlText w:val="%7."/>
      <w:lvlJc w:val="left"/>
      <w:pPr>
        <w:ind w:left="5040" w:hanging="360"/>
      </w:pPr>
    </w:lvl>
    <w:lvl w:ilvl="7" w:tplc="75866134" w:tentative="1">
      <w:start w:val="1"/>
      <w:numFmt w:val="lowerLetter"/>
      <w:lvlText w:val="%8."/>
      <w:lvlJc w:val="left"/>
      <w:pPr>
        <w:ind w:left="5760" w:hanging="360"/>
      </w:pPr>
    </w:lvl>
    <w:lvl w:ilvl="8" w:tplc="75866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51">
    <w:multiLevelType w:val="hybridMultilevel"/>
    <w:lvl w:ilvl="0" w:tplc="87585122">
      <w:start w:val="1"/>
      <w:numFmt w:val="decimal"/>
      <w:lvlText w:val="%1."/>
      <w:lvlJc w:val="left"/>
      <w:pPr>
        <w:ind w:left="720" w:hanging="360"/>
      </w:pPr>
    </w:lvl>
    <w:lvl w:ilvl="1" w:tplc="87585122" w:tentative="1">
      <w:start w:val="1"/>
      <w:numFmt w:val="lowerLetter"/>
      <w:lvlText w:val="%2."/>
      <w:lvlJc w:val="left"/>
      <w:pPr>
        <w:ind w:left="1440" w:hanging="360"/>
      </w:pPr>
    </w:lvl>
    <w:lvl w:ilvl="2" w:tplc="87585122" w:tentative="1">
      <w:start w:val="1"/>
      <w:numFmt w:val="lowerRoman"/>
      <w:lvlText w:val="%3."/>
      <w:lvlJc w:val="right"/>
      <w:pPr>
        <w:ind w:left="2160" w:hanging="180"/>
      </w:pPr>
    </w:lvl>
    <w:lvl w:ilvl="3" w:tplc="87585122" w:tentative="1">
      <w:start w:val="1"/>
      <w:numFmt w:val="decimal"/>
      <w:lvlText w:val="%4."/>
      <w:lvlJc w:val="left"/>
      <w:pPr>
        <w:ind w:left="2880" w:hanging="360"/>
      </w:pPr>
    </w:lvl>
    <w:lvl w:ilvl="4" w:tplc="87585122" w:tentative="1">
      <w:start w:val="1"/>
      <w:numFmt w:val="lowerLetter"/>
      <w:lvlText w:val="%5."/>
      <w:lvlJc w:val="left"/>
      <w:pPr>
        <w:ind w:left="3600" w:hanging="360"/>
      </w:pPr>
    </w:lvl>
    <w:lvl w:ilvl="5" w:tplc="87585122" w:tentative="1">
      <w:start w:val="1"/>
      <w:numFmt w:val="lowerRoman"/>
      <w:lvlText w:val="%6."/>
      <w:lvlJc w:val="right"/>
      <w:pPr>
        <w:ind w:left="4320" w:hanging="180"/>
      </w:pPr>
    </w:lvl>
    <w:lvl w:ilvl="6" w:tplc="87585122" w:tentative="1">
      <w:start w:val="1"/>
      <w:numFmt w:val="decimal"/>
      <w:lvlText w:val="%7."/>
      <w:lvlJc w:val="left"/>
      <w:pPr>
        <w:ind w:left="5040" w:hanging="360"/>
      </w:pPr>
    </w:lvl>
    <w:lvl w:ilvl="7" w:tplc="87585122" w:tentative="1">
      <w:start w:val="1"/>
      <w:numFmt w:val="lowerLetter"/>
      <w:lvlText w:val="%8."/>
      <w:lvlJc w:val="left"/>
      <w:pPr>
        <w:ind w:left="5760" w:hanging="360"/>
      </w:pPr>
    </w:lvl>
    <w:lvl w:ilvl="8" w:tplc="87585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50">
    <w:multiLevelType w:val="hybridMultilevel"/>
    <w:lvl w:ilvl="0" w:tplc="79147779">
      <w:start w:val="1"/>
      <w:numFmt w:val="decimal"/>
      <w:lvlText w:val="%1."/>
      <w:lvlJc w:val="left"/>
      <w:pPr>
        <w:ind w:left="720" w:hanging="360"/>
      </w:pPr>
    </w:lvl>
    <w:lvl w:ilvl="1" w:tplc="79147779" w:tentative="1">
      <w:start w:val="1"/>
      <w:numFmt w:val="lowerLetter"/>
      <w:lvlText w:val="%2."/>
      <w:lvlJc w:val="left"/>
      <w:pPr>
        <w:ind w:left="1440" w:hanging="360"/>
      </w:pPr>
    </w:lvl>
    <w:lvl w:ilvl="2" w:tplc="79147779" w:tentative="1">
      <w:start w:val="1"/>
      <w:numFmt w:val="lowerRoman"/>
      <w:lvlText w:val="%3."/>
      <w:lvlJc w:val="right"/>
      <w:pPr>
        <w:ind w:left="2160" w:hanging="180"/>
      </w:pPr>
    </w:lvl>
    <w:lvl w:ilvl="3" w:tplc="79147779" w:tentative="1">
      <w:start w:val="1"/>
      <w:numFmt w:val="decimal"/>
      <w:lvlText w:val="%4."/>
      <w:lvlJc w:val="left"/>
      <w:pPr>
        <w:ind w:left="2880" w:hanging="360"/>
      </w:pPr>
    </w:lvl>
    <w:lvl w:ilvl="4" w:tplc="79147779" w:tentative="1">
      <w:start w:val="1"/>
      <w:numFmt w:val="lowerLetter"/>
      <w:lvlText w:val="%5."/>
      <w:lvlJc w:val="left"/>
      <w:pPr>
        <w:ind w:left="3600" w:hanging="360"/>
      </w:pPr>
    </w:lvl>
    <w:lvl w:ilvl="5" w:tplc="79147779" w:tentative="1">
      <w:start w:val="1"/>
      <w:numFmt w:val="lowerRoman"/>
      <w:lvlText w:val="%6."/>
      <w:lvlJc w:val="right"/>
      <w:pPr>
        <w:ind w:left="4320" w:hanging="180"/>
      </w:pPr>
    </w:lvl>
    <w:lvl w:ilvl="6" w:tplc="79147779" w:tentative="1">
      <w:start w:val="1"/>
      <w:numFmt w:val="decimal"/>
      <w:lvlText w:val="%7."/>
      <w:lvlJc w:val="left"/>
      <w:pPr>
        <w:ind w:left="5040" w:hanging="360"/>
      </w:pPr>
    </w:lvl>
    <w:lvl w:ilvl="7" w:tplc="79147779" w:tentative="1">
      <w:start w:val="1"/>
      <w:numFmt w:val="lowerLetter"/>
      <w:lvlText w:val="%8."/>
      <w:lvlJc w:val="left"/>
      <w:pPr>
        <w:ind w:left="5760" w:hanging="360"/>
      </w:pPr>
    </w:lvl>
    <w:lvl w:ilvl="8" w:tplc="79147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9">
    <w:multiLevelType w:val="hybridMultilevel"/>
    <w:lvl w:ilvl="0" w:tplc="93132028">
      <w:start w:val="1"/>
      <w:numFmt w:val="decimal"/>
      <w:lvlText w:val="%1."/>
      <w:lvlJc w:val="left"/>
      <w:pPr>
        <w:ind w:left="720" w:hanging="360"/>
      </w:pPr>
    </w:lvl>
    <w:lvl w:ilvl="1" w:tplc="93132028" w:tentative="1">
      <w:start w:val="1"/>
      <w:numFmt w:val="lowerLetter"/>
      <w:lvlText w:val="%2."/>
      <w:lvlJc w:val="left"/>
      <w:pPr>
        <w:ind w:left="1440" w:hanging="360"/>
      </w:pPr>
    </w:lvl>
    <w:lvl w:ilvl="2" w:tplc="93132028" w:tentative="1">
      <w:start w:val="1"/>
      <w:numFmt w:val="lowerRoman"/>
      <w:lvlText w:val="%3."/>
      <w:lvlJc w:val="right"/>
      <w:pPr>
        <w:ind w:left="2160" w:hanging="180"/>
      </w:pPr>
    </w:lvl>
    <w:lvl w:ilvl="3" w:tplc="93132028" w:tentative="1">
      <w:start w:val="1"/>
      <w:numFmt w:val="decimal"/>
      <w:lvlText w:val="%4."/>
      <w:lvlJc w:val="left"/>
      <w:pPr>
        <w:ind w:left="2880" w:hanging="360"/>
      </w:pPr>
    </w:lvl>
    <w:lvl w:ilvl="4" w:tplc="93132028" w:tentative="1">
      <w:start w:val="1"/>
      <w:numFmt w:val="lowerLetter"/>
      <w:lvlText w:val="%5."/>
      <w:lvlJc w:val="left"/>
      <w:pPr>
        <w:ind w:left="3600" w:hanging="360"/>
      </w:pPr>
    </w:lvl>
    <w:lvl w:ilvl="5" w:tplc="93132028" w:tentative="1">
      <w:start w:val="1"/>
      <w:numFmt w:val="lowerRoman"/>
      <w:lvlText w:val="%6."/>
      <w:lvlJc w:val="right"/>
      <w:pPr>
        <w:ind w:left="4320" w:hanging="180"/>
      </w:pPr>
    </w:lvl>
    <w:lvl w:ilvl="6" w:tplc="93132028" w:tentative="1">
      <w:start w:val="1"/>
      <w:numFmt w:val="decimal"/>
      <w:lvlText w:val="%7."/>
      <w:lvlJc w:val="left"/>
      <w:pPr>
        <w:ind w:left="5040" w:hanging="360"/>
      </w:pPr>
    </w:lvl>
    <w:lvl w:ilvl="7" w:tplc="93132028" w:tentative="1">
      <w:start w:val="1"/>
      <w:numFmt w:val="lowerLetter"/>
      <w:lvlText w:val="%8."/>
      <w:lvlJc w:val="left"/>
      <w:pPr>
        <w:ind w:left="5760" w:hanging="360"/>
      </w:pPr>
    </w:lvl>
    <w:lvl w:ilvl="8" w:tplc="93132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8">
    <w:multiLevelType w:val="hybridMultilevel"/>
    <w:lvl w:ilvl="0" w:tplc="97266016">
      <w:start w:val="1"/>
      <w:numFmt w:val="decimal"/>
      <w:lvlText w:val="%1."/>
      <w:lvlJc w:val="left"/>
      <w:pPr>
        <w:ind w:left="720" w:hanging="360"/>
      </w:pPr>
    </w:lvl>
    <w:lvl w:ilvl="1" w:tplc="97266016" w:tentative="1">
      <w:start w:val="1"/>
      <w:numFmt w:val="lowerLetter"/>
      <w:lvlText w:val="%2."/>
      <w:lvlJc w:val="left"/>
      <w:pPr>
        <w:ind w:left="1440" w:hanging="360"/>
      </w:pPr>
    </w:lvl>
    <w:lvl w:ilvl="2" w:tplc="97266016" w:tentative="1">
      <w:start w:val="1"/>
      <w:numFmt w:val="lowerRoman"/>
      <w:lvlText w:val="%3."/>
      <w:lvlJc w:val="right"/>
      <w:pPr>
        <w:ind w:left="2160" w:hanging="180"/>
      </w:pPr>
    </w:lvl>
    <w:lvl w:ilvl="3" w:tplc="97266016" w:tentative="1">
      <w:start w:val="1"/>
      <w:numFmt w:val="decimal"/>
      <w:lvlText w:val="%4."/>
      <w:lvlJc w:val="left"/>
      <w:pPr>
        <w:ind w:left="2880" w:hanging="360"/>
      </w:pPr>
    </w:lvl>
    <w:lvl w:ilvl="4" w:tplc="97266016" w:tentative="1">
      <w:start w:val="1"/>
      <w:numFmt w:val="lowerLetter"/>
      <w:lvlText w:val="%5."/>
      <w:lvlJc w:val="left"/>
      <w:pPr>
        <w:ind w:left="3600" w:hanging="360"/>
      </w:pPr>
    </w:lvl>
    <w:lvl w:ilvl="5" w:tplc="97266016" w:tentative="1">
      <w:start w:val="1"/>
      <w:numFmt w:val="lowerRoman"/>
      <w:lvlText w:val="%6."/>
      <w:lvlJc w:val="right"/>
      <w:pPr>
        <w:ind w:left="4320" w:hanging="180"/>
      </w:pPr>
    </w:lvl>
    <w:lvl w:ilvl="6" w:tplc="97266016" w:tentative="1">
      <w:start w:val="1"/>
      <w:numFmt w:val="decimal"/>
      <w:lvlText w:val="%7."/>
      <w:lvlJc w:val="left"/>
      <w:pPr>
        <w:ind w:left="5040" w:hanging="360"/>
      </w:pPr>
    </w:lvl>
    <w:lvl w:ilvl="7" w:tplc="97266016" w:tentative="1">
      <w:start w:val="1"/>
      <w:numFmt w:val="lowerLetter"/>
      <w:lvlText w:val="%8."/>
      <w:lvlJc w:val="left"/>
      <w:pPr>
        <w:ind w:left="5760" w:hanging="360"/>
      </w:pPr>
    </w:lvl>
    <w:lvl w:ilvl="8" w:tplc="97266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7">
    <w:multiLevelType w:val="hybridMultilevel"/>
    <w:lvl w:ilvl="0" w:tplc="75883683">
      <w:start w:val="1"/>
      <w:numFmt w:val="decimal"/>
      <w:lvlText w:val="%1."/>
      <w:lvlJc w:val="left"/>
      <w:pPr>
        <w:ind w:left="720" w:hanging="360"/>
      </w:pPr>
    </w:lvl>
    <w:lvl w:ilvl="1" w:tplc="75883683" w:tentative="1">
      <w:start w:val="1"/>
      <w:numFmt w:val="lowerLetter"/>
      <w:lvlText w:val="%2."/>
      <w:lvlJc w:val="left"/>
      <w:pPr>
        <w:ind w:left="1440" w:hanging="360"/>
      </w:pPr>
    </w:lvl>
    <w:lvl w:ilvl="2" w:tplc="75883683" w:tentative="1">
      <w:start w:val="1"/>
      <w:numFmt w:val="lowerRoman"/>
      <w:lvlText w:val="%3."/>
      <w:lvlJc w:val="right"/>
      <w:pPr>
        <w:ind w:left="2160" w:hanging="180"/>
      </w:pPr>
    </w:lvl>
    <w:lvl w:ilvl="3" w:tplc="75883683" w:tentative="1">
      <w:start w:val="1"/>
      <w:numFmt w:val="decimal"/>
      <w:lvlText w:val="%4."/>
      <w:lvlJc w:val="left"/>
      <w:pPr>
        <w:ind w:left="2880" w:hanging="360"/>
      </w:pPr>
    </w:lvl>
    <w:lvl w:ilvl="4" w:tplc="75883683" w:tentative="1">
      <w:start w:val="1"/>
      <w:numFmt w:val="lowerLetter"/>
      <w:lvlText w:val="%5."/>
      <w:lvlJc w:val="left"/>
      <w:pPr>
        <w:ind w:left="3600" w:hanging="360"/>
      </w:pPr>
    </w:lvl>
    <w:lvl w:ilvl="5" w:tplc="75883683" w:tentative="1">
      <w:start w:val="1"/>
      <w:numFmt w:val="lowerRoman"/>
      <w:lvlText w:val="%6."/>
      <w:lvlJc w:val="right"/>
      <w:pPr>
        <w:ind w:left="4320" w:hanging="180"/>
      </w:pPr>
    </w:lvl>
    <w:lvl w:ilvl="6" w:tplc="75883683" w:tentative="1">
      <w:start w:val="1"/>
      <w:numFmt w:val="decimal"/>
      <w:lvlText w:val="%7."/>
      <w:lvlJc w:val="left"/>
      <w:pPr>
        <w:ind w:left="5040" w:hanging="360"/>
      </w:pPr>
    </w:lvl>
    <w:lvl w:ilvl="7" w:tplc="75883683" w:tentative="1">
      <w:start w:val="1"/>
      <w:numFmt w:val="lowerLetter"/>
      <w:lvlText w:val="%8."/>
      <w:lvlJc w:val="left"/>
      <w:pPr>
        <w:ind w:left="5760" w:hanging="360"/>
      </w:pPr>
    </w:lvl>
    <w:lvl w:ilvl="8" w:tplc="75883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6">
    <w:multiLevelType w:val="hybridMultilevel"/>
    <w:lvl w:ilvl="0" w:tplc="42233659">
      <w:start w:val="1"/>
      <w:numFmt w:val="decimal"/>
      <w:lvlText w:val="%1."/>
      <w:lvlJc w:val="left"/>
      <w:pPr>
        <w:ind w:left="720" w:hanging="360"/>
      </w:pPr>
    </w:lvl>
    <w:lvl w:ilvl="1" w:tplc="42233659" w:tentative="1">
      <w:start w:val="1"/>
      <w:numFmt w:val="lowerLetter"/>
      <w:lvlText w:val="%2."/>
      <w:lvlJc w:val="left"/>
      <w:pPr>
        <w:ind w:left="1440" w:hanging="360"/>
      </w:pPr>
    </w:lvl>
    <w:lvl w:ilvl="2" w:tplc="42233659" w:tentative="1">
      <w:start w:val="1"/>
      <w:numFmt w:val="lowerRoman"/>
      <w:lvlText w:val="%3."/>
      <w:lvlJc w:val="right"/>
      <w:pPr>
        <w:ind w:left="2160" w:hanging="180"/>
      </w:pPr>
    </w:lvl>
    <w:lvl w:ilvl="3" w:tplc="42233659" w:tentative="1">
      <w:start w:val="1"/>
      <w:numFmt w:val="decimal"/>
      <w:lvlText w:val="%4."/>
      <w:lvlJc w:val="left"/>
      <w:pPr>
        <w:ind w:left="2880" w:hanging="360"/>
      </w:pPr>
    </w:lvl>
    <w:lvl w:ilvl="4" w:tplc="42233659" w:tentative="1">
      <w:start w:val="1"/>
      <w:numFmt w:val="lowerLetter"/>
      <w:lvlText w:val="%5."/>
      <w:lvlJc w:val="left"/>
      <w:pPr>
        <w:ind w:left="3600" w:hanging="360"/>
      </w:pPr>
    </w:lvl>
    <w:lvl w:ilvl="5" w:tplc="42233659" w:tentative="1">
      <w:start w:val="1"/>
      <w:numFmt w:val="lowerRoman"/>
      <w:lvlText w:val="%6."/>
      <w:lvlJc w:val="right"/>
      <w:pPr>
        <w:ind w:left="4320" w:hanging="180"/>
      </w:pPr>
    </w:lvl>
    <w:lvl w:ilvl="6" w:tplc="42233659" w:tentative="1">
      <w:start w:val="1"/>
      <w:numFmt w:val="decimal"/>
      <w:lvlText w:val="%7."/>
      <w:lvlJc w:val="left"/>
      <w:pPr>
        <w:ind w:left="5040" w:hanging="360"/>
      </w:pPr>
    </w:lvl>
    <w:lvl w:ilvl="7" w:tplc="42233659" w:tentative="1">
      <w:start w:val="1"/>
      <w:numFmt w:val="lowerLetter"/>
      <w:lvlText w:val="%8."/>
      <w:lvlJc w:val="left"/>
      <w:pPr>
        <w:ind w:left="5760" w:hanging="360"/>
      </w:pPr>
    </w:lvl>
    <w:lvl w:ilvl="8" w:tplc="42233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5">
    <w:multiLevelType w:val="hybridMultilevel"/>
    <w:lvl w:ilvl="0" w:tplc="58542275">
      <w:start w:val="1"/>
      <w:numFmt w:val="decimal"/>
      <w:lvlText w:val="%1."/>
      <w:lvlJc w:val="left"/>
      <w:pPr>
        <w:ind w:left="720" w:hanging="360"/>
      </w:pPr>
    </w:lvl>
    <w:lvl w:ilvl="1" w:tplc="58542275" w:tentative="1">
      <w:start w:val="1"/>
      <w:numFmt w:val="lowerLetter"/>
      <w:lvlText w:val="%2."/>
      <w:lvlJc w:val="left"/>
      <w:pPr>
        <w:ind w:left="1440" w:hanging="360"/>
      </w:pPr>
    </w:lvl>
    <w:lvl w:ilvl="2" w:tplc="58542275" w:tentative="1">
      <w:start w:val="1"/>
      <w:numFmt w:val="lowerRoman"/>
      <w:lvlText w:val="%3."/>
      <w:lvlJc w:val="right"/>
      <w:pPr>
        <w:ind w:left="2160" w:hanging="180"/>
      </w:pPr>
    </w:lvl>
    <w:lvl w:ilvl="3" w:tplc="58542275" w:tentative="1">
      <w:start w:val="1"/>
      <w:numFmt w:val="decimal"/>
      <w:lvlText w:val="%4."/>
      <w:lvlJc w:val="left"/>
      <w:pPr>
        <w:ind w:left="2880" w:hanging="360"/>
      </w:pPr>
    </w:lvl>
    <w:lvl w:ilvl="4" w:tplc="58542275" w:tentative="1">
      <w:start w:val="1"/>
      <w:numFmt w:val="lowerLetter"/>
      <w:lvlText w:val="%5."/>
      <w:lvlJc w:val="left"/>
      <w:pPr>
        <w:ind w:left="3600" w:hanging="360"/>
      </w:pPr>
    </w:lvl>
    <w:lvl w:ilvl="5" w:tplc="58542275" w:tentative="1">
      <w:start w:val="1"/>
      <w:numFmt w:val="lowerRoman"/>
      <w:lvlText w:val="%6."/>
      <w:lvlJc w:val="right"/>
      <w:pPr>
        <w:ind w:left="4320" w:hanging="180"/>
      </w:pPr>
    </w:lvl>
    <w:lvl w:ilvl="6" w:tplc="58542275" w:tentative="1">
      <w:start w:val="1"/>
      <w:numFmt w:val="decimal"/>
      <w:lvlText w:val="%7."/>
      <w:lvlJc w:val="left"/>
      <w:pPr>
        <w:ind w:left="5040" w:hanging="360"/>
      </w:pPr>
    </w:lvl>
    <w:lvl w:ilvl="7" w:tplc="58542275" w:tentative="1">
      <w:start w:val="1"/>
      <w:numFmt w:val="lowerLetter"/>
      <w:lvlText w:val="%8."/>
      <w:lvlJc w:val="left"/>
      <w:pPr>
        <w:ind w:left="5760" w:hanging="360"/>
      </w:pPr>
    </w:lvl>
    <w:lvl w:ilvl="8" w:tplc="58542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4">
    <w:multiLevelType w:val="hybridMultilevel"/>
    <w:lvl w:ilvl="0" w:tplc="30490918">
      <w:start w:val="1"/>
      <w:numFmt w:val="decimal"/>
      <w:lvlText w:val="%1."/>
      <w:lvlJc w:val="left"/>
      <w:pPr>
        <w:ind w:left="720" w:hanging="360"/>
      </w:pPr>
    </w:lvl>
    <w:lvl w:ilvl="1" w:tplc="30490918" w:tentative="1">
      <w:start w:val="1"/>
      <w:numFmt w:val="lowerLetter"/>
      <w:lvlText w:val="%2."/>
      <w:lvlJc w:val="left"/>
      <w:pPr>
        <w:ind w:left="1440" w:hanging="360"/>
      </w:pPr>
    </w:lvl>
    <w:lvl w:ilvl="2" w:tplc="30490918" w:tentative="1">
      <w:start w:val="1"/>
      <w:numFmt w:val="lowerRoman"/>
      <w:lvlText w:val="%3."/>
      <w:lvlJc w:val="right"/>
      <w:pPr>
        <w:ind w:left="2160" w:hanging="180"/>
      </w:pPr>
    </w:lvl>
    <w:lvl w:ilvl="3" w:tplc="30490918" w:tentative="1">
      <w:start w:val="1"/>
      <w:numFmt w:val="decimal"/>
      <w:lvlText w:val="%4."/>
      <w:lvlJc w:val="left"/>
      <w:pPr>
        <w:ind w:left="2880" w:hanging="360"/>
      </w:pPr>
    </w:lvl>
    <w:lvl w:ilvl="4" w:tplc="30490918" w:tentative="1">
      <w:start w:val="1"/>
      <w:numFmt w:val="lowerLetter"/>
      <w:lvlText w:val="%5."/>
      <w:lvlJc w:val="left"/>
      <w:pPr>
        <w:ind w:left="3600" w:hanging="360"/>
      </w:pPr>
    </w:lvl>
    <w:lvl w:ilvl="5" w:tplc="30490918" w:tentative="1">
      <w:start w:val="1"/>
      <w:numFmt w:val="lowerRoman"/>
      <w:lvlText w:val="%6."/>
      <w:lvlJc w:val="right"/>
      <w:pPr>
        <w:ind w:left="4320" w:hanging="180"/>
      </w:pPr>
    </w:lvl>
    <w:lvl w:ilvl="6" w:tplc="30490918" w:tentative="1">
      <w:start w:val="1"/>
      <w:numFmt w:val="decimal"/>
      <w:lvlText w:val="%7."/>
      <w:lvlJc w:val="left"/>
      <w:pPr>
        <w:ind w:left="5040" w:hanging="360"/>
      </w:pPr>
    </w:lvl>
    <w:lvl w:ilvl="7" w:tplc="30490918" w:tentative="1">
      <w:start w:val="1"/>
      <w:numFmt w:val="lowerLetter"/>
      <w:lvlText w:val="%8."/>
      <w:lvlJc w:val="left"/>
      <w:pPr>
        <w:ind w:left="5760" w:hanging="360"/>
      </w:pPr>
    </w:lvl>
    <w:lvl w:ilvl="8" w:tplc="30490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3">
    <w:multiLevelType w:val="hybridMultilevel"/>
    <w:lvl w:ilvl="0" w:tplc="86635817">
      <w:start w:val="1"/>
      <w:numFmt w:val="decimal"/>
      <w:lvlText w:val="%1."/>
      <w:lvlJc w:val="left"/>
      <w:pPr>
        <w:ind w:left="720" w:hanging="360"/>
      </w:pPr>
    </w:lvl>
    <w:lvl w:ilvl="1" w:tplc="86635817" w:tentative="1">
      <w:start w:val="1"/>
      <w:numFmt w:val="lowerLetter"/>
      <w:lvlText w:val="%2."/>
      <w:lvlJc w:val="left"/>
      <w:pPr>
        <w:ind w:left="1440" w:hanging="360"/>
      </w:pPr>
    </w:lvl>
    <w:lvl w:ilvl="2" w:tplc="86635817" w:tentative="1">
      <w:start w:val="1"/>
      <w:numFmt w:val="lowerRoman"/>
      <w:lvlText w:val="%3."/>
      <w:lvlJc w:val="right"/>
      <w:pPr>
        <w:ind w:left="2160" w:hanging="180"/>
      </w:pPr>
    </w:lvl>
    <w:lvl w:ilvl="3" w:tplc="86635817" w:tentative="1">
      <w:start w:val="1"/>
      <w:numFmt w:val="decimal"/>
      <w:lvlText w:val="%4."/>
      <w:lvlJc w:val="left"/>
      <w:pPr>
        <w:ind w:left="2880" w:hanging="360"/>
      </w:pPr>
    </w:lvl>
    <w:lvl w:ilvl="4" w:tplc="86635817" w:tentative="1">
      <w:start w:val="1"/>
      <w:numFmt w:val="lowerLetter"/>
      <w:lvlText w:val="%5."/>
      <w:lvlJc w:val="left"/>
      <w:pPr>
        <w:ind w:left="3600" w:hanging="360"/>
      </w:pPr>
    </w:lvl>
    <w:lvl w:ilvl="5" w:tplc="86635817" w:tentative="1">
      <w:start w:val="1"/>
      <w:numFmt w:val="lowerRoman"/>
      <w:lvlText w:val="%6."/>
      <w:lvlJc w:val="right"/>
      <w:pPr>
        <w:ind w:left="4320" w:hanging="180"/>
      </w:pPr>
    </w:lvl>
    <w:lvl w:ilvl="6" w:tplc="86635817" w:tentative="1">
      <w:start w:val="1"/>
      <w:numFmt w:val="decimal"/>
      <w:lvlText w:val="%7."/>
      <w:lvlJc w:val="left"/>
      <w:pPr>
        <w:ind w:left="5040" w:hanging="360"/>
      </w:pPr>
    </w:lvl>
    <w:lvl w:ilvl="7" w:tplc="86635817" w:tentative="1">
      <w:start w:val="1"/>
      <w:numFmt w:val="lowerLetter"/>
      <w:lvlText w:val="%8."/>
      <w:lvlJc w:val="left"/>
      <w:pPr>
        <w:ind w:left="5760" w:hanging="360"/>
      </w:pPr>
    </w:lvl>
    <w:lvl w:ilvl="8" w:tplc="86635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2">
    <w:multiLevelType w:val="hybridMultilevel"/>
    <w:lvl w:ilvl="0" w:tplc="99796448">
      <w:start w:val="1"/>
      <w:numFmt w:val="decimal"/>
      <w:lvlText w:val="%1."/>
      <w:lvlJc w:val="left"/>
      <w:pPr>
        <w:ind w:left="720" w:hanging="360"/>
      </w:pPr>
    </w:lvl>
    <w:lvl w:ilvl="1" w:tplc="99796448" w:tentative="1">
      <w:start w:val="1"/>
      <w:numFmt w:val="lowerLetter"/>
      <w:lvlText w:val="%2."/>
      <w:lvlJc w:val="left"/>
      <w:pPr>
        <w:ind w:left="1440" w:hanging="360"/>
      </w:pPr>
    </w:lvl>
    <w:lvl w:ilvl="2" w:tplc="99796448" w:tentative="1">
      <w:start w:val="1"/>
      <w:numFmt w:val="lowerRoman"/>
      <w:lvlText w:val="%3."/>
      <w:lvlJc w:val="right"/>
      <w:pPr>
        <w:ind w:left="2160" w:hanging="180"/>
      </w:pPr>
    </w:lvl>
    <w:lvl w:ilvl="3" w:tplc="99796448" w:tentative="1">
      <w:start w:val="1"/>
      <w:numFmt w:val="decimal"/>
      <w:lvlText w:val="%4."/>
      <w:lvlJc w:val="left"/>
      <w:pPr>
        <w:ind w:left="2880" w:hanging="360"/>
      </w:pPr>
    </w:lvl>
    <w:lvl w:ilvl="4" w:tplc="99796448" w:tentative="1">
      <w:start w:val="1"/>
      <w:numFmt w:val="lowerLetter"/>
      <w:lvlText w:val="%5."/>
      <w:lvlJc w:val="left"/>
      <w:pPr>
        <w:ind w:left="3600" w:hanging="360"/>
      </w:pPr>
    </w:lvl>
    <w:lvl w:ilvl="5" w:tplc="99796448" w:tentative="1">
      <w:start w:val="1"/>
      <w:numFmt w:val="lowerRoman"/>
      <w:lvlText w:val="%6."/>
      <w:lvlJc w:val="right"/>
      <w:pPr>
        <w:ind w:left="4320" w:hanging="180"/>
      </w:pPr>
    </w:lvl>
    <w:lvl w:ilvl="6" w:tplc="99796448" w:tentative="1">
      <w:start w:val="1"/>
      <w:numFmt w:val="decimal"/>
      <w:lvlText w:val="%7."/>
      <w:lvlJc w:val="left"/>
      <w:pPr>
        <w:ind w:left="5040" w:hanging="360"/>
      </w:pPr>
    </w:lvl>
    <w:lvl w:ilvl="7" w:tplc="99796448" w:tentative="1">
      <w:start w:val="1"/>
      <w:numFmt w:val="lowerLetter"/>
      <w:lvlText w:val="%8."/>
      <w:lvlJc w:val="left"/>
      <w:pPr>
        <w:ind w:left="5760" w:hanging="360"/>
      </w:pPr>
    </w:lvl>
    <w:lvl w:ilvl="8" w:tplc="99796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1">
    <w:multiLevelType w:val="hybridMultilevel"/>
    <w:lvl w:ilvl="0" w:tplc="32266735">
      <w:start w:val="1"/>
      <w:numFmt w:val="decimal"/>
      <w:lvlText w:val="%1."/>
      <w:lvlJc w:val="left"/>
      <w:pPr>
        <w:ind w:left="720" w:hanging="360"/>
      </w:pPr>
    </w:lvl>
    <w:lvl w:ilvl="1" w:tplc="32266735" w:tentative="1">
      <w:start w:val="1"/>
      <w:numFmt w:val="lowerLetter"/>
      <w:lvlText w:val="%2."/>
      <w:lvlJc w:val="left"/>
      <w:pPr>
        <w:ind w:left="1440" w:hanging="360"/>
      </w:pPr>
    </w:lvl>
    <w:lvl w:ilvl="2" w:tplc="32266735" w:tentative="1">
      <w:start w:val="1"/>
      <w:numFmt w:val="lowerRoman"/>
      <w:lvlText w:val="%3."/>
      <w:lvlJc w:val="right"/>
      <w:pPr>
        <w:ind w:left="2160" w:hanging="180"/>
      </w:pPr>
    </w:lvl>
    <w:lvl w:ilvl="3" w:tplc="32266735" w:tentative="1">
      <w:start w:val="1"/>
      <w:numFmt w:val="decimal"/>
      <w:lvlText w:val="%4."/>
      <w:lvlJc w:val="left"/>
      <w:pPr>
        <w:ind w:left="2880" w:hanging="360"/>
      </w:pPr>
    </w:lvl>
    <w:lvl w:ilvl="4" w:tplc="32266735" w:tentative="1">
      <w:start w:val="1"/>
      <w:numFmt w:val="lowerLetter"/>
      <w:lvlText w:val="%5."/>
      <w:lvlJc w:val="left"/>
      <w:pPr>
        <w:ind w:left="3600" w:hanging="360"/>
      </w:pPr>
    </w:lvl>
    <w:lvl w:ilvl="5" w:tplc="32266735" w:tentative="1">
      <w:start w:val="1"/>
      <w:numFmt w:val="lowerRoman"/>
      <w:lvlText w:val="%6."/>
      <w:lvlJc w:val="right"/>
      <w:pPr>
        <w:ind w:left="4320" w:hanging="180"/>
      </w:pPr>
    </w:lvl>
    <w:lvl w:ilvl="6" w:tplc="32266735" w:tentative="1">
      <w:start w:val="1"/>
      <w:numFmt w:val="decimal"/>
      <w:lvlText w:val="%7."/>
      <w:lvlJc w:val="left"/>
      <w:pPr>
        <w:ind w:left="5040" w:hanging="360"/>
      </w:pPr>
    </w:lvl>
    <w:lvl w:ilvl="7" w:tplc="32266735" w:tentative="1">
      <w:start w:val="1"/>
      <w:numFmt w:val="lowerLetter"/>
      <w:lvlText w:val="%8."/>
      <w:lvlJc w:val="left"/>
      <w:pPr>
        <w:ind w:left="5760" w:hanging="360"/>
      </w:pPr>
    </w:lvl>
    <w:lvl w:ilvl="8" w:tplc="32266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40">
    <w:multiLevelType w:val="hybridMultilevel"/>
    <w:lvl w:ilvl="0" w:tplc="19499324">
      <w:start w:val="1"/>
      <w:numFmt w:val="decimal"/>
      <w:lvlText w:val="%1."/>
      <w:lvlJc w:val="left"/>
      <w:pPr>
        <w:ind w:left="720" w:hanging="360"/>
      </w:pPr>
    </w:lvl>
    <w:lvl w:ilvl="1" w:tplc="19499324" w:tentative="1">
      <w:start w:val="1"/>
      <w:numFmt w:val="lowerLetter"/>
      <w:lvlText w:val="%2."/>
      <w:lvlJc w:val="left"/>
      <w:pPr>
        <w:ind w:left="1440" w:hanging="360"/>
      </w:pPr>
    </w:lvl>
    <w:lvl w:ilvl="2" w:tplc="19499324" w:tentative="1">
      <w:start w:val="1"/>
      <w:numFmt w:val="lowerRoman"/>
      <w:lvlText w:val="%3."/>
      <w:lvlJc w:val="right"/>
      <w:pPr>
        <w:ind w:left="2160" w:hanging="180"/>
      </w:pPr>
    </w:lvl>
    <w:lvl w:ilvl="3" w:tplc="19499324" w:tentative="1">
      <w:start w:val="1"/>
      <w:numFmt w:val="decimal"/>
      <w:lvlText w:val="%4."/>
      <w:lvlJc w:val="left"/>
      <w:pPr>
        <w:ind w:left="2880" w:hanging="360"/>
      </w:pPr>
    </w:lvl>
    <w:lvl w:ilvl="4" w:tplc="19499324" w:tentative="1">
      <w:start w:val="1"/>
      <w:numFmt w:val="lowerLetter"/>
      <w:lvlText w:val="%5."/>
      <w:lvlJc w:val="left"/>
      <w:pPr>
        <w:ind w:left="3600" w:hanging="360"/>
      </w:pPr>
    </w:lvl>
    <w:lvl w:ilvl="5" w:tplc="19499324" w:tentative="1">
      <w:start w:val="1"/>
      <w:numFmt w:val="lowerRoman"/>
      <w:lvlText w:val="%6."/>
      <w:lvlJc w:val="right"/>
      <w:pPr>
        <w:ind w:left="4320" w:hanging="180"/>
      </w:pPr>
    </w:lvl>
    <w:lvl w:ilvl="6" w:tplc="19499324" w:tentative="1">
      <w:start w:val="1"/>
      <w:numFmt w:val="decimal"/>
      <w:lvlText w:val="%7."/>
      <w:lvlJc w:val="left"/>
      <w:pPr>
        <w:ind w:left="5040" w:hanging="360"/>
      </w:pPr>
    </w:lvl>
    <w:lvl w:ilvl="7" w:tplc="19499324" w:tentative="1">
      <w:start w:val="1"/>
      <w:numFmt w:val="lowerLetter"/>
      <w:lvlText w:val="%8."/>
      <w:lvlJc w:val="left"/>
      <w:pPr>
        <w:ind w:left="5760" w:hanging="360"/>
      </w:pPr>
    </w:lvl>
    <w:lvl w:ilvl="8" w:tplc="19499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9">
    <w:multiLevelType w:val="hybridMultilevel"/>
    <w:lvl w:ilvl="0" w:tplc="63901163">
      <w:start w:val="1"/>
      <w:numFmt w:val="decimal"/>
      <w:lvlText w:val="%1."/>
      <w:lvlJc w:val="left"/>
      <w:pPr>
        <w:ind w:left="720" w:hanging="360"/>
      </w:pPr>
    </w:lvl>
    <w:lvl w:ilvl="1" w:tplc="63901163" w:tentative="1">
      <w:start w:val="1"/>
      <w:numFmt w:val="lowerLetter"/>
      <w:lvlText w:val="%2."/>
      <w:lvlJc w:val="left"/>
      <w:pPr>
        <w:ind w:left="1440" w:hanging="360"/>
      </w:pPr>
    </w:lvl>
    <w:lvl w:ilvl="2" w:tplc="63901163" w:tentative="1">
      <w:start w:val="1"/>
      <w:numFmt w:val="lowerRoman"/>
      <w:lvlText w:val="%3."/>
      <w:lvlJc w:val="right"/>
      <w:pPr>
        <w:ind w:left="2160" w:hanging="180"/>
      </w:pPr>
    </w:lvl>
    <w:lvl w:ilvl="3" w:tplc="63901163" w:tentative="1">
      <w:start w:val="1"/>
      <w:numFmt w:val="decimal"/>
      <w:lvlText w:val="%4."/>
      <w:lvlJc w:val="left"/>
      <w:pPr>
        <w:ind w:left="2880" w:hanging="360"/>
      </w:pPr>
    </w:lvl>
    <w:lvl w:ilvl="4" w:tplc="63901163" w:tentative="1">
      <w:start w:val="1"/>
      <w:numFmt w:val="lowerLetter"/>
      <w:lvlText w:val="%5."/>
      <w:lvlJc w:val="left"/>
      <w:pPr>
        <w:ind w:left="3600" w:hanging="360"/>
      </w:pPr>
    </w:lvl>
    <w:lvl w:ilvl="5" w:tplc="63901163" w:tentative="1">
      <w:start w:val="1"/>
      <w:numFmt w:val="lowerRoman"/>
      <w:lvlText w:val="%6."/>
      <w:lvlJc w:val="right"/>
      <w:pPr>
        <w:ind w:left="4320" w:hanging="180"/>
      </w:pPr>
    </w:lvl>
    <w:lvl w:ilvl="6" w:tplc="63901163" w:tentative="1">
      <w:start w:val="1"/>
      <w:numFmt w:val="decimal"/>
      <w:lvlText w:val="%7."/>
      <w:lvlJc w:val="left"/>
      <w:pPr>
        <w:ind w:left="5040" w:hanging="360"/>
      </w:pPr>
    </w:lvl>
    <w:lvl w:ilvl="7" w:tplc="63901163" w:tentative="1">
      <w:start w:val="1"/>
      <w:numFmt w:val="lowerLetter"/>
      <w:lvlText w:val="%8."/>
      <w:lvlJc w:val="left"/>
      <w:pPr>
        <w:ind w:left="5760" w:hanging="360"/>
      </w:pPr>
    </w:lvl>
    <w:lvl w:ilvl="8" w:tplc="63901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8">
    <w:multiLevelType w:val="hybridMultilevel"/>
    <w:lvl w:ilvl="0" w:tplc="88067747">
      <w:start w:val="1"/>
      <w:numFmt w:val="decimal"/>
      <w:lvlText w:val="%1."/>
      <w:lvlJc w:val="left"/>
      <w:pPr>
        <w:ind w:left="720" w:hanging="360"/>
      </w:pPr>
    </w:lvl>
    <w:lvl w:ilvl="1" w:tplc="88067747" w:tentative="1">
      <w:start w:val="1"/>
      <w:numFmt w:val="lowerLetter"/>
      <w:lvlText w:val="%2."/>
      <w:lvlJc w:val="left"/>
      <w:pPr>
        <w:ind w:left="1440" w:hanging="360"/>
      </w:pPr>
    </w:lvl>
    <w:lvl w:ilvl="2" w:tplc="88067747" w:tentative="1">
      <w:start w:val="1"/>
      <w:numFmt w:val="lowerRoman"/>
      <w:lvlText w:val="%3."/>
      <w:lvlJc w:val="right"/>
      <w:pPr>
        <w:ind w:left="2160" w:hanging="180"/>
      </w:pPr>
    </w:lvl>
    <w:lvl w:ilvl="3" w:tplc="88067747" w:tentative="1">
      <w:start w:val="1"/>
      <w:numFmt w:val="decimal"/>
      <w:lvlText w:val="%4."/>
      <w:lvlJc w:val="left"/>
      <w:pPr>
        <w:ind w:left="2880" w:hanging="360"/>
      </w:pPr>
    </w:lvl>
    <w:lvl w:ilvl="4" w:tplc="88067747" w:tentative="1">
      <w:start w:val="1"/>
      <w:numFmt w:val="lowerLetter"/>
      <w:lvlText w:val="%5."/>
      <w:lvlJc w:val="left"/>
      <w:pPr>
        <w:ind w:left="3600" w:hanging="360"/>
      </w:pPr>
    </w:lvl>
    <w:lvl w:ilvl="5" w:tplc="88067747" w:tentative="1">
      <w:start w:val="1"/>
      <w:numFmt w:val="lowerRoman"/>
      <w:lvlText w:val="%6."/>
      <w:lvlJc w:val="right"/>
      <w:pPr>
        <w:ind w:left="4320" w:hanging="180"/>
      </w:pPr>
    </w:lvl>
    <w:lvl w:ilvl="6" w:tplc="88067747" w:tentative="1">
      <w:start w:val="1"/>
      <w:numFmt w:val="decimal"/>
      <w:lvlText w:val="%7."/>
      <w:lvlJc w:val="left"/>
      <w:pPr>
        <w:ind w:left="5040" w:hanging="360"/>
      </w:pPr>
    </w:lvl>
    <w:lvl w:ilvl="7" w:tplc="88067747" w:tentative="1">
      <w:start w:val="1"/>
      <w:numFmt w:val="lowerLetter"/>
      <w:lvlText w:val="%8."/>
      <w:lvlJc w:val="left"/>
      <w:pPr>
        <w:ind w:left="5760" w:hanging="360"/>
      </w:pPr>
    </w:lvl>
    <w:lvl w:ilvl="8" w:tplc="88067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7">
    <w:multiLevelType w:val="hybridMultilevel"/>
    <w:lvl w:ilvl="0" w:tplc="42843991">
      <w:start w:val="1"/>
      <w:numFmt w:val="decimal"/>
      <w:lvlText w:val="%1."/>
      <w:lvlJc w:val="left"/>
      <w:pPr>
        <w:ind w:left="720" w:hanging="360"/>
      </w:pPr>
    </w:lvl>
    <w:lvl w:ilvl="1" w:tplc="42843991" w:tentative="1">
      <w:start w:val="1"/>
      <w:numFmt w:val="lowerLetter"/>
      <w:lvlText w:val="%2."/>
      <w:lvlJc w:val="left"/>
      <w:pPr>
        <w:ind w:left="1440" w:hanging="360"/>
      </w:pPr>
    </w:lvl>
    <w:lvl w:ilvl="2" w:tplc="42843991" w:tentative="1">
      <w:start w:val="1"/>
      <w:numFmt w:val="lowerRoman"/>
      <w:lvlText w:val="%3."/>
      <w:lvlJc w:val="right"/>
      <w:pPr>
        <w:ind w:left="2160" w:hanging="180"/>
      </w:pPr>
    </w:lvl>
    <w:lvl w:ilvl="3" w:tplc="42843991" w:tentative="1">
      <w:start w:val="1"/>
      <w:numFmt w:val="decimal"/>
      <w:lvlText w:val="%4."/>
      <w:lvlJc w:val="left"/>
      <w:pPr>
        <w:ind w:left="2880" w:hanging="360"/>
      </w:pPr>
    </w:lvl>
    <w:lvl w:ilvl="4" w:tplc="42843991" w:tentative="1">
      <w:start w:val="1"/>
      <w:numFmt w:val="lowerLetter"/>
      <w:lvlText w:val="%5."/>
      <w:lvlJc w:val="left"/>
      <w:pPr>
        <w:ind w:left="3600" w:hanging="360"/>
      </w:pPr>
    </w:lvl>
    <w:lvl w:ilvl="5" w:tplc="42843991" w:tentative="1">
      <w:start w:val="1"/>
      <w:numFmt w:val="lowerRoman"/>
      <w:lvlText w:val="%6."/>
      <w:lvlJc w:val="right"/>
      <w:pPr>
        <w:ind w:left="4320" w:hanging="180"/>
      </w:pPr>
    </w:lvl>
    <w:lvl w:ilvl="6" w:tplc="42843991" w:tentative="1">
      <w:start w:val="1"/>
      <w:numFmt w:val="decimal"/>
      <w:lvlText w:val="%7."/>
      <w:lvlJc w:val="left"/>
      <w:pPr>
        <w:ind w:left="5040" w:hanging="360"/>
      </w:pPr>
    </w:lvl>
    <w:lvl w:ilvl="7" w:tplc="42843991" w:tentative="1">
      <w:start w:val="1"/>
      <w:numFmt w:val="lowerLetter"/>
      <w:lvlText w:val="%8."/>
      <w:lvlJc w:val="left"/>
      <w:pPr>
        <w:ind w:left="5760" w:hanging="360"/>
      </w:pPr>
    </w:lvl>
    <w:lvl w:ilvl="8" w:tplc="42843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6">
    <w:multiLevelType w:val="hybridMultilevel"/>
    <w:lvl w:ilvl="0" w:tplc="32064555">
      <w:start w:val="1"/>
      <w:numFmt w:val="decimal"/>
      <w:lvlText w:val="%1."/>
      <w:lvlJc w:val="left"/>
      <w:pPr>
        <w:ind w:left="720" w:hanging="360"/>
      </w:pPr>
    </w:lvl>
    <w:lvl w:ilvl="1" w:tplc="32064555" w:tentative="1">
      <w:start w:val="1"/>
      <w:numFmt w:val="lowerLetter"/>
      <w:lvlText w:val="%2."/>
      <w:lvlJc w:val="left"/>
      <w:pPr>
        <w:ind w:left="1440" w:hanging="360"/>
      </w:pPr>
    </w:lvl>
    <w:lvl w:ilvl="2" w:tplc="32064555" w:tentative="1">
      <w:start w:val="1"/>
      <w:numFmt w:val="lowerRoman"/>
      <w:lvlText w:val="%3."/>
      <w:lvlJc w:val="right"/>
      <w:pPr>
        <w:ind w:left="2160" w:hanging="180"/>
      </w:pPr>
    </w:lvl>
    <w:lvl w:ilvl="3" w:tplc="32064555" w:tentative="1">
      <w:start w:val="1"/>
      <w:numFmt w:val="decimal"/>
      <w:lvlText w:val="%4."/>
      <w:lvlJc w:val="left"/>
      <w:pPr>
        <w:ind w:left="2880" w:hanging="360"/>
      </w:pPr>
    </w:lvl>
    <w:lvl w:ilvl="4" w:tplc="32064555" w:tentative="1">
      <w:start w:val="1"/>
      <w:numFmt w:val="lowerLetter"/>
      <w:lvlText w:val="%5."/>
      <w:lvlJc w:val="left"/>
      <w:pPr>
        <w:ind w:left="3600" w:hanging="360"/>
      </w:pPr>
    </w:lvl>
    <w:lvl w:ilvl="5" w:tplc="32064555" w:tentative="1">
      <w:start w:val="1"/>
      <w:numFmt w:val="lowerRoman"/>
      <w:lvlText w:val="%6."/>
      <w:lvlJc w:val="right"/>
      <w:pPr>
        <w:ind w:left="4320" w:hanging="180"/>
      </w:pPr>
    </w:lvl>
    <w:lvl w:ilvl="6" w:tplc="32064555" w:tentative="1">
      <w:start w:val="1"/>
      <w:numFmt w:val="decimal"/>
      <w:lvlText w:val="%7."/>
      <w:lvlJc w:val="left"/>
      <w:pPr>
        <w:ind w:left="5040" w:hanging="360"/>
      </w:pPr>
    </w:lvl>
    <w:lvl w:ilvl="7" w:tplc="32064555" w:tentative="1">
      <w:start w:val="1"/>
      <w:numFmt w:val="lowerLetter"/>
      <w:lvlText w:val="%8."/>
      <w:lvlJc w:val="left"/>
      <w:pPr>
        <w:ind w:left="5760" w:hanging="360"/>
      </w:pPr>
    </w:lvl>
    <w:lvl w:ilvl="8" w:tplc="32064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5">
    <w:multiLevelType w:val="hybridMultilevel"/>
    <w:lvl w:ilvl="0" w:tplc="65519816">
      <w:start w:val="1"/>
      <w:numFmt w:val="decimal"/>
      <w:lvlText w:val="%1."/>
      <w:lvlJc w:val="left"/>
      <w:pPr>
        <w:ind w:left="720" w:hanging="360"/>
      </w:pPr>
    </w:lvl>
    <w:lvl w:ilvl="1" w:tplc="65519816" w:tentative="1">
      <w:start w:val="1"/>
      <w:numFmt w:val="lowerLetter"/>
      <w:lvlText w:val="%2."/>
      <w:lvlJc w:val="left"/>
      <w:pPr>
        <w:ind w:left="1440" w:hanging="360"/>
      </w:pPr>
    </w:lvl>
    <w:lvl w:ilvl="2" w:tplc="65519816" w:tentative="1">
      <w:start w:val="1"/>
      <w:numFmt w:val="lowerRoman"/>
      <w:lvlText w:val="%3."/>
      <w:lvlJc w:val="right"/>
      <w:pPr>
        <w:ind w:left="2160" w:hanging="180"/>
      </w:pPr>
    </w:lvl>
    <w:lvl w:ilvl="3" w:tplc="65519816" w:tentative="1">
      <w:start w:val="1"/>
      <w:numFmt w:val="decimal"/>
      <w:lvlText w:val="%4."/>
      <w:lvlJc w:val="left"/>
      <w:pPr>
        <w:ind w:left="2880" w:hanging="360"/>
      </w:pPr>
    </w:lvl>
    <w:lvl w:ilvl="4" w:tplc="65519816" w:tentative="1">
      <w:start w:val="1"/>
      <w:numFmt w:val="lowerLetter"/>
      <w:lvlText w:val="%5."/>
      <w:lvlJc w:val="left"/>
      <w:pPr>
        <w:ind w:left="3600" w:hanging="360"/>
      </w:pPr>
    </w:lvl>
    <w:lvl w:ilvl="5" w:tplc="65519816" w:tentative="1">
      <w:start w:val="1"/>
      <w:numFmt w:val="lowerRoman"/>
      <w:lvlText w:val="%6."/>
      <w:lvlJc w:val="right"/>
      <w:pPr>
        <w:ind w:left="4320" w:hanging="180"/>
      </w:pPr>
    </w:lvl>
    <w:lvl w:ilvl="6" w:tplc="65519816" w:tentative="1">
      <w:start w:val="1"/>
      <w:numFmt w:val="decimal"/>
      <w:lvlText w:val="%7."/>
      <w:lvlJc w:val="left"/>
      <w:pPr>
        <w:ind w:left="5040" w:hanging="360"/>
      </w:pPr>
    </w:lvl>
    <w:lvl w:ilvl="7" w:tplc="65519816" w:tentative="1">
      <w:start w:val="1"/>
      <w:numFmt w:val="lowerLetter"/>
      <w:lvlText w:val="%8."/>
      <w:lvlJc w:val="left"/>
      <w:pPr>
        <w:ind w:left="5760" w:hanging="360"/>
      </w:pPr>
    </w:lvl>
    <w:lvl w:ilvl="8" w:tplc="65519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4">
    <w:multiLevelType w:val="hybridMultilevel"/>
    <w:lvl w:ilvl="0" w:tplc="38303206">
      <w:start w:val="1"/>
      <w:numFmt w:val="decimal"/>
      <w:lvlText w:val="%1."/>
      <w:lvlJc w:val="left"/>
      <w:pPr>
        <w:ind w:left="720" w:hanging="360"/>
      </w:pPr>
    </w:lvl>
    <w:lvl w:ilvl="1" w:tplc="38303206" w:tentative="1">
      <w:start w:val="1"/>
      <w:numFmt w:val="lowerLetter"/>
      <w:lvlText w:val="%2."/>
      <w:lvlJc w:val="left"/>
      <w:pPr>
        <w:ind w:left="1440" w:hanging="360"/>
      </w:pPr>
    </w:lvl>
    <w:lvl w:ilvl="2" w:tplc="38303206" w:tentative="1">
      <w:start w:val="1"/>
      <w:numFmt w:val="lowerRoman"/>
      <w:lvlText w:val="%3."/>
      <w:lvlJc w:val="right"/>
      <w:pPr>
        <w:ind w:left="2160" w:hanging="180"/>
      </w:pPr>
    </w:lvl>
    <w:lvl w:ilvl="3" w:tplc="38303206" w:tentative="1">
      <w:start w:val="1"/>
      <w:numFmt w:val="decimal"/>
      <w:lvlText w:val="%4."/>
      <w:lvlJc w:val="left"/>
      <w:pPr>
        <w:ind w:left="2880" w:hanging="360"/>
      </w:pPr>
    </w:lvl>
    <w:lvl w:ilvl="4" w:tplc="38303206" w:tentative="1">
      <w:start w:val="1"/>
      <w:numFmt w:val="lowerLetter"/>
      <w:lvlText w:val="%5."/>
      <w:lvlJc w:val="left"/>
      <w:pPr>
        <w:ind w:left="3600" w:hanging="360"/>
      </w:pPr>
    </w:lvl>
    <w:lvl w:ilvl="5" w:tplc="38303206" w:tentative="1">
      <w:start w:val="1"/>
      <w:numFmt w:val="lowerRoman"/>
      <w:lvlText w:val="%6."/>
      <w:lvlJc w:val="right"/>
      <w:pPr>
        <w:ind w:left="4320" w:hanging="180"/>
      </w:pPr>
    </w:lvl>
    <w:lvl w:ilvl="6" w:tplc="38303206" w:tentative="1">
      <w:start w:val="1"/>
      <w:numFmt w:val="decimal"/>
      <w:lvlText w:val="%7."/>
      <w:lvlJc w:val="left"/>
      <w:pPr>
        <w:ind w:left="5040" w:hanging="360"/>
      </w:pPr>
    </w:lvl>
    <w:lvl w:ilvl="7" w:tplc="38303206" w:tentative="1">
      <w:start w:val="1"/>
      <w:numFmt w:val="lowerLetter"/>
      <w:lvlText w:val="%8."/>
      <w:lvlJc w:val="left"/>
      <w:pPr>
        <w:ind w:left="5760" w:hanging="360"/>
      </w:pPr>
    </w:lvl>
    <w:lvl w:ilvl="8" w:tplc="38303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3">
    <w:multiLevelType w:val="hybridMultilevel"/>
    <w:lvl w:ilvl="0" w:tplc="71402239">
      <w:start w:val="1"/>
      <w:numFmt w:val="decimal"/>
      <w:lvlText w:val="%1."/>
      <w:lvlJc w:val="left"/>
      <w:pPr>
        <w:ind w:left="720" w:hanging="360"/>
      </w:pPr>
    </w:lvl>
    <w:lvl w:ilvl="1" w:tplc="71402239" w:tentative="1">
      <w:start w:val="1"/>
      <w:numFmt w:val="lowerLetter"/>
      <w:lvlText w:val="%2."/>
      <w:lvlJc w:val="left"/>
      <w:pPr>
        <w:ind w:left="1440" w:hanging="360"/>
      </w:pPr>
    </w:lvl>
    <w:lvl w:ilvl="2" w:tplc="71402239" w:tentative="1">
      <w:start w:val="1"/>
      <w:numFmt w:val="lowerRoman"/>
      <w:lvlText w:val="%3."/>
      <w:lvlJc w:val="right"/>
      <w:pPr>
        <w:ind w:left="2160" w:hanging="180"/>
      </w:pPr>
    </w:lvl>
    <w:lvl w:ilvl="3" w:tplc="71402239" w:tentative="1">
      <w:start w:val="1"/>
      <w:numFmt w:val="decimal"/>
      <w:lvlText w:val="%4."/>
      <w:lvlJc w:val="left"/>
      <w:pPr>
        <w:ind w:left="2880" w:hanging="360"/>
      </w:pPr>
    </w:lvl>
    <w:lvl w:ilvl="4" w:tplc="71402239" w:tentative="1">
      <w:start w:val="1"/>
      <w:numFmt w:val="lowerLetter"/>
      <w:lvlText w:val="%5."/>
      <w:lvlJc w:val="left"/>
      <w:pPr>
        <w:ind w:left="3600" w:hanging="360"/>
      </w:pPr>
    </w:lvl>
    <w:lvl w:ilvl="5" w:tplc="71402239" w:tentative="1">
      <w:start w:val="1"/>
      <w:numFmt w:val="lowerRoman"/>
      <w:lvlText w:val="%6."/>
      <w:lvlJc w:val="right"/>
      <w:pPr>
        <w:ind w:left="4320" w:hanging="180"/>
      </w:pPr>
    </w:lvl>
    <w:lvl w:ilvl="6" w:tplc="71402239" w:tentative="1">
      <w:start w:val="1"/>
      <w:numFmt w:val="decimal"/>
      <w:lvlText w:val="%7."/>
      <w:lvlJc w:val="left"/>
      <w:pPr>
        <w:ind w:left="5040" w:hanging="360"/>
      </w:pPr>
    </w:lvl>
    <w:lvl w:ilvl="7" w:tplc="71402239" w:tentative="1">
      <w:start w:val="1"/>
      <w:numFmt w:val="lowerLetter"/>
      <w:lvlText w:val="%8."/>
      <w:lvlJc w:val="left"/>
      <w:pPr>
        <w:ind w:left="5760" w:hanging="360"/>
      </w:pPr>
    </w:lvl>
    <w:lvl w:ilvl="8" w:tplc="71402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2">
    <w:multiLevelType w:val="hybridMultilevel"/>
    <w:lvl w:ilvl="0" w:tplc="57227610">
      <w:start w:val="1"/>
      <w:numFmt w:val="decimal"/>
      <w:lvlText w:val="%1."/>
      <w:lvlJc w:val="left"/>
      <w:pPr>
        <w:ind w:left="720" w:hanging="360"/>
      </w:pPr>
    </w:lvl>
    <w:lvl w:ilvl="1" w:tplc="57227610" w:tentative="1">
      <w:start w:val="1"/>
      <w:numFmt w:val="lowerLetter"/>
      <w:lvlText w:val="%2."/>
      <w:lvlJc w:val="left"/>
      <w:pPr>
        <w:ind w:left="1440" w:hanging="360"/>
      </w:pPr>
    </w:lvl>
    <w:lvl w:ilvl="2" w:tplc="57227610" w:tentative="1">
      <w:start w:val="1"/>
      <w:numFmt w:val="lowerRoman"/>
      <w:lvlText w:val="%3."/>
      <w:lvlJc w:val="right"/>
      <w:pPr>
        <w:ind w:left="2160" w:hanging="180"/>
      </w:pPr>
    </w:lvl>
    <w:lvl w:ilvl="3" w:tplc="57227610" w:tentative="1">
      <w:start w:val="1"/>
      <w:numFmt w:val="decimal"/>
      <w:lvlText w:val="%4."/>
      <w:lvlJc w:val="left"/>
      <w:pPr>
        <w:ind w:left="2880" w:hanging="360"/>
      </w:pPr>
    </w:lvl>
    <w:lvl w:ilvl="4" w:tplc="57227610" w:tentative="1">
      <w:start w:val="1"/>
      <w:numFmt w:val="lowerLetter"/>
      <w:lvlText w:val="%5."/>
      <w:lvlJc w:val="left"/>
      <w:pPr>
        <w:ind w:left="3600" w:hanging="360"/>
      </w:pPr>
    </w:lvl>
    <w:lvl w:ilvl="5" w:tplc="57227610" w:tentative="1">
      <w:start w:val="1"/>
      <w:numFmt w:val="lowerRoman"/>
      <w:lvlText w:val="%6."/>
      <w:lvlJc w:val="right"/>
      <w:pPr>
        <w:ind w:left="4320" w:hanging="180"/>
      </w:pPr>
    </w:lvl>
    <w:lvl w:ilvl="6" w:tplc="57227610" w:tentative="1">
      <w:start w:val="1"/>
      <w:numFmt w:val="decimal"/>
      <w:lvlText w:val="%7."/>
      <w:lvlJc w:val="left"/>
      <w:pPr>
        <w:ind w:left="5040" w:hanging="360"/>
      </w:pPr>
    </w:lvl>
    <w:lvl w:ilvl="7" w:tplc="57227610" w:tentative="1">
      <w:start w:val="1"/>
      <w:numFmt w:val="lowerLetter"/>
      <w:lvlText w:val="%8."/>
      <w:lvlJc w:val="left"/>
      <w:pPr>
        <w:ind w:left="5760" w:hanging="360"/>
      </w:pPr>
    </w:lvl>
    <w:lvl w:ilvl="8" w:tplc="57227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1">
    <w:multiLevelType w:val="hybridMultilevel"/>
    <w:lvl w:ilvl="0" w:tplc="49580621">
      <w:start w:val="1"/>
      <w:numFmt w:val="decimal"/>
      <w:lvlText w:val="%1."/>
      <w:lvlJc w:val="left"/>
      <w:pPr>
        <w:ind w:left="720" w:hanging="360"/>
      </w:pPr>
    </w:lvl>
    <w:lvl w:ilvl="1" w:tplc="49580621" w:tentative="1">
      <w:start w:val="1"/>
      <w:numFmt w:val="lowerLetter"/>
      <w:lvlText w:val="%2."/>
      <w:lvlJc w:val="left"/>
      <w:pPr>
        <w:ind w:left="1440" w:hanging="360"/>
      </w:pPr>
    </w:lvl>
    <w:lvl w:ilvl="2" w:tplc="49580621" w:tentative="1">
      <w:start w:val="1"/>
      <w:numFmt w:val="lowerRoman"/>
      <w:lvlText w:val="%3."/>
      <w:lvlJc w:val="right"/>
      <w:pPr>
        <w:ind w:left="2160" w:hanging="180"/>
      </w:pPr>
    </w:lvl>
    <w:lvl w:ilvl="3" w:tplc="49580621" w:tentative="1">
      <w:start w:val="1"/>
      <w:numFmt w:val="decimal"/>
      <w:lvlText w:val="%4."/>
      <w:lvlJc w:val="left"/>
      <w:pPr>
        <w:ind w:left="2880" w:hanging="360"/>
      </w:pPr>
    </w:lvl>
    <w:lvl w:ilvl="4" w:tplc="49580621" w:tentative="1">
      <w:start w:val="1"/>
      <w:numFmt w:val="lowerLetter"/>
      <w:lvlText w:val="%5."/>
      <w:lvlJc w:val="left"/>
      <w:pPr>
        <w:ind w:left="3600" w:hanging="360"/>
      </w:pPr>
    </w:lvl>
    <w:lvl w:ilvl="5" w:tplc="49580621" w:tentative="1">
      <w:start w:val="1"/>
      <w:numFmt w:val="lowerRoman"/>
      <w:lvlText w:val="%6."/>
      <w:lvlJc w:val="right"/>
      <w:pPr>
        <w:ind w:left="4320" w:hanging="180"/>
      </w:pPr>
    </w:lvl>
    <w:lvl w:ilvl="6" w:tplc="49580621" w:tentative="1">
      <w:start w:val="1"/>
      <w:numFmt w:val="decimal"/>
      <w:lvlText w:val="%7."/>
      <w:lvlJc w:val="left"/>
      <w:pPr>
        <w:ind w:left="5040" w:hanging="360"/>
      </w:pPr>
    </w:lvl>
    <w:lvl w:ilvl="7" w:tplc="49580621" w:tentative="1">
      <w:start w:val="1"/>
      <w:numFmt w:val="lowerLetter"/>
      <w:lvlText w:val="%8."/>
      <w:lvlJc w:val="left"/>
      <w:pPr>
        <w:ind w:left="5760" w:hanging="360"/>
      </w:pPr>
    </w:lvl>
    <w:lvl w:ilvl="8" w:tplc="49580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30">
    <w:multiLevelType w:val="hybridMultilevel"/>
    <w:lvl w:ilvl="0" w:tplc="25828114">
      <w:start w:val="1"/>
      <w:numFmt w:val="decimal"/>
      <w:lvlText w:val="%1."/>
      <w:lvlJc w:val="left"/>
      <w:pPr>
        <w:ind w:left="720" w:hanging="360"/>
      </w:pPr>
    </w:lvl>
    <w:lvl w:ilvl="1" w:tplc="25828114" w:tentative="1">
      <w:start w:val="1"/>
      <w:numFmt w:val="lowerLetter"/>
      <w:lvlText w:val="%2."/>
      <w:lvlJc w:val="left"/>
      <w:pPr>
        <w:ind w:left="1440" w:hanging="360"/>
      </w:pPr>
    </w:lvl>
    <w:lvl w:ilvl="2" w:tplc="25828114" w:tentative="1">
      <w:start w:val="1"/>
      <w:numFmt w:val="lowerRoman"/>
      <w:lvlText w:val="%3."/>
      <w:lvlJc w:val="right"/>
      <w:pPr>
        <w:ind w:left="2160" w:hanging="180"/>
      </w:pPr>
    </w:lvl>
    <w:lvl w:ilvl="3" w:tplc="25828114" w:tentative="1">
      <w:start w:val="1"/>
      <w:numFmt w:val="decimal"/>
      <w:lvlText w:val="%4."/>
      <w:lvlJc w:val="left"/>
      <w:pPr>
        <w:ind w:left="2880" w:hanging="360"/>
      </w:pPr>
    </w:lvl>
    <w:lvl w:ilvl="4" w:tplc="25828114" w:tentative="1">
      <w:start w:val="1"/>
      <w:numFmt w:val="lowerLetter"/>
      <w:lvlText w:val="%5."/>
      <w:lvlJc w:val="left"/>
      <w:pPr>
        <w:ind w:left="3600" w:hanging="360"/>
      </w:pPr>
    </w:lvl>
    <w:lvl w:ilvl="5" w:tplc="25828114" w:tentative="1">
      <w:start w:val="1"/>
      <w:numFmt w:val="lowerRoman"/>
      <w:lvlText w:val="%6."/>
      <w:lvlJc w:val="right"/>
      <w:pPr>
        <w:ind w:left="4320" w:hanging="180"/>
      </w:pPr>
    </w:lvl>
    <w:lvl w:ilvl="6" w:tplc="25828114" w:tentative="1">
      <w:start w:val="1"/>
      <w:numFmt w:val="decimal"/>
      <w:lvlText w:val="%7."/>
      <w:lvlJc w:val="left"/>
      <w:pPr>
        <w:ind w:left="5040" w:hanging="360"/>
      </w:pPr>
    </w:lvl>
    <w:lvl w:ilvl="7" w:tplc="25828114" w:tentative="1">
      <w:start w:val="1"/>
      <w:numFmt w:val="lowerLetter"/>
      <w:lvlText w:val="%8."/>
      <w:lvlJc w:val="left"/>
      <w:pPr>
        <w:ind w:left="5760" w:hanging="360"/>
      </w:pPr>
    </w:lvl>
    <w:lvl w:ilvl="8" w:tplc="25828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29">
    <w:multiLevelType w:val="hybridMultilevel"/>
    <w:lvl w:ilvl="0" w:tplc="31205037">
      <w:start w:val="1"/>
      <w:numFmt w:val="decimal"/>
      <w:lvlText w:val="%1."/>
      <w:lvlJc w:val="left"/>
      <w:pPr>
        <w:ind w:left="720" w:hanging="360"/>
      </w:pPr>
    </w:lvl>
    <w:lvl w:ilvl="1" w:tplc="31205037" w:tentative="1">
      <w:start w:val="1"/>
      <w:numFmt w:val="lowerLetter"/>
      <w:lvlText w:val="%2."/>
      <w:lvlJc w:val="left"/>
      <w:pPr>
        <w:ind w:left="1440" w:hanging="360"/>
      </w:pPr>
    </w:lvl>
    <w:lvl w:ilvl="2" w:tplc="31205037" w:tentative="1">
      <w:start w:val="1"/>
      <w:numFmt w:val="lowerRoman"/>
      <w:lvlText w:val="%3."/>
      <w:lvlJc w:val="right"/>
      <w:pPr>
        <w:ind w:left="2160" w:hanging="180"/>
      </w:pPr>
    </w:lvl>
    <w:lvl w:ilvl="3" w:tplc="31205037" w:tentative="1">
      <w:start w:val="1"/>
      <w:numFmt w:val="decimal"/>
      <w:lvlText w:val="%4."/>
      <w:lvlJc w:val="left"/>
      <w:pPr>
        <w:ind w:left="2880" w:hanging="360"/>
      </w:pPr>
    </w:lvl>
    <w:lvl w:ilvl="4" w:tplc="31205037" w:tentative="1">
      <w:start w:val="1"/>
      <w:numFmt w:val="lowerLetter"/>
      <w:lvlText w:val="%5."/>
      <w:lvlJc w:val="left"/>
      <w:pPr>
        <w:ind w:left="3600" w:hanging="360"/>
      </w:pPr>
    </w:lvl>
    <w:lvl w:ilvl="5" w:tplc="31205037" w:tentative="1">
      <w:start w:val="1"/>
      <w:numFmt w:val="lowerRoman"/>
      <w:lvlText w:val="%6."/>
      <w:lvlJc w:val="right"/>
      <w:pPr>
        <w:ind w:left="4320" w:hanging="180"/>
      </w:pPr>
    </w:lvl>
    <w:lvl w:ilvl="6" w:tplc="31205037" w:tentative="1">
      <w:start w:val="1"/>
      <w:numFmt w:val="decimal"/>
      <w:lvlText w:val="%7."/>
      <w:lvlJc w:val="left"/>
      <w:pPr>
        <w:ind w:left="5040" w:hanging="360"/>
      </w:pPr>
    </w:lvl>
    <w:lvl w:ilvl="7" w:tplc="31205037" w:tentative="1">
      <w:start w:val="1"/>
      <w:numFmt w:val="lowerLetter"/>
      <w:lvlText w:val="%8."/>
      <w:lvlJc w:val="left"/>
      <w:pPr>
        <w:ind w:left="5760" w:hanging="360"/>
      </w:pPr>
    </w:lvl>
    <w:lvl w:ilvl="8" w:tplc="31205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28">
    <w:multiLevelType w:val="hybridMultilevel"/>
    <w:lvl w:ilvl="0" w:tplc="19124230">
      <w:start w:val="1"/>
      <w:numFmt w:val="decimal"/>
      <w:lvlText w:val="%1."/>
      <w:lvlJc w:val="left"/>
      <w:pPr>
        <w:ind w:left="720" w:hanging="360"/>
      </w:pPr>
    </w:lvl>
    <w:lvl w:ilvl="1" w:tplc="19124230" w:tentative="1">
      <w:start w:val="1"/>
      <w:numFmt w:val="lowerLetter"/>
      <w:lvlText w:val="%2."/>
      <w:lvlJc w:val="left"/>
      <w:pPr>
        <w:ind w:left="1440" w:hanging="360"/>
      </w:pPr>
    </w:lvl>
    <w:lvl w:ilvl="2" w:tplc="19124230" w:tentative="1">
      <w:start w:val="1"/>
      <w:numFmt w:val="lowerRoman"/>
      <w:lvlText w:val="%3."/>
      <w:lvlJc w:val="right"/>
      <w:pPr>
        <w:ind w:left="2160" w:hanging="180"/>
      </w:pPr>
    </w:lvl>
    <w:lvl w:ilvl="3" w:tplc="19124230" w:tentative="1">
      <w:start w:val="1"/>
      <w:numFmt w:val="decimal"/>
      <w:lvlText w:val="%4."/>
      <w:lvlJc w:val="left"/>
      <w:pPr>
        <w:ind w:left="2880" w:hanging="360"/>
      </w:pPr>
    </w:lvl>
    <w:lvl w:ilvl="4" w:tplc="19124230" w:tentative="1">
      <w:start w:val="1"/>
      <w:numFmt w:val="lowerLetter"/>
      <w:lvlText w:val="%5."/>
      <w:lvlJc w:val="left"/>
      <w:pPr>
        <w:ind w:left="3600" w:hanging="360"/>
      </w:pPr>
    </w:lvl>
    <w:lvl w:ilvl="5" w:tplc="19124230" w:tentative="1">
      <w:start w:val="1"/>
      <w:numFmt w:val="lowerRoman"/>
      <w:lvlText w:val="%6."/>
      <w:lvlJc w:val="right"/>
      <w:pPr>
        <w:ind w:left="4320" w:hanging="180"/>
      </w:pPr>
    </w:lvl>
    <w:lvl w:ilvl="6" w:tplc="19124230" w:tentative="1">
      <w:start w:val="1"/>
      <w:numFmt w:val="decimal"/>
      <w:lvlText w:val="%7."/>
      <w:lvlJc w:val="left"/>
      <w:pPr>
        <w:ind w:left="5040" w:hanging="360"/>
      </w:pPr>
    </w:lvl>
    <w:lvl w:ilvl="7" w:tplc="19124230" w:tentative="1">
      <w:start w:val="1"/>
      <w:numFmt w:val="lowerLetter"/>
      <w:lvlText w:val="%8."/>
      <w:lvlJc w:val="left"/>
      <w:pPr>
        <w:ind w:left="5760" w:hanging="360"/>
      </w:pPr>
    </w:lvl>
    <w:lvl w:ilvl="8" w:tplc="19124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27">
    <w:multiLevelType w:val="hybridMultilevel"/>
    <w:lvl w:ilvl="0" w:tplc="89286936">
      <w:start w:val="1"/>
      <w:numFmt w:val="decimal"/>
      <w:lvlText w:val="%1."/>
      <w:lvlJc w:val="left"/>
      <w:pPr>
        <w:ind w:left="720" w:hanging="360"/>
      </w:pPr>
    </w:lvl>
    <w:lvl w:ilvl="1" w:tplc="89286936" w:tentative="1">
      <w:start w:val="1"/>
      <w:numFmt w:val="lowerLetter"/>
      <w:lvlText w:val="%2."/>
      <w:lvlJc w:val="left"/>
      <w:pPr>
        <w:ind w:left="1440" w:hanging="360"/>
      </w:pPr>
    </w:lvl>
    <w:lvl w:ilvl="2" w:tplc="89286936" w:tentative="1">
      <w:start w:val="1"/>
      <w:numFmt w:val="lowerRoman"/>
      <w:lvlText w:val="%3."/>
      <w:lvlJc w:val="right"/>
      <w:pPr>
        <w:ind w:left="2160" w:hanging="180"/>
      </w:pPr>
    </w:lvl>
    <w:lvl w:ilvl="3" w:tplc="89286936" w:tentative="1">
      <w:start w:val="1"/>
      <w:numFmt w:val="decimal"/>
      <w:lvlText w:val="%4."/>
      <w:lvlJc w:val="left"/>
      <w:pPr>
        <w:ind w:left="2880" w:hanging="360"/>
      </w:pPr>
    </w:lvl>
    <w:lvl w:ilvl="4" w:tplc="89286936" w:tentative="1">
      <w:start w:val="1"/>
      <w:numFmt w:val="lowerLetter"/>
      <w:lvlText w:val="%5."/>
      <w:lvlJc w:val="left"/>
      <w:pPr>
        <w:ind w:left="3600" w:hanging="360"/>
      </w:pPr>
    </w:lvl>
    <w:lvl w:ilvl="5" w:tplc="89286936" w:tentative="1">
      <w:start w:val="1"/>
      <w:numFmt w:val="lowerRoman"/>
      <w:lvlText w:val="%6."/>
      <w:lvlJc w:val="right"/>
      <w:pPr>
        <w:ind w:left="4320" w:hanging="180"/>
      </w:pPr>
    </w:lvl>
    <w:lvl w:ilvl="6" w:tplc="89286936" w:tentative="1">
      <w:start w:val="1"/>
      <w:numFmt w:val="decimal"/>
      <w:lvlText w:val="%7."/>
      <w:lvlJc w:val="left"/>
      <w:pPr>
        <w:ind w:left="5040" w:hanging="360"/>
      </w:pPr>
    </w:lvl>
    <w:lvl w:ilvl="7" w:tplc="89286936" w:tentative="1">
      <w:start w:val="1"/>
      <w:numFmt w:val="lowerLetter"/>
      <w:lvlText w:val="%8."/>
      <w:lvlJc w:val="left"/>
      <w:pPr>
        <w:ind w:left="5760" w:hanging="360"/>
      </w:pPr>
    </w:lvl>
    <w:lvl w:ilvl="8" w:tplc="89286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26">
    <w:multiLevelType w:val="hybridMultilevel"/>
    <w:lvl w:ilvl="0" w:tplc="83131341">
      <w:start w:val="1"/>
      <w:numFmt w:val="decimal"/>
      <w:lvlText w:val="%1."/>
      <w:lvlJc w:val="left"/>
      <w:pPr>
        <w:ind w:left="720" w:hanging="360"/>
      </w:pPr>
    </w:lvl>
    <w:lvl w:ilvl="1" w:tplc="83131341" w:tentative="1">
      <w:start w:val="1"/>
      <w:numFmt w:val="lowerLetter"/>
      <w:lvlText w:val="%2."/>
      <w:lvlJc w:val="left"/>
      <w:pPr>
        <w:ind w:left="1440" w:hanging="360"/>
      </w:pPr>
    </w:lvl>
    <w:lvl w:ilvl="2" w:tplc="83131341" w:tentative="1">
      <w:start w:val="1"/>
      <w:numFmt w:val="lowerRoman"/>
      <w:lvlText w:val="%3."/>
      <w:lvlJc w:val="right"/>
      <w:pPr>
        <w:ind w:left="2160" w:hanging="180"/>
      </w:pPr>
    </w:lvl>
    <w:lvl w:ilvl="3" w:tplc="83131341" w:tentative="1">
      <w:start w:val="1"/>
      <w:numFmt w:val="decimal"/>
      <w:lvlText w:val="%4."/>
      <w:lvlJc w:val="left"/>
      <w:pPr>
        <w:ind w:left="2880" w:hanging="360"/>
      </w:pPr>
    </w:lvl>
    <w:lvl w:ilvl="4" w:tplc="83131341" w:tentative="1">
      <w:start w:val="1"/>
      <w:numFmt w:val="lowerLetter"/>
      <w:lvlText w:val="%5."/>
      <w:lvlJc w:val="left"/>
      <w:pPr>
        <w:ind w:left="3600" w:hanging="360"/>
      </w:pPr>
    </w:lvl>
    <w:lvl w:ilvl="5" w:tplc="83131341" w:tentative="1">
      <w:start w:val="1"/>
      <w:numFmt w:val="lowerRoman"/>
      <w:lvlText w:val="%6."/>
      <w:lvlJc w:val="right"/>
      <w:pPr>
        <w:ind w:left="4320" w:hanging="180"/>
      </w:pPr>
    </w:lvl>
    <w:lvl w:ilvl="6" w:tplc="83131341" w:tentative="1">
      <w:start w:val="1"/>
      <w:numFmt w:val="decimal"/>
      <w:lvlText w:val="%7."/>
      <w:lvlJc w:val="left"/>
      <w:pPr>
        <w:ind w:left="5040" w:hanging="360"/>
      </w:pPr>
    </w:lvl>
    <w:lvl w:ilvl="7" w:tplc="83131341" w:tentative="1">
      <w:start w:val="1"/>
      <w:numFmt w:val="lowerLetter"/>
      <w:lvlText w:val="%8."/>
      <w:lvlJc w:val="left"/>
      <w:pPr>
        <w:ind w:left="5760" w:hanging="360"/>
      </w:pPr>
    </w:lvl>
    <w:lvl w:ilvl="8" w:tplc="83131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25">
    <w:multiLevelType w:val="hybridMultilevel"/>
    <w:lvl w:ilvl="0" w:tplc="18967779">
      <w:start w:val="1"/>
      <w:numFmt w:val="decimal"/>
      <w:lvlText w:val="%1."/>
      <w:lvlJc w:val="left"/>
      <w:pPr>
        <w:ind w:left="720" w:hanging="360"/>
      </w:pPr>
    </w:lvl>
    <w:lvl w:ilvl="1" w:tplc="18967779" w:tentative="1">
      <w:start w:val="1"/>
      <w:numFmt w:val="lowerLetter"/>
      <w:lvlText w:val="%2."/>
      <w:lvlJc w:val="left"/>
      <w:pPr>
        <w:ind w:left="1440" w:hanging="360"/>
      </w:pPr>
    </w:lvl>
    <w:lvl w:ilvl="2" w:tplc="18967779" w:tentative="1">
      <w:start w:val="1"/>
      <w:numFmt w:val="lowerRoman"/>
      <w:lvlText w:val="%3."/>
      <w:lvlJc w:val="right"/>
      <w:pPr>
        <w:ind w:left="2160" w:hanging="180"/>
      </w:pPr>
    </w:lvl>
    <w:lvl w:ilvl="3" w:tplc="18967779" w:tentative="1">
      <w:start w:val="1"/>
      <w:numFmt w:val="decimal"/>
      <w:lvlText w:val="%4."/>
      <w:lvlJc w:val="left"/>
      <w:pPr>
        <w:ind w:left="2880" w:hanging="360"/>
      </w:pPr>
    </w:lvl>
    <w:lvl w:ilvl="4" w:tplc="18967779" w:tentative="1">
      <w:start w:val="1"/>
      <w:numFmt w:val="lowerLetter"/>
      <w:lvlText w:val="%5."/>
      <w:lvlJc w:val="left"/>
      <w:pPr>
        <w:ind w:left="3600" w:hanging="360"/>
      </w:pPr>
    </w:lvl>
    <w:lvl w:ilvl="5" w:tplc="18967779" w:tentative="1">
      <w:start w:val="1"/>
      <w:numFmt w:val="lowerRoman"/>
      <w:lvlText w:val="%6."/>
      <w:lvlJc w:val="right"/>
      <w:pPr>
        <w:ind w:left="4320" w:hanging="180"/>
      </w:pPr>
    </w:lvl>
    <w:lvl w:ilvl="6" w:tplc="18967779" w:tentative="1">
      <w:start w:val="1"/>
      <w:numFmt w:val="decimal"/>
      <w:lvlText w:val="%7."/>
      <w:lvlJc w:val="left"/>
      <w:pPr>
        <w:ind w:left="5040" w:hanging="360"/>
      </w:pPr>
    </w:lvl>
    <w:lvl w:ilvl="7" w:tplc="18967779" w:tentative="1">
      <w:start w:val="1"/>
      <w:numFmt w:val="lowerLetter"/>
      <w:lvlText w:val="%8."/>
      <w:lvlJc w:val="left"/>
      <w:pPr>
        <w:ind w:left="5760" w:hanging="360"/>
      </w:pPr>
    </w:lvl>
    <w:lvl w:ilvl="8" w:tplc="18967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24">
    <w:multiLevelType w:val="hybridMultilevel"/>
    <w:lvl w:ilvl="0" w:tplc="29787387">
      <w:start w:val="1"/>
      <w:numFmt w:val="decimal"/>
      <w:lvlText w:val="%1."/>
      <w:lvlJc w:val="left"/>
      <w:pPr>
        <w:ind w:left="720" w:hanging="360"/>
      </w:pPr>
    </w:lvl>
    <w:lvl w:ilvl="1" w:tplc="29787387" w:tentative="1">
      <w:start w:val="1"/>
      <w:numFmt w:val="lowerLetter"/>
      <w:lvlText w:val="%2."/>
      <w:lvlJc w:val="left"/>
      <w:pPr>
        <w:ind w:left="1440" w:hanging="360"/>
      </w:pPr>
    </w:lvl>
    <w:lvl w:ilvl="2" w:tplc="29787387" w:tentative="1">
      <w:start w:val="1"/>
      <w:numFmt w:val="lowerRoman"/>
      <w:lvlText w:val="%3."/>
      <w:lvlJc w:val="right"/>
      <w:pPr>
        <w:ind w:left="2160" w:hanging="180"/>
      </w:pPr>
    </w:lvl>
    <w:lvl w:ilvl="3" w:tplc="29787387" w:tentative="1">
      <w:start w:val="1"/>
      <w:numFmt w:val="decimal"/>
      <w:lvlText w:val="%4."/>
      <w:lvlJc w:val="left"/>
      <w:pPr>
        <w:ind w:left="2880" w:hanging="360"/>
      </w:pPr>
    </w:lvl>
    <w:lvl w:ilvl="4" w:tplc="29787387" w:tentative="1">
      <w:start w:val="1"/>
      <w:numFmt w:val="lowerLetter"/>
      <w:lvlText w:val="%5."/>
      <w:lvlJc w:val="left"/>
      <w:pPr>
        <w:ind w:left="3600" w:hanging="360"/>
      </w:pPr>
    </w:lvl>
    <w:lvl w:ilvl="5" w:tplc="29787387" w:tentative="1">
      <w:start w:val="1"/>
      <w:numFmt w:val="lowerRoman"/>
      <w:lvlText w:val="%6."/>
      <w:lvlJc w:val="right"/>
      <w:pPr>
        <w:ind w:left="4320" w:hanging="180"/>
      </w:pPr>
    </w:lvl>
    <w:lvl w:ilvl="6" w:tplc="29787387" w:tentative="1">
      <w:start w:val="1"/>
      <w:numFmt w:val="decimal"/>
      <w:lvlText w:val="%7."/>
      <w:lvlJc w:val="left"/>
      <w:pPr>
        <w:ind w:left="5040" w:hanging="360"/>
      </w:pPr>
    </w:lvl>
    <w:lvl w:ilvl="7" w:tplc="29787387" w:tentative="1">
      <w:start w:val="1"/>
      <w:numFmt w:val="lowerLetter"/>
      <w:lvlText w:val="%8."/>
      <w:lvlJc w:val="left"/>
      <w:pPr>
        <w:ind w:left="5760" w:hanging="360"/>
      </w:pPr>
    </w:lvl>
    <w:lvl w:ilvl="8" w:tplc="29787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23">
    <w:multiLevelType w:val="hybridMultilevel"/>
    <w:lvl w:ilvl="0" w:tplc="18239073">
      <w:start w:val="1"/>
      <w:numFmt w:val="decimal"/>
      <w:lvlText w:val="%1."/>
      <w:lvlJc w:val="left"/>
      <w:pPr>
        <w:ind w:left="720" w:hanging="360"/>
      </w:pPr>
    </w:lvl>
    <w:lvl w:ilvl="1" w:tplc="18239073" w:tentative="1">
      <w:start w:val="1"/>
      <w:numFmt w:val="lowerLetter"/>
      <w:lvlText w:val="%2."/>
      <w:lvlJc w:val="left"/>
      <w:pPr>
        <w:ind w:left="1440" w:hanging="360"/>
      </w:pPr>
    </w:lvl>
    <w:lvl w:ilvl="2" w:tplc="18239073" w:tentative="1">
      <w:start w:val="1"/>
      <w:numFmt w:val="lowerRoman"/>
      <w:lvlText w:val="%3."/>
      <w:lvlJc w:val="right"/>
      <w:pPr>
        <w:ind w:left="2160" w:hanging="180"/>
      </w:pPr>
    </w:lvl>
    <w:lvl w:ilvl="3" w:tplc="18239073" w:tentative="1">
      <w:start w:val="1"/>
      <w:numFmt w:val="decimal"/>
      <w:lvlText w:val="%4."/>
      <w:lvlJc w:val="left"/>
      <w:pPr>
        <w:ind w:left="2880" w:hanging="360"/>
      </w:pPr>
    </w:lvl>
    <w:lvl w:ilvl="4" w:tplc="18239073" w:tentative="1">
      <w:start w:val="1"/>
      <w:numFmt w:val="lowerLetter"/>
      <w:lvlText w:val="%5."/>
      <w:lvlJc w:val="left"/>
      <w:pPr>
        <w:ind w:left="3600" w:hanging="360"/>
      </w:pPr>
    </w:lvl>
    <w:lvl w:ilvl="5" w:tplc="18239073" w:tentative="1">
      <w:start w:val="1"/>
      <w:numFmt w:val="lowerRoman"/>
      <w:lvlText w:val="%6."/>
      <w:lvlJc w:val="right"/>
      <w:pPr>
        <w:ind w:left="4320" w:hanging="180"/>
      </w:pPr>
    </w:lvl>
    <w:lvl w:ilvl="6" w:tplc="18239073" w:tentative="1">
      <w:start w:val="1"/>
      <w:numFmt w:val="decimal"/>
      <w:lvlText w:val="%7."/>
      <w:lvlJc w:val="left"/>
      <w:pPr>
        <w:ind w:left="5040" w:hanging="360"/>
      </w:pPr>
    </w:lvl>
    <w:lvl w:ilvl="7" w:tplc="18239073" w:tentative="1">
      <w:start w:val="1"/>
      <w:numFmt w:val="lowerLetter"/>
      <w:lvlText w:val="%8."/>
      <w:lvlJc w:val="left"/>
      <w:pPr>
        <w:ind w:left="5760" w:hanging="360"/>
      </w:pPr>
    </w:lvl>
    <w:lvl w:ilvl="8" w:tplc="18239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22">
    <w:multiLevelType w:val="hybridMultilevel"/>
    <w:lvl w:ilvl="0" w:tplc="38813574">
      <w:start w:val="1"/>
      <w:numFmt w:val="decimal"/>
      <w:lvlText w:val="%1."/>
      <w:lvlJc w:val="left"/>
      <w:pPr>
        <w:ind w:left="720" w:hanging="360"/>
      </w:pPr>
    </w:lvl>
    <w:lvl w:ilvl="1" w:tplc="38813574" w:tentative="1">
      <w:start w:val="1"/>
      <w:numFmt w:val="lowerLetter"/>
      <w:lvlText w:val="%2."/>
      <w:lvlJc w:val="left"/>
      <w:pPr>
        <w:ind w:left="1440" w:hanging="360"/>
      </w:pPr>
    </w:lvl>
    <w:lvl w:ilvl="2" w:tplc="38813574" w:tentative="1">
      <w:start w:val="1"/>
      <w:numFmt w:val="lowerRoman"/>
      <w:lvlText w:val="%3."/>
      <w:lvlJc w:val="right"/>
      <w:pPr>
        <w:ind w:left="2160" w:hanging="180"/>
      </w:pPr>
    </w:lvl>
    <w:lvl w:ilvl="3" w:tplc="38813574" w:tentative="1">
      <w:start w:val="1"/>
      <w:numFmt w:val="decimal"/>
      <w:lvlText w:val="%4."/>
      <w:lvlJc w:val="left"/>
      <w:pPr>
        <w:ind w:left="2880" w:hanging="360"/>
      </w:pPr>
    </w:lvl>
    <w:lvl w:ilvl="4" w:tplc="38813574" w:tentative="1">
      <w:start w:val="1"/>
      <w:numFmt w:val="lowerLetter"/>
      <w:lvlText w:val="%5."/>
      <w:lvlJc w:val="left"/>
      <w:pPr>
        <w:ind w:left="3600" w:hanging="360"/>
      </w:pPr>
    </w:lvl>
    <w:lvl w:ilvl="5" w:tplc="38813574" w:tentative="1">
      <w:start w:val="1"/>
      <w:numFmt w:val="lowerRoman"/>
      <w:lvlText w:val="%6."/>
      <w:lvlJc w:val="right"/>
      <w:pPr>
        <w:ind w:left="4320" w:hanging="180"/>
      </w:pPr>
    </w:lvl>
    <w:lvl w:ilvl="6" w:tplc="38813574" w:tentative="1">
      <w:start w:val="1"/>
      <w:numFmt w:val="decimal"/>
      <w:lvlText w:val="%7."/>
      <w:lvlJc w:val="left"/>
      <w:pPr>
        <w:ind w:left="5040" w:hanging="360"/>
      </w:pPr>
    </w:lvl>
    <w:lvl w:ilvl="7" w:tplc="38813574" w:tentative="1">
      <w:start w:val="1"/>
      <w:numFmt w:val="lowerLetter"/>
      <w:lvlText w:val="%8."/>
      <w:lvlJc w:val="left"/>
      <w:pPr>
        <w:ind w:left="5760" w:hanging="360"/>
      </w:pPr>
    </w:lvl>
    <w:lvl w:ilvl="8" w:tplc="38813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21">
    <w:multiLevelType w:val="hybridMultilevel"/>
    <w:lvl w:ilvl="0" w:tplc="12331942">
      <w:start w:val="1"/>
      <w:numFmt w:val="decimal"/>
      <w:lvlText w:val="%1."/>
      <w:lvlJc w:val="left"/>
      <w:pPr>
        <w:ind w:left="720" w:hanging="360"/>
      </w:pPr>
    </w:lvl>
    <w:lvl w:ilvl="1" w:tplc="12331942" w:tentative="1">
      <w:start w:val="1"/>
      <w:numFmt w:val="lowerLetter"/>
      <w:lvlText w:val="%2."/>
      <w:lvlJc w:val="left"/>
      <w:pPr>
        <w:ind w:left="1440" w:hanging="360"/>
      </w:pPr>
    </w:lvl>
    <w:lvl w:ilvl="2" w:tplc="12331942" w:tentative="1">
      <w:start w:val="1"/>
      <w:numFmt w:val="lowerRoman"/>
      <w:lvlText w:val="%3."/>
      <w:lvlJc w:val="right"/>
      <w:pPr>
        <w:ind w:left="2160" w:hanging="180"/>
      </w:pPr>
    </w:lvl>
    <w:lvl w:ilvl="3" w:tplc="12331942" w:tentative="1">
      <w:start w:val="1"/>
      <w:numFmt w:val="decimal"/>
      <w:lvlText w:val="%4."/>
      <w:lvlJc w:val="left"/>
      <w:pPr>
        <w:ind w:left="2880" w:hanging="360"/>
      </w:pPr>
    </w:lvl>
    <w:lvl w:ilvl="4" w:tplc="12331942" w:tentative="1">
      <w:start w:val="1"/>
      <w:numFmt w:val="lowerLetter"/>
      <w:lvlText w:val="%5."/>
      <w:lvlJc w:val="left"/>
      <w:pPr>
        <w:ind w:left="3600" w:hanging="360"/>
      </w:pPr>
    </w:lvl>
    <w:lvl w:ilvl="5" w:tplc="12331942" w:tentative="1">
      <w:start w:val="1"/>
      <w:numFmt w:val="lowerRoman"/>
      <w:lvlText w:val="%6."/>
      <w:lvlJc w:val="right"/>
      <w:pPr>
        <w:ind w:left="4320" w:hanging="180"/>
      </w:pPr>
    </w:lvl>
    <w:lvl w:ilvl="6" w:tplc="12331942" w:tentative="1">
      <w:start w:val="1"/>
      <w:numFmt w:val="decimal"/>
      <w:lvlText w:val="%7."/>
      <w:lvlJc w:val="left"/>
      <w:pPr>
        <w:ind w:left="5040" w:hanging="360"/>
      </w:pPr>
    </w:lvl>
    <w:lvl w:ilvl="7" w:tplc="12331942" w:tentative="1">
      <w:start w:val="1"/>
      <w:numFmt w:val="lowerLetter"/>
      <w:lvlText w:val="%8."/>
      <w:lvlJc w:val="left"/>
      <w:pPr>
        <w:ind w:left="5760" w:hanging="360"/>
      </w:pPr>
    </w:lvl>
    <w:lvl w:ilvl="8" w:tplc="12331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20">
    <w:multiLevelType w:val="hybridMultilevel"/>
    <w:lvl w:ilvl="0" w:tplc="93151530">
      <w:start w:val="1"/>
      <w:numFmt w:val="decimal"/>
      <w:lvlText w:val="%1."/>
      <w:lvlJc w:val="left"/>
      <w:pPr>
        <w:ind w:left="720" w:hanging="360"/>
      </w:pPr>
    </w:lvl>
    <w:lvl w:ilvl="1" w:tplc="93151530" w:tentative="1">
      <w:start w:val="1"/>
      <w:numFmt w:val="lowerLetter"/>
      <w:lvlText w:val="%2."/>
      <w:lvlJc w:val="left"/>
      <w:pPr>
        <w:ind w:left="1440" w:hanging="360"/>
      </w:pPr>
    </w:lvl>
    <w:lvl w:ilvl="2" w:tplc="93151530" w:tentative="1">
      <w:start w:val="1"/>
      <w:numFmt w:val="lowerRoman"/>
      <w:lvlText w:val="%3."/>
      <w:lvlJc w:val="right"/>
      <w:pPr>
        <w:ind w:left="2160" w:hanging="180"/>
      </w:pPr>
    </w:lvl>
    <w:lvl w:ilvl="3" w:tplc="93151530" w:tentative="1">
      <w:start w:val="1"/>
      <w:numFmt w:val="decimal"/>
      <w:lvlText w:val="%4."/>
      <w:lvlJc w:val="left"/>
      <w:pPr>
        <w:ind w:left="2880" w:hanging="360"/>
      </w:pPr>
    </w:lvl>
    <w:lvl w:ilvl="4" w:tplc="93151530" w:tentative="1">
      <w:start w:val="1"/>
      <w:numFmt w:val="lowerLetter"/>
      <w:lvlText w:val="%5."/>
      <w:lvlJc w:val="left"/>
      <w:pPr>
        <w:ind w:left="3600" w:hanging="360"/>
      </w:pPr>
    </w:lvl>
    <w:lvl w:ilvl="5" w:tplc="93151530" w:tentative="1">
      <w:start w:val="1"/>
      <w:numFmt w:val="lowerRoman"/>
      <w:lvlText w:val="%6."/>
      <w:lvlJc w:val="right"/>
      <w:pPr>
        <w:ind w:left="4320" w:hanging="180"/>
      </w:pPr>
    </w:lvl>
    <w:lvl w:ilvl="6" w:tplc="93151530" w:tentative="1">
      <w:start w:val="1"/>
      <w:numFmt w:val="decimal"/>
      <w:lvlText w:val="%7."/>
      <w:lvlJc w:val="left"/>
      <w:pPr>
        <w:ind w:left="5040" w:hanging="360"/>
      </w:pPr>
    </w:lvl>
    <w:lvl w:ilvl="7" w:tplc="93151530" w:tentative="1">
      <w:start w:val="1"/>
      <w:numFmt w:val="lowerLetter"/>
      <w:lvlText w:val="%8."/>
      <w:lvlJc w:val="left"/>
      <w:pPr>
        <w:ind w:left="5760" w:hanging="360"/>
      </w:pPr>
    </w:lvl>
    <w:lvl w:ilvl="8" w:tplc="93151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19">
    <w:multiLevelType w:val="hybridMultilevel"/>
    <w:lvl w:ilvl="0" w:tplc="74350071">
      <w:start w:val="1"/>
      <w:numFmt w:val="decimal"/>
      <w:lvlText w:val="%1."/>
      <w:lvlJc w:val="left"/>
      <w:pPr>
        <w:ind w:left="720" w:hanging="360"/>
      </w:pPr>
    </w:lvl>
    <w:lvl w:ilvl="1" w:tplc="74350071" w:tentative="1">
      <w:start w:val="1"/>
      <w:numFmt w:val="lowerLetter"/>
      <w:lvlText w:val="%2."/>
      <w:lvlJc w:val="left"/>
      <w:pPr>
        <w:ind w:left="1440" w:hanging="360"/>
      </w:pPr>
    </w:lvl>
    <w:lvl w:ilvl="2" w:tplc="74350071" w:tentative="1">
      <w:start w:val="1"/>
      <w:numFmt w:val="lowerRoman"/>
      <w:lvlText w:val="%3."/>
      <w:lvlJc w:val="right"/>
      <w:pPr>
        <w:ind w:left="2160" w:hanging="180"/>
      </w:pPr>
    </w:lvl>
    <w:lvl w:ilvl="3" w:tplc="74350071" w:tentative="1">
      <w:start w:val="1"/>
      <w:numFmt w:val="decimal"/>
      <w:lvlText w:val="%4."/>
      <w:lvlJc w:val="left"/>
      <w:pPr>
        <w:ind w:left="2880" w:hanging="360"/>
      </w:pPr>
    </w:lvl>
    <w:lvl w:ilvl="4" w:tplc="74350071" w:tentative="1">
      <w:start w:val="1"/>
      <w:numFmt w:val="lowerLetter"/>
      <w:lvlText w:val="%5."/>
      <w:lvlJc w:val="left"/>
      <w:pPr>
        <w:ind w:left="3600" w:hanging="360"/>
      </w:pPr>
    </w:lvl>
    <w:lvl w:ilvl="5" w:tplc="74350071" w:tentative="1">
      <w:start w:val="1"/>
      <w:numFmt w:val="lowerRoman"/>
      <w:lvlText w:val="%6."/>
      <w:lvlJc w:val="right"/>
      <w:pPr>
        <w:ind w:left="4320" w:hanging="180"/>
      </w:pPr>
    </w:lvl>
    <w:lvl w:ilvl="6" w:tplc="74350071" w:tentative="1">
      <w:start w:val="1"/>
      <w:numFmt w:val="decimal"/>
      <w:lvlText w:val="%7."/>
      <w:lvlJc w:val="left"/>
      <w:pPr>
        <w:ind w:left="5040" w:hanging="360"/>
      </w:pPr>
    </w:lvl>
    <w:lvl w:ilvl="7" w:tplc="74350071" w:tentative="1">
      <w:start w:val="1"/>
      <w:numFmt w:val="lowerLetter"/>
      <w:lvlText w:val="%8."/>
      <w:lvlJc w:val="left"/>
      <w:pPr>
        <w:ind w:left="5760" w:hanging="360"/>
      </w:pPr>
    </w:lvl>
    <w:lvl w:ilvl="8" w:tplc="74350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18">
    <w:multiLevelType w:val="hybridMultilevel"/>
    <w:lvl w:ilvl="0" w:tplc="97005428">
      <w:start w:val="1"/>
      <w:numFmt w:val="decimal"/>
      <w:lvlText w:val="%1."/>
      <w:lvlJc w:val="left"/>
      <w:pPr>
        <w:ind w:left="720" w:hanging="360"/>
      </w:pPr>
    </w:lvl>
    <w:lvl w:ilvl="1" w:tplc="97005428" w:tentative="1">
      <w:start w:val="1"/>
      <w:numFmt w:val="lowerLetter"/>
      <w:lvlText w:val="%2."/>
      <w:lvlJc w:val="left"/>
      <w:pPr>
        <w:ind w:left="1440" w:hanging="360"/>
      </w:pPr>
    </w:lvl>
    <w:lvl w:ilvl="2" w:tplc="97005428" w:tentative="1">
      <w:start w:val="1"/>
      <w:numFmt w:val="lowerRoman"/>
      <w:lvlText w:val="%3."/>
      <w:lvlJc w:val="right"/>
      <w:pPr>
        <w:ind w:left="2160" w:hanging="180"/>
      </w:pPr>
    </w:lvl>
    <w:lvl w:ilvl="3" w:tplc="97005428" w:tentative="1">
      <w:start w:val="1"/>
      <w:numFmt w:val="decimal"/>
      <w:lvlText w:val="%4."/>
      <w:lvlJc w:val="left"/>
      <w:pPr>
        <w:ind w:left="2880" w:hanging="360"/>
      </w:pPr>
    </w:lvl>
    <w:lvl w:ilvl="4" w:tplc="97005428" w:tentative="1">
      <w:start w:val="1"/>
      <w:numFmt w:val="lowerLetter"/>
      <w:lvlText w:val="%5."/>
      <w:lvlJc w:val="left"/>
      <w:pPr>
        <w:ind w:left="3600" w:hanging="360"/>
      </w:pPr>
    </w:lvl>
    <w:lvl w:ilvl="5" w:tplc="97005428" w:tentative="1">
      <w:start w:val="1"/>
      <w:numFmt w:val="lowerRoman"/>
      <w:lvlText w:val="%6."/>
      <w:lvlJc w:val="right"/>
      <w:pPr>
        <w:ind w:left="4320" w:hanging="180"/>
      </w:pPr>
    </w:lvl>
    <w:lvl w:ilvl="6" w:tplc="97005428" w:tentative="1">
      <w:start w:val="1"/>
      <w:numFmt w:val="decimal"/>
      <w:lvlText w:val="%7."/>
      <w:lvlJc w:val="left"/>
      <w:pPr>
        <w:ind w:left="5040" w:hanging="360"/>
      </w:pPr>
    </w:lvl>
    <w:lvl w:ilvl="7" w:tplc="97005428" w:tentative="1">
      <w:start w:val="1"/>
      <w:numFmt w:val="lowerLetter"/>
      <w:lvlText w:val="%8."/>
      <w:lvlJc w:val="left"/>
      <w:pPr>
        <w:ind w:left="5760" w:hanging="360"/>
      </w:pPr>
    </w:lvl>
    <w:lvl w:ilvl="8" w:tplc="97005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17">
    <w:multiLevelType w:val="hybridMultilevel"/>
    <w:lvl w:ilvl="0" w:tplc="23175734">
      <w:start w:val="1"/>
      <w:numFmt w:val="decimal"/>
      <w:lvlText w:val="%1."/>
      <w:lvlJc w:val="left"/>
      <w:pPr>
        <w:ind w:left="720" w:hanging="360"/>
      </w:pPr>
    </w:lvl>
    <w:lvl w:ilvl="1" w:tplc="23175734" w:tentative="1">
      <w:start w:val="1"/>
      <w:numFmt w:val="lowerLetter"/>
      <w:lvlText w:val="%2."/>
      <w:lvlJc w:val="left"/>
      <w:pPr>
        <w:ind w:left="1440" w:hanging="360"/>
      </w:pPr>
    </w:lvl>
    <w:lvl w:ilvl="2" w:tplc="23175734" w:tentative="1">
      <w:start w:val="1"/>
      <w:numFmt w:val="lowerRoman"/>
      <w:lvlText w:val="%3."/>
      <w:lvlJc w:val="right"/>
      <w:pPr>
        <w:ind w:left="2160" w:hanging="180"/>
      </w:pPr>
    </w:lvl>
    <w:lvl w:ilvl="3" w:tplc="23175734" w:tentative="1">
      <w:start w:val="1"/>
      <w:numFmt w:val="decimal"/>
      <w:lvlText w:val="%4."/>
      <w:lvlJc w:val="left"/>
      <w:pPr>
        <w:ind w:left="2880" w:hanging="360"/>
      </w:pPr>
    </w:lvl>
    <w:lvl w:ilvl="4" w:tplc="23175734" w:tentative="1">
      <w:start w:val="1"/>
      <w:numFmt w:val="lowerLetter"/>
      <w:lvlText w:val="%5."/>
      <w:lvlJc w:val="left"/>
      <w:pPr>
        <w:ind w:left="3600" w:hanging="360"/>
      </w:pPr>
    </w:lvl>
    <w:lvl w:ilvl="5" w:tplc="23175734" w:tentative="1">
      <w:start w:val="1"/>
      <w:numFmt w:val="lowerRoman"/>
      <w:lvlText w:val="%6."/>
      <w:lvlJc w:val="right"/>
      <w:pPr>
        <w:ind w:left="4320" w:hanging="180"/>
      </w:pPr>
    </w:lvl>
    <w:lvl w:ilvl="6" w:tplc="23175734" w:tentative="1">
      <w:start w:val="1"/>
      <w:numFmt w:val="decimal"/>
      <w:lvlText w:val="%7."/>
      <w:lvlJc w:val="left"/>
      <w:pPr>
        <w:ind w:left="5040" w:hanging="360"/>
      </w:pPr>
    </w:lvl>
    <w:lvl w:ilvl="7" w:tplc="23175734" w:tentative="1">
      <w:start w:val="1"/>
      <w:numFmt w:val="lowerLetter"/>
      <w:lvlText w:val="%8."/>
      <w:lvlJc w:val="left"/>
      <w:pPr>
        <w:ind w:left="5760" w:hanging="360"/>
      </w:pPr>
    </w:lvl>
    <w:lvl w:ilvl="8" w:tplc="23175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16">
    <w:multiLevelType w:val="hybridMultilevel"/>
    <w:lvl w:ilvl="0" w:tplc="78983759">
      <w:start w:val="1"/>
      <w:numFmt w:val="decimal"/>
      <w:lvlText w:val="%1."/>
      <w:lvlJc w:val="left"/>
      <w:pPr>
        <w:ind w:left="720" w:hanging="360"/>
      </w:pPr>
    </w:lvl>
    <w:lvl w:ilvl="1" w:tplc="78983759" w:tentative="1">
      <w:start w:val="1"/>
      <w:numFmt w:val="lowerLetter"/>
      <w:lvlText w:val="%2."/>
      <w:lvlJc w:val="left"/>
      <w:pPr>
        <w:ind w:left="1440" w:hanging="360"/>
      </w:pPr>
    </w:lvl>
    <w:lvl w:ilvl="2" w:tplc="78983759" w:tentative="1">
      <w:start w:val="1"/>
      <w:numFmt w:val="lowerRoman"/>
      <w:lvlText w:val="%3."/>
      <w:lvlJc w:val="right"/>
      <w:pPr>
        <w:ind w:left="2160" w:hanging="180"/>
      </w:pPr>
    </w:lvl>
    <w:lvl w:ilvl="3" w:tplc="78983759" w:tentative="1">
      <w:start w:val="1"/>
      <w:numFmt w:val="decimal"/>
      <w:lvlText w:val="%4."/>
      <w:lvlJc w:val="left"/>
      <w:pPr>
        <w:ind w:left="2880" w:hanging="360"/>
      </w:pPr>
    </w:lvl>
    <w:lvl w:ilvl="4" w:tplc="78983759" w:tentative="1">
      <w:start w:val="1"/>
      <w:numFmt w:val="lowerLetter"/>
      <w:lvlText w:val="%5."/>
      <w:lvlJc w:val="left"/>
      <w:pPr>
        <w:ind w:left="3600" w:hanging="360"/>
      </w:pPr>
    </w:lvl>
    <w:lvl w:ilvl="5" w:tplc="78983759" w:tentative="1">
      <w:start w:val="1"/>
      <w:numFmt w:val="lowerRoman"/>
      <w:lvlText w:val="%6."/>
      <w:lvlJc w:val="right"/>
      <w:pPr>
        <w:ind w:left="4320" w:hanging="180"/>
      </w:pPr>
    </w:lvl>
    <w:lvl w:ilvl="6" w:tplc="78983759" w:tentative="1">
      <w:start w:val="1"/>
      <w:numFmt w:val="decimal"/>
      <w:lvlText w:val="%7."/>
      <w:lvlJc w:val="left"/>
      <w:pPr>
        <w:ind w:left="5040" w:hanging="360"/>
      </w:pPr>
    </w:lvl>
    <w:lvl w:ilvl="7" w:tplc="78983759" w:tentative="1">
      <w:start w:val="1"/>
      <w:numFmt w:val="lowerLetter"/>
      <w:lvlText w:val="%8."/>
      <w:lvlJc w:val="left"/>
      <w:pPr>
        <w:ind w:left="5760" w:hanging="360"/>
      </w:pPr>
    </w:lvl>
    <w:lvl w:ilvl="8" w:tplc="78983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15">
    <w:multiLevelType w:val="hybridMultilevel"/>
    <w:lvl w:ilvl="0" w:tplc="50376154">
      <w:start w:val="1"/>
      <w:numFmt w:val="decimal"/>
      <w:lvlText w:val="%1."/>
      <w:lvlJc w:val="left"/>
      <w:pPr>
        <w:ind w:left="720" w:hanging="360"/>
      </w:pPr>
    </w:lvl>
    <w:lvl w:ilvl="1" w:tplc="50376154" w:tentative="1">
      <w:start w:val="1"/>
      <w:numFmt w:val="lowerLetter"/>
      <w:lvlText w:val="%2."/>
      <w:lvlJc w:val="left"/>
      <w:pPr>
        <w:ind w:left="1440" w:hanging="360"/>
      </w:pPr>
    </w:lvl>
    <w:lvl w:ilvl="2" w:tplc="50376154" w:tentative="1">
      <w:start w:val="1"/>
      <w:numFmt w:val="lowerRoman"/>
      <w:lvlText w:val="%3."/>
      <w:lvlJc w:val="right"/>
      <w:pPr>
        <w:ind w:left="2160" w:hanging="180"/>
      </w:pPr>
    </w:lvl>
    <w:lvl w:ilvl="3" w:tplc="50376154" w:tentative="1">
      <w:start w:val="1"/>
      <w:numFmt w:val="decimal"/>
      <w:lvlText w:val="%4."/>
      <w:lvlJc w:val="left"/>
      <w:pPr>
        <w:ind w:left="2880" w:hanging="360"/>
      </w:pPr>
    </w:lvl>
    <w:lvl w:ilvl="4" w:tplc="50376154" w:tentative="1">
      <w:start w:val="1"/>
      <w:numFmt w:val="lowerLetter"/>
      <w:lvlText w:val="%5."/>
      <w:lvlJc w:val="left"/>
      <w:pPr>
        <w:ind w:left="3600" w:hanging="360"/>
      </w:pPr>
    </w:lvl>
    <w:lvl w:ilvl="5" w:tplc="50376154" w:tentative="1">
      <w:start w:val="1"/>
      <w:numFmt w:val="lowerRoman"/>
      <w:lvlText w:val="%6."/>
      <w:lvlJc w:val="right"/>
      <w:pPr>
        <w:ind w:left="4320" w:hanging="180"/>
      </w:pPr>
    </w:lvl>
    <w:lvl w:ilvl="6" w:tplc="50376154" w:tentative="1">
      <w:start w:val="1"/>
      <w:numFmt w:val="decimal"/>
      <w:lvlText w:val="%7."/>
      <w:lvlJc w:val="left"/>
      <w:pPr>
        <w:ind w:left="5040" w:hanging="360"/>
      </w:pPr>
    </w:lvl>
    <w:lvl w:ilvl="7" w:tplc="50376154" w:tentative="1">
      <w:start w:val="1"/>
      <w:numFmt w:val="lowerLetter"/>
      <w:lvlText w:val="%8."/>
      <w:lvlJc w:val="left"/>
      <w:pPr>
        <w:ind w:left="5760" w:hanging="360"/>
      </w:pPr>
    </w:lvl>
    <w:lvl w:ilvl="8" w:tplc="50376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14">
    <w:multiLevelType w:val="hybridMultilevel"/>
    <w:lvl w:ilvl="0" w:tplc="22516527">
      <w:start w:val="1"/>
      <w:numFmt w:val="decimal"/>
      <w:lvlText w:val="%1."/>
      <w:lvlJc w:val="left"/>
      <w:pPr>
        <w:ind w:left="720" w:hanging="360"/>
      </w:pPr>
    </w:lvl>
    <w:lvl w:ilvl="1" w:tplc="22516527" w:tentative="1">
      <w:start w:val="1"/>
      <w:numFmt w:val="lowerLetter"/>
      <w:lvlText w:val="%2."/>
      <w:lvlJc w:val="left"/>
      <w:pPr>
        <w:ind w:left="1440" w:hanging="360"/>
      </w:pPr>
    </w:lvl>
    <w:lvl w:ilvl="2" w:tplc="22516527" w:tentative="1">
      <w:start w:val="1"/>
      <w:numFmt w:val="lowerRoman"/>
      <w:lvlText w:val="%3."/>
      <w:lvlJc w:val="right"/>
      <w:pPr>
        <w:ind w:left="2160" w:hanging="180"/>
      </w:pPr>
    </w:lvl>
    <w:lvl w:ilvl="3" w:tplc="22516527" w:tentative="1">
      <w:start w:val="1"/>
      <w:numFmt w:val="decimal"/>
      <w:lvlText w:val="%4."/>
      <w:lvlJc w:val="left"/>
      <w:pPr>
        <w:ind w:left="2880" w:hanging="360"/>
      </w:pPr>
    </w:lvl>
    <w:lvl w:ilvl="4" w:tplc="22516527" w:tentative="1">
      <w:start w:val="1"/>
      <w:numFmt w:val="lowerLetter"/>
      <w:lvlText w:val="%5."/>
      <w:lvlJc w:val="left"/>
      <w:pPr>
        <w:ind w:left="3600" w:hanging="360"/>
      </w:pPr>
    </w:lvl>
    <w:lvl w:ilvl="5" w:tplc="22516527" w:tentative="1">
      <w:start w:val="1"/>
      <w:numFmt w:val="lowerRoman"/>
      <w:lvlText w:val="%6."/>
      <w:lvlJc w:val="right"/>
      <w:pPr>
        <w:ind w:left="4320" w:hanging="180"/>
      </w:pPr>
    </w:lvl>
    <w:lvl w:ilvl="6" w:tplc="22516527" w:tentative="1">
      <w:start w:val="1"/>
      <w:numFmt w:val="decimal"/>
      <w:lvlText w:val="%7."/>
      <w:lvlJc w:val="left"/>
      <w:pPr>
        <w:ind w:left="5040" w:hanging="360"/>
      </w:pPr>
    </w:lvl>
    <w:lvl w:ilvl="7" w:tplc="22516527" w:tentative="1">
      <w:start w:val="1"/>
      <w:numFmt w:val="lowerLetter"/>
      <w:lvlText w:val="%8."/>
      <w:lvlJc w:val="left"/>
      <w:pPr>
        <w:ind w:left="5760" w:hanging="360"/>
      </w:pPr>
    </w:lvl>
    <w:lvl w:ilvl="8" w:tplc="22516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13">
    <w:multiLevelType w:val="hybridMultilevel"/>
    <w:lvl w:ilvl="0" w:tplc="67752984">
      <w:start w:val="1"/>
      <w:numFmt w:val="decimal"/>
      <w:lvlText w:val="%1."/>
      <w:lvlJc w:val="left"/>
      <w:pPr>
        <w:ind w:left="720" w:hanging="360"/>
      </w:pPr>
    </w:lvl>
    <w:lvl w:ilvl="1" w:tplc="67752984" w:tentative="1">
      <w:start w:val="1"/>
      <w:numFmt w:val="lowerLetter"/>
      <w:lvlText w:val="%2."/>
      <w:lvlJc w:val="left"/>
      <w:pPr>
        <w:ind w:left="1440" w:hanging="360"/>
      </w:pPr>
    </w:lvl>
    <w:lvl w:ilvl="2" w:tplc="67752984" w:tentative="1">
      <w:start w:val="1"/>
      <w:numFmt w:val="lowerRoman"/>
      <w:lvlText w:val="%3."/>
      <w:lvlJc w:val="right"/>
      <w:pPr>
        <w:ind w:left="2160" w:hanging="180"/>
      </w:pPr>
    </w:lvl>
    <w:lvl w:ilvl="3" w:tplc="67752984" w:tentative="1">
      <w:start w:val="1"/>
      <w:numFmt w:val="decimal"/>
      <w:lvlText w:val="%4."/>
      <w:lvlJc w:val="left"/>
      <w:pPr>
        <w:ind w:left="2880" w:hanging="360"/>
      </w:pPr>
    </w:lvl>
    <w:lvl w:ilvl="4" w:tplc="67752984" w:tentative="1">
      <w:start w:val="1"/>
      <w:numFmt w:val="lowerLetter"/>
      <w:lvlText w:val="%5."/>
      <w:lvlJc w:val="left"/>
      <w:pPr>
        <w:ind w:left="3600" w:hanging="360"/>
      </w:pPr>
    </w:lvl>
    <w:lvl w:ilvl="5" w:tplc="67752984" w:tentative="1">
      <w:start w:val="1"/>
      <w:numFmt w:val="lowerRoman"/>
      <w:lvlText w:val="%6."/>
      <w:lvlJc w:val="right"/>
      <w:pPr>
        <w:ind w:left="4320" w:hanging="180"/>
      </w:pPr>
    </w:lvl>
    <w:lvl w:ilvl="6" w:tplc="67752984" w:tentative="1">
      <w:start w:val="1"/>
      <w:numFmt w:val="decimal"/>
      <w:lvlText w:val="%7."/>
      <w:lvlJc w:val="left"/>
      <w:pPr>
        <w:ind w:left="5040" w:hanging="360"/>
      </w:pPr>
    </w:lvl>
    <w:lvl w:ilvl="7" w:tplc="67752984" w:tentative="1">
      <w:start w:val="1"/>
      <w:numFmt w:val="lowerLetter"/>
      <w:lvlText w:val="%8."/>
      <w:lvlJc w:val="left"/>
      <w:pPr>
        <w:ind w:left="5760" w:hanging="360"/>
      </w:pPr>
    </w:lvl>
    <w:lvl w:ilvl="8" w:tplc="67752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12">
    <w:multiLevelType w:val="hybridMultilevel"/>
    <w:lvl w:ilvl="0" w:tplc="12493363">
      <w:start w:val="1"/>
      <w:numFmt w:val="decimal"/>
      <w:lvlText w:val="%1."/>
      <w:lvlJc w:val="left"/>
      <w:pPr>
        <w:ind w:left="720" w:hanging="360"/>
      </w:pPr>
    </w:lvl>
    <w:lvl w:ilvl="1" w:tplc="12493363" w:tentative="1">
      <w:start w:val="1"/>
      <w:numFmt w:val="lowerLetter"/>
      <w:lvlText w:val="%2."/>
      <w:lvlJc w:val="left"/>
      <w:pPr>
        <w:ind w:left="1440" w:hanging="360"/>
      </w:pPr>
    </w:lvl>
    <w:lvl w:ilvl="2" w:tplc="12493363" w:tentative="1">
      <w:start w:val="1"/>
      <w:numFmt w:val="lowerRoman"/>
      <w:lvlText w:val="%3."/>
      <w:lvlJc w:val="right"/>
      <w:pPr>
        <w:ind w:left="2160" w:hanging="180"/>
      </w:pPr>
    </w:lvl>
    <w:lvl w:ilvl="3" w:tplc="12493363" w:tentative="1">
      <w:start w:val="1"/>
      <w:numFmt w:val="decimal"/>
      <w:lvlText w:val="%4."/>
      <w:lvlJc w:val="left"/>
      <w:pPr>
        <w:ind w:left="2880" w:hanging="360"/>
      </w:pPr>
    </w:lvl>
    <w:lvl w:ilvl="4" w:tplc="12493363" w:tentative="1">
      <w:start w:val="1"/>
      <w:numFmt w:val="lowerLetter"/>
      <w:lvlText w:val="%5."/>
      <w:lvlJc w:val="left"/>
      <w:pPr>
        <w:ind w:left="3600" w:hanging="360"/>
      </w:pPr>
    </w:lvl>
    <w:lvl w:ilvl="5" w:tplc="12493363" w:tentative="1">
      <w:start w:val="1"/>
      <w:numFmt w:val="lowerRoman"/>
      <w:lvlText w:val="%6."/>
      <w:lvlJc w:val="right"/>
      <w:pPr>
        <w:ind w:left="4320" w:hanging="180"/>
      </w:pPr>
    </w:lvl>
    <w:lvl w:ilvl="6" w:tplc="12493363" w:tentative="1">
      <w:start w:val="1"/>
      <w:numFmt w:val="decimal"/>
      <w:lvlText w:val="%7."/>
      <w:lvlJc w:val="left"/>
      <w:pPr>
        <w:ind w:left="5040" w:hanging="360"/>
      </w:pPr>
    </w:lvl>
    <w:lvl w:ilvl="7" w:tplc="12493363" w:tentative="1">
      <w:start w:val="1"/>
      <w:numFmt w:val="lowerLetter"/>
      <w:lvlText w:val="%8."/>
      <w:lvlJc w:val="left"/>
      <w:pPr>
        <w:ind w:left="5760" w:hanging="360"/>
      </w:pPr>
    </w:lvl>
    <w:lvl w:ilvl="8" w:tplc="12493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11">
    <w:multiLevelType w:val="hybridMultilevel"/>
    <w:lvl w:ilvl="0" w:tplc="88093941">
      <w:start w:val="1"/>
      <w:numFmt w:val="decimal"/>
      <w:lvlText w:val="%1."/>
      <w:lvlJc w:val="left"/>
      <w:pPr>
        <w:ind w:left="720" w:hanging="360"/>
      </w:pPr>
    </w:lvl>
    <w:lvl w:ilvl="1" w:tplc="88093941" w:tentative="1">
      <w:start w:val="1"/>
      <w:numFmt w:val="lowerLetter"/>
      <w:lvlText w:val="%2."/>
      <w:lvlJc w:val="left"/>
      <w:pPr>
        <w:ind w:left="1440" w:hanging="360"/>
      </w:pPr>
    </w:lvl>
    <w:lvl w:ilvl="2" w:tplc="88093941" w:tentative="1">
      <w:start w:val="1"/>
      <w:numFmt w:val="lowerRoman"/>
      <w:lvlText w:val="%3."/>
      <w:lvlJc w:val="right"/>
      <w:pPr>
        <w:ind w:left="2160" w:hanging="180"/>
      </w:pPr>
    </w:lvl>
    <w:lvl w:ilvl="3" w:tplc="88093941" w:tentative="1">
      <w:start w:val="1"/>
      <w:numFmt w:val="decimal"/>
      <w:lvlText w:val="%4."/>
      <w:lvlJc w:val="left"/>
      <w:pPr>
        <w:ind w:left="2880" w:hanging="360"/>
      </w:pPr>
    </w:lvl>
    <w:lvl w:ilvl="4" w:tplc="88093941" w:tentative="1">
      <w:start w:val="1"/>
      <w:numFmt w:val="lowerLetter"/>
      <w:lvlText w:val="%5."/>
      <w:lvlJc w:val="left"/>
      <w:pPr>
        <w:ind w:left="3600" w:hanging="360"/>
      </w:pPr>
    </w:lvl>
    <w:lvl w:ilvl="5" w:tplc="88093941" w:tentative="1">
      <w:start w:val="1"/>
      <w:numFmt w:val="lowerRoman"/>
      <w:lvlText w:val="%6."/>
      <w:lvlJc w:val="right"/>
      <w:pPr>
        <w:ind w:left="4320" w:hanging="180"/>
      </w:pPr>
    </w:lvl>
    <w:lvl w:ilvl="6" w:tplc="88093941" w:tentative="1">
      <w:start w:val="1"/>
      <w:numFmt w:val="decimal"/>
      <w:lvlText w:val="%7."/>
      <w:lvlJc w:val="left"/>
      <w:pPr>
        <w:ind w:left="5040" w:hanging="360"/>
      </w:pPr>
    </w:lvl>
    <w:lvl w:ilvl="7" w:tplc="88093941" w:tentative="1">
      <w:start w:val="1"/>
      <w:numFmt w:val="lowerLetter"/>
      <w:lvlText w:val="%8."/>
      <w:lvlJc w:val="left"/>
      <w:pPr>
        <w:ind w:left="5760" w:hanging="360"/>
      </w:pPr>
    </w:lvl>
    <w:lvl w:ilvl="8" w:tplc="88093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10">
    <w:multiLevelType w:val="hybridMultilevel"/>
    <w:lvl w:ilvl="0" w:tplc="75065494">
      <w:start w:val="1"/>
      <w:numFmt w:val="decimal"/>
      <w:lvlText w:val="%1."/>
      <w:lvlJc w:val="left"/>
      <w:pPr>
        <w:ind w:left="720" w:hanging="360"/>
      </w:pPr>
    </w:lvl>
    <w:lvl w:ilvl="1" w:tplc="75065494" w:tentative="1">
      <w:start w:val="1"/>
      <w:numFmt w:val="lowerLetter"/>
      <w:lvlText w:val="%2."/>
      <w:lvlJc w:val="left"/>
      <w:pPr>
        <w:ind w:left="1440" w:hanging="360"/>
      </w:pPr>
    </w:lvl>
    <w:lvl w:ilvl="2" w:tplc="75065494" w:tentative="1">
      <w:start w:val="1"/>
      <w:numFmt w:val="lowerRoman"/>
      <w:lvlText w:val="%3."/>
      <w:lvlJc w:val="right"/>
      <w:pPr>
        <w:ind w:left="2160" w:hanging="180"/>
      </w:pPr>
    </w:lvl>
    <w:lvl w:ilvl="3" w:tplc="75065494" w:tentative="1">
      <w:start w:val="1"/>
      <w:numFmt w:val="decimal"/>
      <w:lvlText w:val="%4."/>
      <w:lvlJc w:val="left"/>
      <w:pPr>
        <w:ind w:left="2880" w:hanging="360"/>
      </w:pPr>
    </w:lvl>
    <w:lvl w:ilvl="4" w:tplc="75065494" w:tentative="1">
      <w:start w:val="1"/>
      <w:numFmt w:val="lowerLetter"/>
      <w:lvlText w:val="%5."/>
      <w:lvlJc w:val="left"/>
      <w:pPr>
        <w:ind w:left="3600" w:hanging="360"/>
      </w:pPr>
    </w:lvl>
    <w:lvl w:ilvl="5" w:tplc="75065494" w:tentative="1">
      <w:start w:val="1"/>
      <w:numFmt w:val="lowerRoman"/>
      <w:lvlText w:val="%6."/>
      <w:lvlJc w:val="right"/>
      <w:pPr>
        <w:ind w:left="4320" w:hanging="180"/>
      </w:pPr>
    </w:lvl>
    <w:lvl w:ilvl="6" w:tplc="75065494" w:tentative="1">
      <w:start w:val="1"/>
      <w:numFmt w:val="decimal"/>
      <w:lvlText w:val="%7."/>
      <w:lvlJc w:val="left"/>
      <w:pPr>
        <w:ind w:left="5040" w:hanging="360"/>
      </w:pPr>
    </w:lvl>
    <w:lvl w:ilvl="7" w:tplc="75065494" w:tentative="1">
      <w:start w:val="1"/>
      <w:numFmt w:val="lowerLetter"/>
      <w:lvlText w:val="%8."/>
      <w:lvlJc w:val="left"/>
      <w:pPr>
        <w:ind w:left="5760" w:hanging="360"/>
      </w:pPr>
    </w:lvl>
    <w:lvl w:ilvl="8" w:tplc="75065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09">
    <w:multiLevelType w:val="hybridMultilevel"/>
    <w:lvl w:ilvl="0" w:tplc="20225061">
      <w:start w:val="1"/>
      <w:numFmt w:val="decimal"/>
      <w:lvlText w:val="%1."/>
      <w:lvlJc w:val="left"/>
      <w:pPr>
        <w:ind w:left="720" w:hanging="360"/>
      </w:pPr>
    </w:lvl>
    <w:lvl w:ilvl="1" w:tplc="20225061" w:tentative="1">
      <w:start w:val="1"/>
      <w:numFmt w:val="lowerLetter"/>
      <w:lvlText w:val="%2."/>
      <w:lvlJc w:val="left"/>
      <w:pPr>
        <w:ind w:left="1440" w:hanging="360"/>
      </w:pPr>
    </w:lvl>
    <w:lvl w:ilvl="2" w:tplc="20225061" w:tentative="1">
      <w:start w:val="1"/>
      <w:numFmt w:val="lowerRoman"/>
      <w:lvlText w:val="%3."/>
      <w:lvlJc w:val="right"/>
      <w:pPr>
        <w:ind w:left="2160" w:hanging="180"/>
      </w:pPr>
    </w:lvl>
    <w:lvl w:ilvl="3" w:tplc="20225061" w:tentative="1">
      <w:start w:val="1"/>
      <w:numFmt w:val="decimal"/>
      <w:lvlText w:val="%4."/>
      <w:lvlJc w:val="left"/>
      <w:pPr>
        <w:ind w:left="2880" w:hanging="360"/>
      </w:pPr>
    </w:lvl>
    <w:lvl w:ilvl="4" w:tplc="20225061" w:tentative="1">
      <w:start w:val="1"/>
      <w:numFmt w:val="lowerLetter"/>
      <w:lvlText w:val="%5."/>
      <w:lvlJc w:val="left"/>
      <w:pPr>
        <w:ind w:left="3600" w:hanging="360"/>
      </w:pPr>
    </w:lvl>
    <w:lvl w:ilvl="5" w:tplc="20225061" w:tentative="1">
      <w:start w:val="1"/>
      <w:numFmt w:val="lowerRoman"/>
      <w:lvlText w:val="%6."/>
      <w:lvlJc w:val="right"/>
      <w:pPr>
        <w:ind w:left="4320" w:hanging="180"/>
      </w:pPr>
    </w:lvl>
    <w:lvl w:ilvl="6" w:tplc="20225061" w:tentative="1">
      <w:start w:val="1"/>
      <w:numFmt w:val="decimal"/>
      <w:lvlText w:val="%7."/>
      <w:lvlJc w:val="left"/>
      <w:pPr>
        <w:ind w:left="5040" w:hanging="360"/>
      </w:pPr>
    </w:lvl>
    <w:lvl w:ilvl="7" w:tplc="20225061" w:tentative="1">
      <w:start w:val="1"/>
      <w:numFmt w:val="lowerLetter"/>
      <w:lvlText w:val="%8."/>
      <w:lvlJc w:val="left"/>
      <w:pPr>
        <w:ind w:left="5760" w:hanging="360"/>
      </w:pPr>
    </w:lvl>
    <w:lvl w:ilvl="8" w:tplc="20225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08">
    <w:multiLevelType w:val="hybridMultilevel"/>
    <w:lvl w:ilvl="0" w:tplc="32486960">
      <w:start w:val="1"/>
      <w:numFmt w:val="decimal"/>
      <w:lvlText w:val="%1."/>
      <w:lvlJc w:val="left"/>
      <w:pPr>
        <w:ind w:left="720" w:hanging="360"/>
      </w:pPr>
    </w:lvl>
    <w:lvl w:ilvl="1" w:tplc="32486960" w:tentative="1">
      <w:start w:val="1"/>
      <w:numFmt w:val="lowerLetter"/>
      <w:lvlText w:val="%2."/>
      <w:lvlJc w:val="left"/>
      <w:pPr>
        <w:ind w:left="1440" w:hanging="360"/>
      </w:pPr>
    </w:lvl>
    <w:lvl w:ilvl="2" w:tplc="32486960" w:tentative="1">
      <w:start w:val="1"/>
      <w:numFmt w:val="lowerRoman"/>
      <w:lvlText w:val="%3."/>
      <w:lvlJc w:val="right"/>
      <w:pPr>
        <w:ind w:left="2160" w:hanging="180"/>
      </w:pPr>
    </w:lvl>
    <w:lvl w:ilvl="3" w:tplc="32486960" w:tentative="1">
      <w:start w:val="1"/>
      <w:numFmt w:val="decimal"/>
      <w:lvlText w:val="%4."/>
      <w:lvlJc w:val="left"/>
      <w:pPr>
        <w:ind w:left="2880" w:hanging="360"/>
      </w:pPr>
    </w:lvl>
    <w:lvl w:ilvl="4" w:tplc="32486960" w:tentative="1">
      <w:start w:val="1"/>
      <w:numFmt w:val="lowerLetter"/>
      <w:lvlText w:val="%5."/>
      <w:lvlJc w:val="left"/>
      <w:pPr>
        <w:ind w:left="3600" w:hanging="360"/>
      </w:pPr>
    </w:lvl>
    <w:lvl w:ilvl="5" w:tplc="32486960" w:tentative="1">
      <w:start w:val="1"/>
      <w:numFmt w:val="lowerRoman"/>
      <w:lvlText w:val="%6."/>
      <w:lvlJc w:val="right"/>
      <w:pPr>
        <w:ind w:left="4320" w:hanging="180"/>
      </w:pPr>
    </w:lvl>
    <w:lvl w:ilvl="6" w:tplc="32486960" w:tentative="1">
      <w:start w:val="1"/>
      <w:numFmt w:val="decimal"/>
      <w:lvlText w:val="%7."/>
      <w:lvlJc w:val="left"/>
      <w:pPr>
        <w:ind w:left="5040" w:hanging="360"/>
      </w:pPr>
    </w:lvl>
    <w:lvl w:ilvl="7" w:tplc="32486960" w:tentative="1">
      <w:start w:val="1"/>
      <w:numFmt w:val="lowerLetter"/>
      <w:lvlText w:val="%8."/>
      <w:lvlJc w:val="left"/>
      <w:pPr>
        <w:ind w:left="5760" w:hanging="360"/>
      </w:pPr>
    </w:lvl>
    <w:lvl w:ilvl="8" w:tplc="32486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07">
    <w:multiLevelType w:val="hybridMultilevel"/>
    <w:lvl w:ilvl="0" w:tplc="66611595">
      <w:start w:val="1"/>
      <w:numFmt w:val="decimal"/>
      <w:lvlText w:val="%1."/>
      <w:lvlJc w:val="left"/>
      <w:pPr>
        <w:ind w:left="720" w:hanging="360"/>
      </w:pPr>
    </w:lvl>
    <w:lvl w:ilvl="1" w:tplc="66611595" w:tentative="1">
      <w:start w:val="1"/>
      <w:numFmt w:val="lowerLetter"/>
      <w:lvlText w:val="%2."/>
      <w:lvlJc w:val="left"/>
      <w:pPr>
        <w:ind w:left="1440" w:hanging="360"/>
      </w:pPr>
    </w:lvl>
    <w:lvl w:ilvl="2" w:tplc="66611595" w:tentative="1">
      <w:start w:val="1"/>
      <w:numFmt w:val="lowerRoman"/>
      <w:lvlText w:val="%3."/>
      <w:lvlJc w:val="right"/>
      <w:pPr>
        <w:ind w:left="2160" w:hanging="180"/>
      </w:pPr>
    </w:lvl>
    <w:lvl w:ilvl="3" w:tplc="66611595" w:tentative="1">
      <w:start w:val="1"/>
      <w:numFmt w:val="decimal"/>
      <w:lvlText w:val="%4."/>
      <w:lvlJc w:val="left"/>
      <w:pPr>
        <w:ind w:left="2880" w:hanging="360"/>
      </w:pPr>
    </w:lvl>
    <w:lvl w:ilvl="4" w:tplc="66611595" w:tentative="1">
      <w:start w:val="1"/>
      <w:numFmt w:val="lowerLetter"/>
      <w:lvlText w:val="%5."/>
      <w:lvlJc w:val="left"/>
      <w:pPr>
        <w:ind w:left="3600" w:hanging="360"/>
      </w:pPr>
    </w:lvl>
    <w:lvl w:ilvl="5" w:tplc="66611595" w:tentative="1">
      <w:start w:val="1"/>
      <w:numFmt w:val="lowerRoman"/>
      <w:lvlText w:val="%6."/>
      <w:lvlJc w:val="right"/>
      <w:pPr>
        <w:ind w:left="4320" w:hanging="180"/>
      </w:pPr>
    </w:lvl>
    <w:lvl w:ilvl="6" w:tplc="66611595" w:tentative="1">
      <w:start w:val="1"/>
      <w:numFmt w:val="decimal"/>
      <w:lvlText w:val="%7."/>
      <w:lvlJc w:val="left"/>
      <w:pPr>
        <w:ind w:left="5040" w:hanging="360"/>
      </w:pPr>
    </w:lvl>
    <w:lvl w:ilvl="7" w:tplc="66611595" w:tentative="1">
      <w:start w:val="1"/>
      <w:numFmt w:val="lowerLetter"/>
      <w:lvlText w:val="%8."/>
      <w:lvlJc w:val="left"/>
      <w:pPr>
        <w:ind w:left="5760" w:hanging="360"/>
      </w:pPr>
    </w:lvl>
    <w:lvl w:ilvl="8" w:tplc="66611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06">
    <w:multiLevelType w:val="hybridMultilevel"/>
    <w:lvl w:ilvl="0" w:tplc="82133960">
      <w:start w:val="1"/>
      <w:numFmt w:val="decimal"/>
      <w:lvlText w:val="%1."/>
      <w:lvlJc w:val="left"/>
      <w:pPr>
        <w:ind w:left="720" w:hanging="360"/>
      </w:pPr>
    </w:lvl>
    <w:lvl w:ilvl="1" w:tplc="82133960" w:tentative="1">
      <w:start w:val="1"/>
      <w:numFmt w:val="lowerLetter"/>
      <w:lvlText w:val="%2."/>
      <w:lvlJc w:val="left"/>
      <w:pPr>
        <w:ind w:left="1440" w:hanging="360"/>
      </w:pPr>
    </w:lvl>
    <w:lvl w:ilvl="2" w:tplc="82133960" w:tentative="1">
      <w:start w:val="1"/>
      <w:numFmt w:val="lowerRoman"/>
      <w:lvlText w:val="%3."/>
      <w:lvlJc w:val="right"/>
      <w:pPr>
        <w:ind w:left="2160" w:hanging="180"/>
      </w:pPr>
    </w:lvl>
    <w:lvl w:ilvl="3" w:tplc="82133960" w:tentative="1">
      <w:start w:val="1"/>
      <w:numFmt w:val="decimal"/>
      <w:lvlText w:val="%4."/>
      <w:lvlJc w:val="left"/>
      <w:pPr>
        <w:ind w:left="2880" w:hanging="360"/>
      </w:pPr>
    </w:lvl>
    <w:lvl w:ilvl="4" w:tplc="82133960" w:tentative="1">
      <w:start w:val="1"/>
      <w:numFmt w:val="lowerLetter"/>
      <w:lvlText w:val="%5."/>
      <w:lvlJc w:val="left"/>
      <w:pPr>
        <w:ind w:left="3600" w:hanging="360"/>
      </w:pPr>
    </w:lvl>
    <w:lvl w:ilvl="5" w:tplc="82133960" w:tentative="1">
      <w:start w:val="1"/>
      <w:numFmt w:val="lowerRoman"/>
      <w:lvlText w:val="%6."/>
      <w:lvlJc w:val="right"/>
      <w:pPr>
        <w:ind w:left="4320" w:hanging="180"/>
      </w:pPr>
    </w:lvl>
    <w:lvl w:ilvl="6" w:tplc="82133960" w:tentative="1">
      <w:start w:val="1"/>
      <w:numFmt w:val="decimal"/>
      <w:lvlText w:val="%7."/>
      <w:lvlJc w:val="left"/>
      <w:pPr>
        <w:ind w:left="5040" w:hanging="360"/>
      </w:pPr>
    </w:lvl>
    <w:lvl w:ilvl="7" w:tplc="82133960" w:tentative="1">
      <w:start w:val="1"/>
      <w:numFmt w:val="lowerLetter"/>
      <w:lvlText w:val="%8."/>
      <w:lvlJc w:val="left"/>
      <w:pPr>
        <w:ind w:left="5760" w:hanging="360"/>
      </w:pPr>
    </w:lvl>
    <w:lvl w:ilvl="8" w:tplc="82133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05">
    <w:multiLevelType w:val="hybridMultilevel"/>
    <w:lvl w:ilvl="0" w:tplc="89893874">
      <w:start w:val="1"/>
      <w:numFmt w:val="decimal"/>
      <w:lvlText w:val="%1."/>
      <w:lvlJc w:val="left"/>
      <w:pPr>
        <w:ind w:left="720" w:hanging="360"/>
      </w:pPr>
    </w:lvl>
    <w:lvl w:ilvl="1" w:tplc="89893874" w:tentative="1">
      <w:start w:val="1"/>
      <w:numFmt w:val="lowerLetter"/>
      <w:lvlText w:val="%2."/>
      <w:lvlJc w:val="left"/>
      <w:pPr>
        <w:ind w:left="1440" w:hanging="360"/>
      </w:pPr>
    </w:lvl>
    <w:lvl w:ilvl="2" w:tplc="89893874" w:tentative="1">
      <w:start w:val="1"/>
      <w:numFmt w:val="lowerRoman"/>
      <w:lvlText w:val="%3."/>
      <w:lvlJc w:val="right"/>
      <w:pPr>
        <w:ind w:left="2160" w:hanging="180"/>
      </w:pPr>
    </w:lvl>
    <w:lvl w:ilvl="3" w:tplc="89893874" w:tentative="1">
      <w:start w:val="1"/>
      <w:numFmt w:val="decimal"/>
      <w:lvlText w:val="%4."/>
      <w:lvlJc w:val="left"/>
      <w:pPr>
        <w:ind w:left="2880" w:hanging="360"/>
      </w:pPr>
    </w:lvl>
    <w:lvl w:ilvl="4" w:tplc="89893874" w:tentative="1">
      <w:start w:val="1"/>
      <w:numFmt w:val="lowerLetter"/>
      <w:lvlText w:val="%5."/>
      <w:lvlJc w:val="left"/>
      <w:pPr>
        <w:ind w:left="3600" w:hanging="360"/>
      </w:pPr>
    </w:lvl>
    <w:lvl w:ilvl="5" w:tplc="89893874" w:tentative="1">
      <w:start w:val="1"/>
      <w:numFmt w:val="lowerRoman"/>
      <w:lvlText w:val="%6."/>
      <w:lvlJc w:val="right"/>
      <w:pPr>
        <w:ind w:left="4320" w:hanging="180"/>
      </w:pPr>
    </w:lvl>
    <w:lvl w:ilvl="6" w:tplc="89893874" w:tentative="1">
      <w:start w:val="1"/>
      <w:numFmt w:val="decimal"/>
      <w:lvlText w:val="%7."/>
      <w:lvlJc w:val="left"/>
      <w:pPr>
        <w:ind w:left="5040" w:hanging="360"/>
      </w:pPr>
    </w:lvl>
    <w:lvl w:ilvl="7" w:tplc="89893874" w:tentative="1">
      <w:start w:val="1"/>
      <w:numFmt w:val="lowerLetter"/>
      <w:lvlText w:val="%8."/>
      <w:lvlJc w:val="left"/>
      <w:pPr>
        <w:ind w:left="5760" w:hanging="360"/>
      </w:pPr>
    </w:lvl>
    <w:lvl w:ilvl="8" w:tplc="89893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04">
    <w:multiLevelType w:val="hybridMultilevel"/>
    <w:lvl w:ilvl="0" w:tplc="24165857">
      <w:start w:val="1"/>
      <w:numFmt w:val="decimal"/>
      <w:lvlText w:val="%1."/>
      <w:lvlJc w:val="left"/>
      <w:pPr>
        <w:ind w:left="720" w:hanging="360"/>
      </w:pPr>
    </w:lvl>
    <w:lvl w:ilvl="1" w:tplc="24165857" w:tentative="1">
      <w:start w:val="1"/>
      <w:numFmt w:val="lowerLetter"/>
      <w:lvlText w:val="%2."/>
      <w:lvlJc w:val="left"/>
      <w:pPr>
        <w:ind w:left="1440" w:hanging="360"/>
      </w:pPr>
    </w:lvl>
    <w:lvl w:ilvl="2" w:tplc="24165857" w:tentative="1">
      <w:start w:val="1"/>
      <w:numFmt w:val="lowerRoman"/>
      <w:lvlText w:val="%3."/>
      <w:lvlJc w:val="right"/>
      <w:pPr>
        <w:ind w:left="2160" w:hanging="180"/>
      </w:pPr>
    </w:lvl>
    <w:lvl w:ilvl="3" w:tplc="24165857" w:tentative="1">
      <w:start w:val="1"/>
      <w:numFmt w:val="decimal"/>
      <w:lvlText w:val="%4."/>
      <w:lvlJc w:val="left"/>
      <w:pPr>
        <w:ind w:left="2880" w:hanging="360"/>
      </w:pPr>
    </w:lvl>
    <w:lvl w:ilvl="4" w:tplc="24165857" w:tentative="1">
      <w:start w:val="1"/>
      <w:numFmt w:val="lowerLetter"/>
      <w:lvlText w:val="%5."/>
      <w:lvlJc w:val="left"/>
      <w:pPr>
        <w:ind w:left="3600" w:hanging="360"/>
      </w:pPr>
    </w:lvl>
    <w:lvl w:ilvl="5" w:tplc="24165857" w:tentative="1">
      <w:start w:val="1"/>
      <w:numFmt w:val="lowerRoman"/>
      <w:lvlText w:val="%6."/>
      <w:lvlJc w:val="right"/>
      <w:pPr>
        <w:ind w:left="4320" w:hanging="180"/>
      </w:pPr>
    </w:lvl>
    <w:lvl w:ilvl="6" w:tplc="24165857" w:tentative="1">
      <w:start w:val="1"/>
      <w:numFmt w:val="decimal"/>
      <w:lvlText w:val="%7."/>
      <w:lvlJc w:val="left"/>
      <w:pPr>
        <w:ind w:left="5040" w:hanging="360"/>
      </w:pPr>
    </w:lvl>
    <w:lvl w:ilvl="7" w:tplc="24165857" w:tentative="1">
      <w:start w:val="1"/>
      <w:numFmt w:val="lowerLetter"/>
      <w:lvlText w:val="%8."/>
      <w:lvlJc w:val="left"/>
      <w:pPr>
        <w:ind w:left="5760" w:hanging="360"/>
      </w:pPr>
    </w:lvl>
    <w:lvl w:ilvl="8" w:tplc="24165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03">
    <w:multiLevelType w:val="hybridMultilevel"/>
    <w:lvl w:ilvl="0" w:tplc="73193553">
      <w:start w:val="1"/>
      <w:numFmt w:val="decimal"/>
      <w:lvlText w:val="%1."/>
      <w:lvlJc w:val="left"/>
      <w:pPr>
        <w:ind w:left="720" w:hanging="360"/>
      </w:pPr>
    </w:lvl>
    <w:lvl w:ilvl="1" w:tplc="73193553" w:tentative="1">
      <w:start w:val="1"/>
      <w:numFmt w:val="lowerLetter"/>
      <w:lvlText w:val="%2."/>
      <w:lvlJc w:val="left"/>
      <w:pPr>
        <w:ind w:left="1440" w:hanging="360"/>
      </w:pPr>
    </w:lvl>
    <w:lvl w:ilvl="2" w:tplc="73193553" w:tentative="1">
      <w:start w:val="1"/>
      <w:numFmt w:val="lowerRoman"/>
      <w:lvlText w:val="%3."/>
      <w:lvlJc w:val="right"/>
      <w:pPr>
        <w:ind w:left="2160" w:hanging="180"/>
      </w:pPr>
    </w:lvl>
    <w:lvl w:ilvl="3" w:tplc="73193553" w:tentative="1">
      <w:start w:val="1"/>
      <w:numFmt w:val="decimal"/>
      <w:lvlText w:val="%4."/>
      <w:lvlJc w:val="left"/>
      <w:pPr>
        <w:ind w:left="2880" w:hanging="360"/>
      </w:pPr>
    </w:lvl>
    <w:lvl w:ilvl="4" w:tplc="73193553" w:tentative="1">
      <w:start w:val="1"/>
      <w:numFmt w:val="lowerLetter"/>
      <w:lvlText w:val="%5."/>
      <w:lvlJc w:val="left"/>
      <w:pPr>
        <w:ind w:left="3600" w:hanging="360"/>
      </w:pPr>
    </w:lvl>
    <w:lvl w:ilvl="5" w:tplc="73193553" w:tentative="1">
      <w:start w:val="1"/>
      <w:numFmt w:val="lowerRoman"/>
      <w:lvlText w:val="%6."/>
      <w:lvlJc w:val="right"/>
      <w:pPr>
        <w:ind w:left="4320" w:hanging="180"/>
      </w:pPr>
    </w:lvl>
    <w:lvl w:ilvl="6" w:tplc="73193553" w:tentative="1">
      <w:start w:val="1"/>
      <w:numFmt w:val="decimal"/>
      <w:lvlText w:val="%7."/>
      <w:lvlJc w:val="left"/>
      <w:pPr>
        <w:ind w:left="5040" w:hanging="360"/>
      </w:pPr>
    </w:lvl>
    <w:lvl w:ilvl="7" w:tplc="73193553" w:tentative="1">
      <w:start w:val="1"/>
      <w:numFmt w:val="lowerLetter"/>
      <w:lvlText w:val="%8."/>
      <w:lvlJc w:val="left"/>
      <w:pPr>
        <w:ind w:left="5760" w:hanging="360"/>
      </w:pPr>
    </w:lvl>
    <w:lvl w:ilvl="8" w:tplc="73193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02">
    <w:multiLevelType w:val="hybridMultilevel"/>
    <w:lvl w:ilvl="0" w:tplc="67048966">
      <w:start w:val="1"/>
      <w:numFmt w:val="decimal"/>
      <w:lvlText w:val="%1."/>
      <w:lvlJc w:val="left"/>
      <w:pPr>
        <w:ind w:left="720" w:hanging="360"/>
      </w:pPr>
    </w:lvl>
    <w:lvl w:ilvl="1" w:tplc="67048966" w:tentative="1">
      <w:start w:val="1"/>
      <w:numFmt w:val="lowerLetter"/>
      <w:lvlText w:val="%2."/>
      <w:lvlJc w:val="left"/>
      <w:pPr>
        <w:ind w:left="1440" w:hanging="360"/>
      </w:pPr>
    </w:lvl>
    <w:lvl w:ilvl="2" w:tplc="67048966" w:tentative="1">
      <w:start w:val="1"/>
      <w:numFmt w:val="lowerRoman"/>
      <w:lvlText w:val="%3."/>
      <w:lvlJc w:val="right"/>
      <w:pPr>
        <w:ind w:left="2160" w:hanging="180"/>
      </w:pPr>
    </w:lvl>
    <w:lvl w:ilvl="3" w:tplc="67048966" w:tentative="1">
      <w:start w:val="1"/>
      <w:numFmt w:val="decimal"/>
      <w:lvlText w:val="%4."/>
      <w:lvlJc w:val="left"/>
      <w:pPr>
        <w:ind w:left="2880" w:hanging="360"/>
      </w:pPr>
    </w:lvl>
    <w:lvl w:ilvl="4" w:tplc="67048966" w:tentative="1">
      <w:start w:val="1"/>
      <w:numFmt w:val="lowerLetter"/>
      <w:lvlText w:val="%5."/>
      <w:lvlJc w:val="left"/>
      <w:pPr>
        <w:ind w:left="3600" w:hanging="360"/>
      </w:pPr>
    </w:lvl>
    <w:lvl w:ilvl="5" w:tplc="67048966" w:tentative="1">
      <w:start w:val="1"/>
      <w:numFmt w:val="lowerRoman"/>
      <w:lvlText w:val="%6."/>
      <w:lvlJc w:val="right"/>
      <w:pPr>
        <w:ind w:left="4320" w:hanging="180"/>
      </w:pPr>
    </w:lvl>
    <w:lvl w:ilvl="6" w:tplc="67048966" w:tentative="1">
      <w:start w:val="1"/>
      <w:numFmt w:val="decimal"/>
      <w:lvlText w:val="%7."/>
      <w:lvlJc w:val="left"/>
      <w:pPr>
        <w:ind w:left="5040" w:hanging="360"/>
      </w:pPr>
    </w:lvl>
    <w:lvl w:ilvl="7" w:tplc="67048966" w:tentative="1">
      <w:start w:val="1"/>
      <w:numFmt w:val="lowerLetter"/>
      <w:lvlText w:val="%8."/>
      <w:lvlJc w:val="left"/>
      <w:pPr>
        <w:ind w:left="5760" w:hanging="360"/>
      </w:pPr>
    </w:lvl>
    <w:lvl w:ilvl="8" w:tplc="67048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01">
    <w:multiLevelType w:val="hybridMultilevel"/>
    <w:lvl w:ilvl="0" w:tplc="91521860">
      <w:start w:val="1"/>
      <w:numFmt w:val="decimal"/>
      <w:lvlText w:val="%1."/>
      <w:lvlJc w:val="left"/>
      <w:pPr>
        <w:ind w:left="720" w:hanging="360"/>
      </w:pPr>
    </w:lvl>
    <w:lvl w:ilvl="1" w:tplc="91521860" w:tentative="1">
      <w:start w:val="1"/>
      <w:numFmt w:val="lowerLetter"/>
      <w:lvlText w:val="%2."/>
      <w:lvlJc w:val="left"/>
      <w:pPr>
        <w:ind w:left="1440" w:hanging="360"/>
      </w:pPr>
    </w:lvl>
    <w:lvl w:ilvl="2" w:tplc="91521860" w:tentative="1">
      <w:start w:val="1"/>
      <w:numFmt w:val="lowerRoman"/>
      <w:lvlText w:val="%3."/>
      <w:lvlJc w:val="right"/>
      <w:pPr>
        <w:ind w:left="2160" w:hanging="180"/>
      </w:pPr>
    </w:lvl>
    <w:lvl w:ilvl="3" w:tplc="91521860" w:tentative="1">
      <w:start w:val="1"/>
      <w:numFmt w:val="decimal"/>
      <w:lvlText w:val="%4."/>
      <w:lvlJc w:val="left"/>
      <w:pPr>
        <w:ind w:left="2880" w:hanging="360"/>
      </w:pPr>
    </w:lvl>
    <w:lvl w:ilvl="4" w:tplc="91521860" w:tentative="1">
      <w:start w:val="1"/>
      <w:numFmt w:val="lowerLetter"/>
      <w:lvlText w:val="%5."/>
      <w:lvlJc w:val="left"/>
      <w:pPr>
        <w:ind w:left="3600" w:hanging="360"/>
      </w:pPr>
    </w:lvl>
    <w:lvl w:ilvl="5" w:tplc="91521860" w:tentative="1">
      <w:start w:val="1"/>
      <w:numFmt w:val="lowerRoman"/>
      <w:lvlText w:val="%6."/>
      <w:lvlJc w:val="right"/>
      <w:pPr>
        <w:ind w:left="4320" w:hanging="180"/>
      </w:pPr>
    </w:lvl>
    <w:lvl w:ilvl="6" w:tplc="91521860" w:tentative="1">
      <w:start w:val="1"/>
      <w:numFmt w:val="decimal"/>
      <w:lvlText w:val="%7."/>
      <w:lvlJc w:val="left"/>
      <w:pPr>
        <w:ind w:left="5040" w:hanging="360"/>
      </w:pPr>
    </w:lvl>
    <w:lvl w:ilvl="7" w:tplc="91521860" w:tentative="1">
      <w:start w:val="1"/>
      <w:numFmt w:val="lowerLetter"/>
      <w:lvlText w:val="%8."/>
      <w:lvlJc w:val="left"/>
      <w:pPr>
        <w:ind w:left="5760" w:hanging="360"/>
      </w:pPr>
    </w:lvl>
    <w:lvl w:ilvl="8" w:tplc="91521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00">
    <w:multiLevelType w:val="hybridMultilevel"/>
    <w:lvl w:ilvl="0" w:tplc="62878311">
      <w:start w:val="1"/>
      <w:numFmt w:val="decimal"/>
      <w:lvlText w:val="%1."/>
      <w:lvlJc w:val="left"/>
      <w:pPr>
        <w:ind w:left="720" w:hanging="360"/>
      </w:pPr>
    </w:lvl>
    <w:lvl w:ilvl="1" w:tplc="62878311" w:tentative="1">
      <w:start w:val="1"/>
      <w:numFmt w:val="lowerLetter"/>
      <w:lvlText w:val="%2."/>
      <w:lvlJc w:val="left"/>
      <w:pPr>
        <w:ind w:left="1440" w:hanging="360"/>
      </w:pPr>
    </w:lvl>
    <w:lvl w:ilvl="2" w:tplc="62878311" w:tentative="1">
      <w:start w:val="1"/>
      <w:numFmt w:val="lowerRoman"/>
      <w:lvlText w:val="%3."/>
      <w:lvlJc w:val="right"/>
      <w:pPr>
        <w:ind w:left="2160" w:hanging="180"/>
      </w:pPr>
    </w:lvl>
    <w:lvl w:ilvl="3" w:tplc="62878311" w:tentative="1">
      <w:start w:val="1"/>
      <w:numFmt w:val="decimal"/>
      <w:lvlText w:val="%4."/>
      <w:lvlJc w:val="left"/>
      <w:pPr>
        <w:ind w:left="2880" w:hanging="360"/>
      </w:pPr>
    </w:lvl>
    <w:lvl w:ilvl="4" w:tplc="62878311" w:tentative="1">
      <w:start w:val="1"/>
      <w:numFmt w:val="lowerLetter"/>
      <w:lvlText w:val="%5."/>
      <w:lvlJc w:val="left"/>
      <w:pPr>
        <w:ind w:left="3600" w:hanging="360"/>
      </w:pPr>
    </w:lvl>
    <w:lvl w:ilvl="5" w:tplc="62878311" w:tentative="1">
      <w:start w:val="1"/>
      <w:numFmt w:val="lowerRoman"/>
      <w:lvlText w:val="%6."/>
      <w:lvlJc w:val="right"/>
      <w:pPr>
        <w:ind w:left="4320" w:hanging="180"/>
      </w:pPr>
    </w:lvl>
    <w:lvl w:ilvl="6" w:tplc="62878311" w:tentative="1">
      <w:start w:val="1"/>
      <w:numFmt w:val="decimal"/>
      <w:lvlText w:val="%7."/>
      <w:lvlJc w:val="left"/>
      <w:pPr>
        <w:ind w:left="5040" w:hanging="360"/>
      </w:pPr>
    </w:lvl>
    <w:lvl w:ilvl="7" w:tplc="62878311" w:tentative="1">
      <w:start w:val="1"/>
      <w:numFmt w:val="lowerLetter"/>
      <w:lvlText w:val="%8."/>
      <w:lvlJc w:val="left"/>
      <w:pPr>
        <w:ind w:left="5760" w:hanging="360"/>
      </w:pPr>
    </w:lvl>
    <w:lvl w:ilvl="8" w:tplc="62878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99">
    <w:multiLevelType w:val="hybridMultilevel"/>
    <w:lvl w:ilvl="0" w:tplc="37594504">
      <w:start w:val="1"/>
      <w:numFmt w:val="decimal"/>
      <w:lvlText w:val="%1."/>
      <w:lvlJc w:val="left"/>
      <w:pPr>
        <w:ind w:left="720" w:hanging="360"/>
      </w:pPr>
    </w:lvl>
    <w:lvl w:ilvl="1" w:tplc="37594504" w:tentative="1">
      <w:start w:val="1"/>
      <w:numFmt w:val="lowerLetter"/>
      <w:lvlText w:val="%2."/>
      <w:lvlJc w:val="left"/>
      <w:pPr>
        <w:ind w:left="1440" w:hanging="360"/>
      </w:pPr>
    </w:lvl>
    <w:lvl w:ilvl="2" w:tplc="37594504" w:tentative="1">
      <w:start w:val="1"/>
      <w:numFmt w:val="lowerRoman"/>
      <w:lvlText w:val="%3."/>
      <w:lvlJc w:val="right"/>
      <w:pPr>
        <w:ind w:left="2160" w:hanging="180"/>
      </w:pPr>
    </w:lvl>
    <w:lvl w:ilvl="3" w:tplc="37594504" w:tentative="1">
      <w:start w:val="1"/>
      <w:numFmt w:val="decimal"/>
      <w:lvlText w:val="%4."/>
      <w:lvlJc w:val="left"/>
      <w:pPr>
        <w:ind w:left="2880" w:hanging="360"/>
      </w:pPr>
    </w:lvl>
    <w:lvl w:ilvl="4" w:tplc="37594504" w:tentative="1">
      <w:start w:val="1"/>
      <w:numFmt w:val="lowerLetter"/>
      <w:lvlText w:val="%5."/>
      <w:lvlJc w:val="left"/>
      <w:pPr>
        <w:ind w:left="3600" w:hanging="360"/>
      </w:pPr>
    </w:lvl>
    <w:lvl w:ilvl="5" w:tplc="37594504" w:tentative="1">
      <w:start w:val="1"/>
      <w:numFmt w:val="lowerRoman"/>
      <w:lvlText w:val="%6."/>
      <w:lvlJc w:val="right"/>
      <w:pPr>
        <w:ind w:left="4320" w:hanging="180"/>
      </w:pPr>
    </w:lvl>
    <w:lvl w:ilvl="6" w:tplc="37594504" w:tentative="1">
      <w:start w:val="1"/>
      <w:numFmt w:val="decimal"/>
      <w:lvlText w:val="%7."/>
      <w:lvlJc w:val="left"/>
      <w:pPr>
        <w:ind w:left="5040" w:hanging="360"/>
      </w:pPr>
    </w:lvl>
    <w:lvl w:ilvl="7" w:tplc="37594504" w:tentative="1">
      <w:start w:val="1"/>
      <w:numFmt w:val="lowerLetter"/>
      <w:lvlText w:val="%8."/>
      <w:lvlJc w:val="left"/>
      <w:pPr>
        <w:ind w:left="5760" w:hanging="360"/>
      </w:pPr>
    </w:lvl>
    <w:lvl w:ilvl="8" w:tplc="37594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98">
    <w:multiLevelType w:val="hybridMultilevel"/>
    <w:lvl w:ilvl="0" w:tplc="20127115">
      <w:start w:val="1"/>
      <w:numFmt w:val="decimal"/>
      <w:lvlText w:val="%1."/>
      <w:lvlJc w:val="left"/>
      <w:pPr>
        <w:ind w:left="720" w:hanging="360"/>
      </w:pPr>
    </w:lvl>
    <w:lvl w:ilvl="1" w:tplc="20127115" w:tentative="1">
      <w:start w:val="1"/>
      <w:numFmt w:val="lowerLetter"/>
      <w:lvlText w:val="%2."/>
      <w:lvlJc w:val="left"/>
      <w:pPr>
        <w:ind w:left="1440" w:hanging="360"/>
      </w:pPr>
    </w:lvl>
    <w:lvl w:ilvl="2" w:tplc="20127115" w:tentative="1">
      <w:start w:val="1"/>
      <w:numFmt w:val="lowerRoman"/>
      <w:lvlText w:val="%3."/>
      <w:lvlJc w:val="right"/>
      <w:pPr>
        <w:ind w:left="2160" w:hanging="180"/>
      </w:pPr>
    </w:lvl>
    <w:lvl w:ilvl="3" w:tplc="20127115" w:tentative="1">
      <w:start w:val="1"/>
      <w:numFmt w:val="decimal"/>
      <w:lvlText w:val="%4."/>
      <w:lvlJc w:val="left"/>
      <w:pPr>
        <w:ind w:left="2880" w:hanging="360"/>
      </w:pPr>
    </w:lvl>
    <w:lvl w:ilvl="4" w:tplc="20127115" w:tentative="1">
      <w:start w:val="1"/>
      <w:numFmt w:val="lowerLetter"/>
      <w:lvlText w:val="%5."/>
      <w:lvlJc w:val="left"/>
      <w:pPr>
        <w:ind w:left="3600" w:hanging="360"/>
      </w:pPr>
    </w:lvl>
    <w:lvl w:ilvl="5" w:tplc="20127115" w:tentative="1">
      <w:start w:val="1"/>
      <w:numFmt w:val="lowerRoman"/>
      <w:lvlText w:val="%6."/>
      <w:lvlJc w:val="right"/>
      <w:pPr>
        <w:ind w:left="4320" w:hanging="180"/>
      </w:pPr>
    </w:lvl>
    <w:lvl w:ilvl="6" w:tplc="20127115" w:tentative="1">
      <w:start w:val="1"/>
      <w:numFmt w:val="decimal"/>
      <w:lvlText w:val="%7."/>
      <w:lvlJc w:val="left"/>
      <w:pPr>
        <w:ind w:left="5040" w:hanging="360"/>
      </w:pPr>
    </w:lvl>
    <w:lvl w:ilvl="7" w:tplc="20127115" w:tentative="1">
      <w:start w:val="1"/>
      <w:numFmt w:val="lowerLetter"/>
      <w:lvlText w:val="%8."/>
      <w:lvlJc w:val="left"/>
      <w:pPr>
        <w:ind w:left="5760" w:hanging="360"/>
      </w:pPr>
    </w:lvl>
    <w:lvl w:ilvl="8" w:tplc="20127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97">
    <w:multiLevelType w:val="hybridMultilevel"/>
    <w:lvl w:ilvl="0" w:tplc="91030857">
      <w:start w:val="1"/>
      <w:numFmt w:val="decimal"/>
      <w:lvlText w:val="%1."/>
      <w:lvlJc w:val="left"/>
      <w:pPr>
        <w:ind w:left="720" w:hanging="360"/>
      </w:pPr>
    </w:lvl>
    <w:lvl w:ilvl="1" w:tplc="91030857" w:tentative="1">
      <w:start w:val="1"/>
      <w:numFmt w:val="lowerLetter"/>
      <w:lvlText w:val="%2."/>
      <w:lvlJc w:val="left"/>
      <w:pPr>
        <w:ind w:left="1440" w:hanging="360"/>
      </w:pPr>
    </w:lvl>
    <w:lvl w:ilvl="2" w:tplc="91030857" w:tentative="1">
      <w:start w:val="1"/>
      <w:numFmt w:val="lowerRoman"/>
      <w:lvlText w:val="%3."/>
      <w:lvlJc w:val="right"/>
      <w:pPr>
        <w:ind w:left="2160" w:hanging="180"/>
      </w:pPr>
    </w:lvl>
    <w:lvl w:ilvl="3" w:tplc="91030857" w:tentative="1">
      <w:start w:val="1"/>
      <w:numFmt w:val="decimal"/>
      <w:lvlText w:val="%4."/>
      <w:lvlJc w:val="left"/>
      <w:pPr>
        <w:ind w:left="2880" w:hanging="360"/>
      </w:pPr>
    </w:lvl>
    <w:lvl w:ilvl="4" w:tplc="91030857" w:tentative="1">
      <w:start w:val="1"/>
      <w:numFmt w:val="lowerLetter"/>
      <w:lvlText w:val="%5."/>
      <w:lvlJc w:val="left"/>
      <w:pPr>
        <w:ind w:left="3600" w:hanging="360"/>
      </w:pPr>
    </w:lvl>
    <w:lvl w:ilvl="5" w:tplc="91030857" w:tentative="1">
      <w:start w:val="1"/>
      <w:numFmt w:val="lowerRoman"/>
      <w:lvlText w:val="%6."/>
      <w:lvlJc w:val="right"/>
      <w:pPr>
        <w:ind w:left="4320" w:hanging="180"/>
      </w:pPr>
    </w:lvl>
    <w:lvl w:ilvl="6" w:tplc="91030857" w:tentative="1">
      <w:start w:val="1"/>
      <w:numFmt w:val="decimal"/>
      <w:lvlText w:val="%7."/>
      <w:lvlJc w:val="left"/>
      <w:pPr>
        <w:ind w:left="5040" w:hanging="360"/>
      </w:pPr>
    </w:lvl>
    <w:lvl w:ilvl="7" w:tplc="91030857" w:tentative="1">
      <w:start w:val="1"/>
      <w:numFmt w:val="lowerLetter"/>
      <w:lvlText w:val="%8."/>
      <w:lvlJc w:val="left"/>
      <w:pPr>
        <w:ind w:left="5760" w:hanging="360"/>
      </w:pPr>
    </w:lvl>
    <w:lvl w:ilvl="8" w:tplc="91030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96">
    <w:multiLevelType w:val="hybridMultilevel"/>
    <w:lvl w:ilvl="0" w:tplc="64614019">
      <w:start w:val="1"/>
      <w:numFmt w:val="decimal"/>
      <w:lvlText w:val="%1."/>
      <w:lvlJc w:val="left"/>
      <w:pPr>
        <w:ind w:left="720" w:hanging="360"/>
      </w:pPr>
    </w:lvl>
    <w:lvl w:ilvl="1" w:tplc="64614019" w:tentative="1">
      <w:start w:val="1"/>
      <w:numFmt w:val="lowerLetter"/>
      <w:lvlText w:val="%2."/>
      <w:lvlJc w:val="left"/>
      <w:pPr>
        <w:ind w:left="1440" w:hanging="360"/>
      </w:pPr>
    </w:lvl>
    <w:lvl w:ilvl="2" w:tplc="64614019" w:tentative="1">
      <w:start w:val="1"/>
      <w:numFmt w:val="lowerRoman"/>
      <w:lvlText w:val="%3."/>
      <w:lvlJc w:val="right"/>
      <w:pPr>
        <w:ind w:left="2160" w:hanging="180"/>
      </w:pPr>
    </w:lvl>
    <w:lvl w:ilvl="3" w:tplc="64614019" w:tentative="1">
      <w:start w:val="1"/>
      <w:numFmt w:val="decimal"/>
      <w:lvlText w:val="%4."/>
      <w:lvlJc w:val="left"/>
      <w:pPr>
        <w:ind w:left="2880" w:hanging="360"/>
      </w:pPr>
    </w:lvl>
    <w:lvl w:ilvl="4" w:tplc="64614019" w:tentative="1">
      <w:start w:val="1"/>
      <w:numFmt w:val="lowerLetter"/>
      <w:lvlText w:val="%5."/>
      <w:lvlJc w:val="left"/>
      <w:pPr>
        <w:ind w:left="3600" w:hanging="360"/>
      </w:pPr>
    </w:lvl>
    <w:lvl w:ilvl="5" w:tplc="64614019" w:tentative="1">
      <w:start w:val="1"/>
      <w:numFmt w:val="lowerRoman"/>
      <w:lvlText w:val="%6."/>
      <w:lvlJc w:val="right"/>
      <w:pPr>
        <w:ind w:left="4320" w:hanging="180"/>
      </w:pPr>
    </w:lvl>
    <w:lvl w:ilvl="6" w:tplc="64614019" w:tentative="1">
      <w:start w:val="1"/>
      <w:numFmt w:val="decimal"/>
      <w:lvlText w:val="%7."/>
      <w:lvlJc w:val="left"/>
      <w:pPr>
        <w:ind w:left="5040" w:hanging="360"/>
      </w:pPr>
    </w:lvl>
    <w:lvl w:ilvl="7" w:tplc="64614019" w:tentative="1">
      <w:start w:val="1"/>
      <w:numFmt w:val="lowerLetter"/>
      <w:lvlText w:val="%8."/>
      <w:lvlJc w:val="left"/>
      <w:pPr>
        <w:ind w:left="5760" w:hanging="360"/>
      </w:pPr>
    </w:lvl>
    <w:lvl w:ilvl="8" w:tplc="64614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95">
    <w:multiLevelType w:val="hybridMultilevel"/>
    <w:lvl w:ilvl="0" w:tplc="98861029">
      <w:start w:val="1"/>
      <w:numFmt w:val="decimal"/>
      <w:lvlText w:val="%1."/>
      <w:lvlJc w:val="left"/>
      <w:pPr>
        <w:ind w:left="720" w:hanging="360"/>
      </w:pPr>
    </w:lvl>
    <w:lvl w:ilvl="1" w:tplc="98861029" w:tentative="1">
      <w:start w:val="1"/>
      <w:numFmt w:val="lowerLetter"/>
      <w:lvlText w:val="%2."/>
      <w:lvlJc w:val="left"/>
      <w:pPr>
        <w:ind w:left="1440" w:hanging="360"/>
      </w:pPr>
    </w:lvl>
    <w:lvl w:ilvl="2" w:tplc="98861029" w:tentative="1">
      <w:start w:val="1"/>
      <w:numFmt w:val="lowerRoman"/>
      <w:lvlText w:val="%3."/>
      <w:lvlJc w:val="right"/>
      <w:pPr>
        <w:ind w:left="2160" w:hanging="180"/>
      </w:pPr>
    </w:lvl>
    <w:lvl w:ilvl="3" w:tplc="98861029" w:tentative="1">
      <w:start w:val="1"/>
      <w:numFmt w:val="decimal"/>
      <w:lvlText w:val="%4."/>
      <w:lvlJc w:val="left"/>
      <w:pPr>
        <w:ind w:left="2880" w:hanging="360"/>
      </w:pPr>
    </w:lvl>
    <w:lvl w:ilvl="4" w:tplc="98861029" w:tentative="1">
      <w:start w:val="1"/>
      <w:numFmt w:val="lowerLetter"/>
      <w:lvlText w:val="%5."/>
      <w:lvlJc w:val="left"/>
      <w:pPr>
        <w:ind w:left="3600" w:hanging="360"/>
      </w:pPr>
    </w:lvl>
    <w:lvl w:ilvl="5" w:tplc="98861029" w:tentative="1">
      <w:start w:val="1"/>
      <w:numFmt w:val="lowerRoman"/>
      <w:lvlText w:val="%6."/>
      <w:lvlJc w:val="right"/>
      <w:pPr>
        <w:ind w:left="4320" w:hanging="180"/>
      </w:pPr>
    </w:lvl>
    <w:lvl w:ilvl="6" w:tplc="98861029" w:tentative="1">
      <w:start w:val="1"/>
      <w:numFmt w:val="decimal"/>
      <w:lvlText w:val="%7."/>
      <w:lvlJc w:val="left"/>
      <w:pPr>
        <w:ind w:left="5040" w:hanging="360"/>
      </w:pPr>
    </w:lvl>
    <w:lvl w:ilvl="7" w:tplc="98861029" w:tentative="1">
      <w:start w:val="1"/>
      <w:numFmt w:val="lowerLetter"/>
      <w:lvlText w:val="%8."/>
      <w:lvlJc w:val="left"/>
      <w:pPr>
        <w:ind w:left="5760" w:hanging="360"/>
      </w:pPr>
    </w:lvl>
    <w:lvl w:ilvl="8" w:tplc="98861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94">
    <w:multiLevelType w:val="hybridMultilevel"/>
    <w:lvl w:ilvl="0" w:tplc="72942057">
      <w:start w:val="1"/>
      <w:numFmt w:val="decimal"/>
      <w:lvlText w:val="%1."/>
      <w:lvlJc w:val="left"/>
      <w:pPr>
        <w:ind w:left="720" w:hanging="360"/>
      </w:pPr>
    </w:lvl>
    <w:lvl w:ilvl="1" w:tplc="72942057" w:tentative="1">
      <w:start w:val="1"/>
      <w:numFmt w:val="lowerLetter"/>
      <w:lvlText w:val="%2."/>
      <w:lvlJc w:val="left"/>
      <w:pPr>
        <w:ind w:left="1440" w:hanging="360"/>
      </w:pPr>
    </w:lvl>
    <w:lvl w:ilvl="2" w:tplc="72942057" w:tentative="1">
      <w:start w:val="1"/>
      <w:numFmt w:val="lowerRoman"/>
      <w:lvlText w:val="%3."/>
      <w:lvlJc w:val="right"/>
      <w:pPr>
        <w:ind w:left="2160" w:hanging="180"/>
      </w:pPr>
    </w:lvl>
    <w:lvl w:ilvl="3" w:tplc="72942057" w:tentative="1">
      <w:start w:val="1"/>
      <w:numFmt w:val="decimal"/>
      <w:lvlText w:val="%4."/>
      <w:lvlJc w:val="left"/>
      <w:pPr>
        <w:ind w:left="2880" w:hanging="360"/>
      </w:pPr>
    </w:lvl>
    <w:lvl w:ilvl="4" w:tplc="72942057" w:tentative="1">
      <w:start w:val="1"/>
      <w:numFmt w:val="lowerLetter"/>
      <w:lvlText w:val="%5."/>
      <w:lvlJc w:val="left"/>
      <w:pPr>
        <w:ind w:left="3600" w:hanging="360"/>
      </w:pPr>
    </w:lvl>
    <w:lvl w:ilvl="5" w:tplc="72942057" w:tentative="1">
      <w:start w:val="1"/>
      <w:numFmt w:val="lowerRoman"/>
      <w:lvlText w:val="%6."/>
      <w:lvlJc w:val="right"/>
      <w:pPr>
        <w:ind w:left="4320" w:hanging="180"/>
      </w:pPr>
    </w:lvl>
    <w:lvl w:ilvl="6" w:tplc="72942057" w:tentative="1">
      <w:start w:val="1"/>
      <w:numFmt w:val="decimal"/>
      <w:lvlText w:val="%7."/>
      <w:lvlJc w:val="left"/>
      <w:pPr>
        <w:ind w:left="5040" w:hanging="360"/>
      </w:pPr>
    </w:lvl>
    <w:lvl w:ilvl="7" w:tplc="72942057" w:tentative="1">
      <w:start w:val="1"/>
      <w:numFmt w:val="lowerLetter"/>
      <w:lvlText w:val="%8."/>
      <w:lvlJc w:val="left"/>
      <w:pPr>
        <w:ind w:left="5760" w:hanging="360"/>
      </w:pPr>
    </w:lvl>
    <w:lvl w:ilvl="8" w:tplc="72942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93">
    <w:multiLevelType w:val="hybridMultilevel"/>
    <w:lvl w:ilvl="0" w:tplc="51582795">
      <w:start w:val="1"/>
      <w:numFmt w:val="decimal"/>
      <w:lvlText w:val="%1."/>
      <w:lvlJc w:val="left"/>
      <w:pPr>
        <w:ind w:left="720" w:hanging="360"/>
      </w:pPr>
    </w:lvl>
    <w:lvl w:ilvl="1" w:tplc="51582795" w:tentative="1">
      <w:start w:val="1"/>
      <w:numFmt w:val="lowerLetter"/>
      <w:lvlText w:val="%2."/>
      <w:lvlJc w:val="left"/>
      <w:pPr>
        <w:ind w:left="1440" w:hanging="360"/>
      </w:pPr>
    </w:lvl>
    <w:lvl w:ilvl="2" w:tplc="51582795" w:tentative="1">
      <w:start w:val="1"/>
      <w:numFmt w:val="lowerRoman"/>
      <w:lvlText w:val="%3."/>
      <w:lvlJc w:val="right"/>
      <w:pPr>
        <w:ind w:left="2160" w:hanging="180"/>
      </w:pPr>
    </w:lvl>
    <w:lvl w:ilvl="3" w:tplc="51582795" w:tentative="1">
      <w:start w:val="1"/>
      <w:numFmt w:val="decimal"/>
      <w:lvlText w:val="%4."/>
      <w:lvlJc w:val="left"/>
      <w:pPr>
        <w:ind w:left="2880" w:hanging="360"/>
      </w:pPr>
    </w:lvl>
    <w:lvl w:ilvl="4" w:tplc="51582795" w:tentative="1">
      <w:start w:val="1"/>
      <w:numFmt w:val="lowerLetter"/>
      <w:lvlText w:val="%5."/>
      <w:lvlJc w:val="left"/>
      <w:pPr>
        <w:ind w:left="3600" w:hanging="360"/>
      </w:pPr>
    </w:lvl>
    <w:lvl w:ilvl="5" w:tplc="51582795" w:tentative="1">
      <w:start w:val="1"/>
      <w:numFmt w:val="lowerRoman"/>
      <w:lvlText w:val="%6."/>
      <w:lvlJc w:val="right"/>
      <w:pPr>
        <w:ind w:left="4320" w:hanging="180"/>
      </w:pPr>
    </w:lvl>
    <w:lvl w:ilvl="6" w:tplc="51582795" w:tentative="1">
      <w:start w:val="1"/>
      <w:numFmt w:val="decimal"/>
      <w:lvlText w:val="%7."/>
      <w:lvlJc w:val="left"/>
      <w:pPr>
        <w:ind w:left="5040" w:hanging="360"/>
      </w:pPr>
    </w:lvl>
    <w:lvl w:ilvl="7" w:tplc="51582795" w:tentative="1">
      <w:start w:val="1"/>
      <w:numFmt w:val="lowerLetter"/>
      <w:lvlText w:val="%8."/>
      <w:lvlJc w:val="left"/>
      <w:pPr>
        <w:ind w:left="5760" w:hanging="360"/>
      </w:pPr>
    </w:lvl>
    <w:lvl w:ilvl="8" w:tplc="51582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92">
    <w:multiLevelType w:val="hybridMultilevel"/>
    <w:lvl w:ilvl="0" w:tplc="72627567">
      <w:start w:val="1"/>
      <w:numFmt w:val="decimal"/>
      <w:lvlText w:val="%1."/>
      <w:lvlJc w:val="left"/>
      <w:pPr>
        <w:ind w:left="720" w:hanging="360"/>
      </w:pPr>
    </w:lvl>
    <w:lvl w:ilvl="1" w:tplc="72627567" w:tentative="1">
      <w:start w:val="1"/>
      <w:numFmt w:val="lowerLetter"/>
      <w:lvlText w:val="%2."/>
      <w:lvlJc w:val="left"/>
      <w:pPr>
        <w:ind w:left="1440" w:hanging="360"/>
      </w:pPr>
    </w:lvl>
    <w:lvl w:ilvl="2" w:tplc="72627567" w:tentative="1">
      <w:start w:val="1"/>
      <w:numFmt w:val="lowerRoman"/>
      <w:lvlText w:val="%3."/>
      <w:lvlJc w:val="right"/>
      <w:pPr>
        <w:ind w:left="2160" w:hanging="180"/>
      </w:pPr>
    </w:lvl>
    <w:lvl w:ilvl="3" w:tplc="72627567" w:tentative="1">
      <w:start w:val="1"/>
      <w:numFmt w:val="decimal"/>
      <w:lvlText w:val="%4."/>
      <w:lvlJc w:val="left"/>
      <w:pPr>
        <w:ind w:left="2880" w:hanging="360"/>
      </w:pPr>
    </w:lvl>
    <w:lvl w:ilvl="4" w:tplc="72627567" w:tentative="1">
      <w:start w:val="1"/>
      <w:numFmt w:val="lowerLetter"/>
      <w:lvlText w:val="%5."/>
      <w:lvlJc w:val="left"/>
      <w:pPr>
        <w:ind w:left="3600" w:hanging="360"/>
      </w:pPr>
    </w:lvl>
    <w:lvl w:ilvl="5" w:tplc="72627567" w:tentative="1">
      <w:start w:val="1"/>
      <w:numFmt w:val="lowerRoman"/>
      <w:lvlText w:val="%6."/>
      <w:lvlJc w:val="right"/>
      <w:pPr>
        <w:ind w:left="4320" w:hanging="180"/>
      </w:pPr>
    </w:lvl>
    <w:lvl w:ilvl="6" w:tplc="72627567" w:tentative="1">
      <w:start w:val="1"/>
      <w:numFmt w:val="decimal"/>
      <w:lvlText w:val="%7."/>
      <w:lvlJc w:val="left"/>
      <w:pPr>
        <w:ind w:left="5040" w:hanging="360"/>
      </w:pPr>
    </w:lvl>
    <w:lvl w:ilvl="7" w:tplc="72627567" w:tentative="1">
      <w:start w:val="1"/>
      <w:numFmt w:val="lowerLetter"/>
      <w:lvlText w:val="%8."/>
      <w:lvlJc w:val="left"/>
      <w:pPr>
        <w:ind w:left="5760" w:hanging="360"/>
      </w:pPr>
    </w:lvl>
    <w:lvl w:ilvl="8" w:tplc="72627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91">
    <w:multiLevelType w:val="hybridMultilevel"/>
    <w:lvl w:ilvl="0" w:tplc="99236889">
      <w:start w:val="1"/>
      <w:numFmt w:val="decimal"/>
      <w:lvlText w:val="%1."/>
      <w:lvlJc w:val="left"/>
      <w:pPr>
        <w:ind w:left="720" w:hanging="360"/>
      </w:pPr>
    </w:lvl>
    <w:lvl w:ilvl="1" w:tplc="99236889" w:tentative="1">
      <w:start w:val="1"/>
      <w:numFmt w:val="lowerLetter"/>
      <w:lvlText w:val="%2."/>
      <w:lvlJc w:val="left"/>
      <w:pPr>
        <w:ind w:left="1440" w:hanging="360"/>
      </w:pPr>
    </w:lvl>
    <w:lvl w:ilvl="2" w:tplc="99236889" w:tentative="1">
      <w:start w:val="1"/>
      <w:numFmt w:val="lowerRoman"/>
      <w:lvlText w:val="%3."/>
      <w:lvlJc w:val="right"/>
      <w:pPr>
        <w:ind w:left="2160" w:hanging="180"/>
      </w:pPr>
    </w:lvl>
    <w:lvl w:ilvl="3" w:tplc="99236889" w:tentative="1">
      <w:start w:val="1"/>
      <w:numFmt w:val="decimal"/>
      <w:lvlText w:val="%4."/>
      <w:lvlJc w:val="left"/>
      <w:pPr>
        <w:ind w:left="2880" w:hanging="360"/>
      </w:pPr>
    </w:lvl>
    <w:lvl w:ilvl="4" w:tplc="99236889" w:tentative="1">
      <w:start w:val="1"/>
      <w:numFmt w:val="lowerLetter"/>
      <w:lvlText w:val="%5."/>
      <w:lvlJc w:val="left"/>
      <w:pPr>
        <w:ind w:left="3600" w:hanging="360"/>
      </w:pPr>
    </w:lvl>
    <w:lvl w:ilvl="5" w:tplc="99236889" w:tentative="1">
      <w:start w:val="1"/>
      <w:numFmt w:val="lowerRoman"/>
      <w:lvlText w:val="%6."/>
      <w:lvlJc w:val="right"/>
      <w:pPr>
        <w:ind w:left="4320" w:hanging="180"/>
      </w:pPr>
    </w:lvl>
    <w:lvl w:ilvl="6" w:tplc="99236889" w:tentative="1">
      <w:start w:val="1"/>
      <w:numFmt w:val="decimal"/>
      <w:lvlText w:val="%7."/>
      <w:lvlJc w:val="left"/>
      <w:pPr>
        <w:ind w:left="5040" w:hanging="360"/>
      </w:pPr>
    </w:lvl>
    <w:lvl w:ilvl="7" w:tplc="99236889" w:tentative="1">
      <w:start w:val="1"/>
      <w:numFmt w:val="lowerLetter"/>
      <w:lvlText w:val="%8."/>
      <w:lvlJc w:val="left"/>
      <w:pPr>
        <w:ind w:left="5760" w:hanging="360"/>
      </w:pPr>
    </w:lvl>
    <w:lvl w:ilvl="8" w:tplc="99236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90">
    <w:multiLevelType w:val="hybridMultilevel"/>
    <w:lvl w:ilvl="0" w:tplc="80782950">
      <w:start w:val="1"/>
      <w:numFmt w:val="decimal"/>
      <w:lvlText w:val="%1."/>
      <w:lvlJc w:val="left"/>
      <w:pPr>
        <w:ind w:left="720" w:hanging="360"/>
      </w:pPr>
    </w:lvl>
    <w:lvl w:ilvl="1" w:tplc="80782950" w:tentative="1">
      <w:start w:val="1"/>
      <w:numFmt w:val="lowerLetter"/>
      <w:lvlText w:val="%2."/>
      <w:lvlJc w:val="left"/>
      <w:pPr>
        <w:ind w:left="1440" w:hanging="360"/>
      </w:pPr>
    </w:lvl>
    <w:lvl w:ilvl="2" w:tplc="80782950" w:tentative="1">
      <w:start w:val="1"/>
      <w:numFmt w:val="lowerRoman"/>
      <w:lvlText w:val="%3."/>
      <w:lvlJc w:val="right"/>
      <w:pPr>
        <w:ind w:left="2160" w:hanging="180"/>
      </w:pPr>
    </w:lvl>
    <w:lvl w:ilvl="3" w:tplc="80782950" w:tentative="1">
      <w:start w:val="1"/>
      <w:numFmt w:val="decimal"/>
      <w:lvlText w:val="%4."/>
      <w:lvlJc w:val="left"/>
      <w:pPr>
        <w:ind w:left="2880" w:hanging="360"/>
      </w:pPr>
    </w:lvl>
    <w:lvl w:ilvl="4" w:tplc="80782950" w:tentative="1">
      <w:start w:val="1"/>
      <w:numFmt w:val="lowerLetter"/>
      <w:lvlText w:val="%5."/>
      <w:lvlJc w:val="left"/>
      <w:pPr>
        <w:ind w:left="3600" w:hanging="360"/>
      </w:pPr>
    </w:lvl>
    <w:lvl w:ilvl="5" w:tplc="80782950" w:tentative="1">
      <w:start w:val="1"/>
      <w:numFmt w:val="lowerRoman"/>
      <w:lvlText w:val="%6."/>
      <w:lvlJc w:val="right"/>
      <w:pPr>
        <w:ind w:left="4320" w:hanging="180"/>
      </w:pPr>
    </w:lvl>
    <w:lvl w:ilvl="6" w:tplc="80782950" w:tentative="1">
      <w:start w:val="1"/>
      <w:numFmt w:val="decimal"/>
      <w:lvlText w:val="%7."/>
      <w:lvlJc w:val="left"/>
      <w:pPr>
        <w:ind w:left="5040" w:hanging="360"/>
      </w:pPr>
    </w:lvl>
    <w:lvl w:ilvl="7" w:tplc="80782950" w:tentative="1">
      <w:start w:val="1"/>
      <w:numFmt w:val="lowerLetter"/>
      <w:lvlText w:val="%8."/>
      <w:lvlJc w:val="left"/>
      <w:pPr>
        <w:ind w:left="5760" w:hanging="360"/>
      </w:pPr>
    </w:lvl>
    <w:lvl w:ilvl="8" w:tplc="80782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89">
    <w:multiLevelType w:val="hybridMultilevel"/>
    <w:lvl w:ilvl="0" w:tplc="15358658">
      <w:start w:val="1"/>
      <w:numFmt w:val="decimal"/>
      <w:lvlText w:val="%1."/>
      <w:lvlJc w:val="left"/>
      <w:pPr>
        <w:ind w:left="720" w:hanging="360"/>
      </w:pPr>
    </w:lvl>
    <w:lvl w:ilvl="1" w:tplc="15358658" w:tentative="1">
      <w:start w:val="1"/>
      <w:numFmt w:val="lowerLetter"/>
      <w:lvlText w:val="%2."/>
      <w:lvlJc w:val="left"/>
      <w:pPr>
        <w:ind w:left="1440" w:hanging="360"/>
      </w:pPr>
    </w:lvl>
    <w:lvl w:ilvl="2" w:tplc="15358658" w:tentative="1">
      <w:start w:val="1"/>
      <w:numFmt w:val="lowerRoman"/>
      <w:lvlText w:val="%3."/>
      <w:lvlJc w:val="right"/>
      <w:pPr>
        <w:ind w:left="2160" w:hanging="180"/>
      </w:pPr>
    </w:lvl>
    <w:lvl w:ilvl="3" w:tplc="15358658" w:tentative="1">
      <w:start w:val="1"/>
      <w:numFmt w:val="decimal"/>
      <w:lvlText w:val="%4."/>
      <w:lvlJc w:val="left"/>
      <w:pPr>
        <w:ind w:left="2880" w:hanging="360"/>
      </w:pPr>
    </w:lvl>
    <w:lvl w:ilvl="4" w:tplc="15358658" w:tentative="1">
      <w:start w:val="1"/>
      <w:numFmt w:val="lowerLetter"/>
      <w:lvlText w:val="%5."/>
      <w:lvlJc w:val="left"/>
      <w:pPr>
        <w:ind w:left="3600" w:hanging="360"/>
      </w:pPr>
    </w:lvl>
    <w:lvl w:ilvl="5" w:tplc="15358658" w:tentative="1">
      <w:start w:val="1"/>
      <w:numFmt w:val="lowerRoman"/>
      <w:lvlText w:val="%6."/>
      <w:lvlJc w:val="right"/>
      <w:pPr>
        <w:ind w:left="4320" w:hanging="180"/>
      </w:pPr>
    </w:lvl>
    <w:lvl w:ilvl="6" w:tplc="15358658" w:tentative="1">
      <w:start w:val="1"/>
      <w:numFmt w:val="decimal"/>
      <w:lvlText w:val="%7."/>
      <w:lvlJc w:val="left"/>
      <w:pPr>
        <w:ind w:left="5040" w:hanging="360"/>
      </w:pPr>
    </w:lvl>
    <w:lvl w:ilvl="7" w:tplc="15358658" w:tentative="1">
      <w:start w:val="1"/>
      <w:numFmt w:val="lowerLetter"/>
      <w:lvlText w:val="%8."/>
      <w:lvlJc w:val="left"/>
      <w:pPr>
        <w:ind w:left="5760" w:hanging="360"/>
      </w:pPr>
    </w:lvl>
    <w:lvl w:ilvl="8" w:tplc="15358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88">
    <w:multiLevelType w:val="hybridMultilevel"/>
    <w:lvl w:ilvl="0" w:tplc="19635767">
      <w:start w:val="1"/>
      <w:numFmt w:val="decimal"/>
      <w:lvlText w:val="%1."/>
      <w:lvlJc w:val="left"/>
      <w:pPr>
        <w:ind w:left="720" w:hanging="360"/>
      </w:pPr>
    </w:lvl>
    <w:lvl w:ilvl="1" w:tplc="19635767" w:tentative="1">
      <w:start w:val="1"/>
      <w:numFmt w:val="lowerLetter"/>
      <w:lvlText w:val="%2."/>
      <w:lvlJc w:val="left"/>
      <w:pPr>
        <w:ind w:left="1440" w:hanging="360"/>
      </w:pPr>
    </w:lvl>
    <w:lvl w:ilvl="2" w:tplc="19635767" w:tentative="1">
      <w:start w:val="1"/>
      <w:numFmt w:val="lowerRoman"/>
      <w:lvlText w:val="%3."/>
      <w:lvlJc w:val="right"/>
      <w:pPr>
        <w:ind w:left="2160" w:hanging="180"/>
      </w:pPr>
    </w:lvl>
    <w:lvl w:ilvl="3" w:tplc="19635767" w:tentative="1">
      <w:start w:val="1"/>
      <w:numFmt w:val="decimal"/>
      <w:lvlText w:val="%4."/>
      <w:lvlJc w:val="left"/>
      <w:pPr>
        <w:ind w:left="2880" w:hanging="360"/>
      </w:pPr>
    </w:lvl>
    <w:lvl w:ilvl="4" w:tplc="19635767" w:tentative="1">
      <w:start w:val="1"/>
      <w:numFmt w:val="lowerLetter"/>
      <w:lvlText w:val="%5."/>
      <w:lvlJc w:val="left"/>
      <w:pPr>
        <w:ind w:left="3600" w:hanging="360"/>
      </w:pPr>
    </w:lvl>
    <w:lvl w:ilvl="5" w:tplc="19635767" w:tentative="1">
      <w:start w:val="1"/>
      <w:numFmt w:val="lowerRoman"/>
      <w:lvlText w:val="%6."/>
      <w:lvlJc w:val="right"/>
      <w:pPr>
        <w:ind w:left="4320" w:hanging="180"/>
      </w:pPr>
    </w:lvl>
    <w:lvl w:ilvl="6" w:tplc="19635767" w:tentative="1">
      <w:start w:val="1"/>
      <w:numFmt w:val="decimal"/>
      <w:lvlText w:val="%7."/>
      <w:lvlJc w:val="left"/>
      <w:pPr>
        <w:ind w:left="5040" w:hanging="360"/>
      </w:pPr>
    </w:lvl>
    <w:lvl w:ilvl="7" w:tplc="19635767" w:tentative="1">
      <w:start w:val="1"/>
      <w:numFmt w:val="lowerLetter"/>
      <w:lvlText w:val="%8."/>
      <w:lvlJc w:val="left"/>
      <w:pPr>
        <w:ind w:left="5760" w:hanging="360"/>
      </w:pPr>
    </w:lvl>
    <w:lvl w:ilvl="8" w:tplc="19635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87">
    <w:multiLevelType w:val="hybridMultilevel"/>
    <w:lvl w:ilvl="0" w:tplc="46026528">
      <w:start w:val="1"/>
      <w:numFmt w:val="decimal"/>
      <w:lvlText w:val="%1."/>
      <w:lvlJc w:val="left"/>
      <w:pPr>
        <w:ind w:left="720" w:hanging="360"/>
      </w:pPr>
    </w:lvl>
    <w:lvl w:ilvl="1" w:tplc="46026528" w:tentative="1">
      <w:start w:val="1"/>
      <w:numFmt w:val="lowerLetter"/>
      <w:lvlText w:val="%2."/>
      <w:lvlJc w:val="left"/>
      <w:pPr>
        <w:ind w:left="1440" w:hanging="360"/>
      </w:pPr>
    </w:lvl>
    <w:lvl w:ilvl="2" w:tplc="46026528" w:tentative="1">
      <w:start w:val="1"/>
      <w:numFmt w:val="lowerRoman"/>
      <w:lvlText w:val="%3."/>
      <w:lvlJc w:val="right"/>
      <w:pPr>
        <w:ind w:left="2160" w:hanging="180"/>
      </w:pPr>
    </w:lvl>
    <w:lvl w:ilvl="3" w:tplc="46026528" w:tentative="1">
      <w:start w:val="1"/>
      <w:numFmt w:val="decimal"/>
      <w:lvlText w:val="%4."/>
      <w:lvlJc w:val="left"/>
      <w:pPr>
        <w:ind w:left="2880" w:hanging="360"/>
      </w:pPr>
    </w:lvl>
    <w:lvl w:ilvl="4" w:tplc="46026528" w:tentative="1">
      <w:start w:val="1"/>
      <w:numFmt w:val="lowerLetter"/>
      <w:lvlText w:val="%5."/>
      <w:lvlJc w:val="left"/>
      <w:pPr>
        <w:ind w:left="3600" w:hanging="360"/>
      </w:pPr>
    </w:lvl>
    <w:lvl w:ilvl="5" w:tplc="46026528" w:tentative="1">
      <w:start w:val="1"/>
      <w:numFmt w:val="lowerRoman"/>
      <w:lvlText w:val="%6."/>
      <w:lvlJc w:val="right"/>
      <w:pPr>
        <w:ind w:left="4320" w:hanging="180"/>
      </w:pPr>
    </w:lvl>
    <w:lvl w:ilvl="6" w:tplc="46026528" w:tentative="1">
      <w:start w:val="1"/>
      <w:numFmt w:val="decimal"/>
      <w:lvlText w:val="%7."/>
      <w:lvlJc w:val="left"/>
      <w:pPr>
        <w:ind w:left="5040" w:hanging="360"/>
      </w:pPr>
    </w:lvl>
    <w:lvl w:ilvl="7" w:tplc="46026528" w:tentative="1">
      <w:start w:val="1"/>
      <w:numFmt w:val="lowerLetter"/>
      <w:lvlText w:val="%8."/>
      <w:lvlJc w:val="left"/>
      <w:pPr>
        <w:ind w:left="5760" w:hanging="360"/>
      </w:pPr>
    </w:lvl>
    <w:lvl w:ilvl="8" w:tplc="46026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86">
    <w:multiLevelType w:val="hybridMultilevel"/>
    <w:lvl w:ilvl="0" w:tplc="973696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986">
    <w:abstractNumId w:val="17986"/>
  </w:num>
  <w:num w:numId="17987">
    <w:abstractNumId w:val="17987"/>
  </w:num>
  <w:num w:numId="17988">
    <w:abstractNumId w:val="17988"/>
  </w:num>
  <w:num w:numId="17989">
    <w:abstractNumId w:val="17989"/>
  </w:num>
  <w:num w:numId="17990">
    <w:abstractNumId w:val="17990"/>
  </w:num>
  <w:num w:numId="17991">
    <w:abstractNumId w:val="17991"/>
  </w:num>
  <w:num w:numId="17992">
    <w:abstractNumId w:val="17992"/>
  </w:num>
  <w:num w:numId="17993">
    <w:abstractNumId w:val="17993"/>
  </w:num>
  <w:num w:numId="17994">
    <w:abstractNumId w:val="17994"/>
  </w:num>
  <w:num w:numId="17995">
    <w:abstractNumId w:val="17995"/>
  </w:num>
  <w:num w:numId="17996">
    <w:abstractNumId w:val="17996"/>
  </w:num>
  <w:num w:numId="17997">
    <w:abstractNumId w:val="17997"/>
  </w:num>
  <w:num w:numId="17998">
    <w:abstractNumId w:val="17998"/>
  </w:num>
  <w:num w:numId="17999">
    <w:abstractNumId w:val="17999"/>
  </w:num>
  <w:num w:numId="18000">
    <w:abstractNumId w:val="18000"/>
  </w:num>
  <w:num w:numId="18001">
    <w:abstractNumId w:val="18001"/>
  </w:num>
  <w:num w:numId="18002">
    <w:abstractNumId w:val="18002"/>
  </w:num>
  <w:num w:numId="18003">
    <w:abstractNumId w:val="18003"/>
  </w:num>
  <w:num w:numId="18004">
    <w:abstractNumId w:val="18004"/>
  </w:num>
  <w:num w:numId="18005">
    <w:abstractNumId w:val="18005"/>
  </w:num>
  <w:num w:numId="18006">
    <w:abstractNumId w:val="18006"/>
  </w:num>
  <w:num w:numId="18007">
    <w:abstractNumId w:val="18007"/>
  </w:num>
  <w:num w:numId="18008">
    <w:abstractNumId w:val="18008"/>
  </w:num>
  <w:num w:numId="18009">
    <w:abstractNumId w:val="18009"/>
  </w:num>
  <w:num w:numId="18010">
    <w:abstractNumId w:val="18010"/>
  </w:num>
  <w:num w:numId="18011">
    <w:abstractNumId w:val="18011"/>
  </w:num>
  <w:num w:numId="18012">
    <w:abstractNumId w:val="18012"/>
  </w:num>
  <w:num w:numId="18013">
    <w:abstractNumId w:val="18013"/>
  </w:num>
  <w:num w:numId="18014">
    <w:abstractNumId w:val="18014"/>
  </w:num>
  <w:num w:numId="18015">
    <w:abstractNumId w:val="18015"/>
  </w:num>
  <w:num w:numId="18016">
    <w:abstractNumId w:val="18016"/>
  </w:num>
  <w:num w:numId="18017">
    <w:abstractNumId w:val="18017"/>
  </w:num>
  <w:num w:numId="18018">
    <w:abstractNumId w:val="18018"/>
  </w:num>
  <w:num w:numId="18019">
    <w:abstractNumId w:val="18019"/>
  </w:num>
  <w:num w:numId="18020">
    <w:abstractNumId w:val="18020"/>
  </w:num>
  <w:num w:numId="18021">
    <w:abstractNumId w:val="18021"/>
  </w:num>
  <w:num w:numId="18022">
    <w:abstractNumId w:val="18022"/>
  </w:num>
  <w:num w:numId="18023">
    <w:abstractNumId w:val="18023"/>
  </w:num>
  <w:num w:numId="18024">
    <w:abstractNumId w:val="18024"/>
  </w:num>
  <w:num w:numId="18025">
    <w:abstractNumId w:val="18025"/>
  </w:num>
  <w:num w:numId="18026">
    <w:abstractNumId w:val="18026"/>
  </w:num>
  <w:num w:numId="18027">
    <w:abstractNumId w:val="18027"/>
  </w:num>
  <w:num w:numId="18028">
    <w:abstractNumId w:val="18028"/>
  </w:num>
  <w:num w:numId="18029">
    <w:abstractNumId w:val="18029"/>
  </w:num>
  <w:num w:numId="18030">
    <w:abstractNumId w:val="18030"/>
  </w:num>
  <w:num w:numId="18031">
    <w:abstractNumId w:val="18031"/>
  </w:num>
  <w:num w:numId="18032">
    <w:abstractNumId w:val="18032"/>
  </w:num>
  <w:num w:numId="18033">
    <w:abstractNumId w:val="18033"/>
  </w:num>
  <w:num w:numId="18034">
    <w:abstractNumId w:val="18034"/>
  </w:num>
  <w:num w:numId="18035">
    <w:abstractNumId w:val="18035"/>
  </w:num>
  <w:num w:numId="18036">
    <w:abstractNumId w:val="18036"/>
  </w:num>
  <w:num w:numId="18037">
    <w:abstractNumId w:val="18037"/>
  </w:num>
  <w:num w:numId="18038">
    <w:abstractNumId w:val="18038"/>
  </w:num>
  <w:num w:numId="18039">
    <w:abstractNumId w:val="18039"/>
  </w:num>
  <w:num w:numId="18040">
    <w:abstractNumId w:val="18040"/>
  </w:num>
  <w:num w:numId="18041">
    <w:abstractNumId w:val="18041"/>
  </w:num>
  <w:num w:numId="18042">
    <w:abstractNumId w:val="18042"/>
  </w:num>
  <w:num w:numId="18043">
    <w:abstractNumId w:val="18043"/>
  </w:num>
  <w:num w:numId="18044">
    <w:abstractNumId w:val="18044"/>
  </w:num>
  <w:num w:numId="18045">
    <w:abstractNumId w:val="18045"/>
  </w:num>
  <w:num w:numId="18046">
    <w:abstractNumId w:val="18046"/>
  </w:num>
  <w:num w:numId="18047">
    <w:abstractNumId w:val="18047"/>
  </w:num>
  <w:num w:numId="18048">
    <w:abstractNumId w:val="18048"/>
  </w:num>
  <w:num w:numId="18049">
    <w:abstractNumId w:val="18049"/>
  </w:num>
  <w:num w:numId="18050">
    <w:abstractNumId w:val="18050"/>
  </w:num>
  <w:num w:numId="18051">
    <w:abstractNumId w:val="18051"/>
  </w:num>
  <w:num w:numId="18052">
    <w:abstractNumId w:val="18052"/>
  </w:num>
  <w:num w:numId="18053">
    <w:abstractNumId w:val="18053"/>
  </w:num>
  <w:num w:numId="18054">
    <w:abstractNumId w:val="18054"/>
  </w:num>
  <w:num w:numId="18055">
    <w:abstractNumId w:val="18055"/>
  </w:num>
  <w:num w:numId="18056">
    <w:abstractNumId w:val="18056"/>
  </w:num>
  <w:num w:numId="18057">
    <w:abstractNumId w:val="18057"/>
  </w:num>
  <w:num w:numId="18058">
    <w:abstractNumId w:val="18058"/>
  </w:num>
  <w:num w:numId="18059">
    <w:abstractNumId w:val="18059"/>
  </w:num>
  <w:num w:numId="18060">
    <w:abstractNumId w:val="18060"/>
  </w:num>
  <w:num w:numId="18061">
    <w:abstractNumId w:val="18061"/>
  </w:num>
  <w:num w:numId="18062">
    <w:abstractNumId w:val="18062"/>
  </w:num>
  <w:num w:numId="18063">
    <w:abstractNumId w:val="18063"/>
  </w:num>
  <w:num w:numId="18064">
    <w:abstractNumId w:val="18064"/>
  </w:num>
  <w:num w:numId="18065">
    <w:abstractNumId w:val="18065"/>
  </w:num>
  <w:num w:numId="18066">
    <w:abstractNumId w:val="18066"/>
  </w:num>
  <w:num w:numId="18067">
    <w:abstractNumId w:val="18067"/>
  </w:num>
  <w:num w:numId="18068">
    <w:abstractNumId w:val="180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21244827" Type="http://schemas.openxmlformats.org/officeDocument/2006/relationships/comments" Target="comments.xml"/><Relationship Id="rId291865345" Type="http://schemas.microsoft.com/office/2011/relationships/commentsExtended" Target="commentsExtended.xml"/><Relationship Id="rId55415698" Type="http://schemas.openxmlformats.org/officeDocument/2006/relationships/image" Target="media/imgrId55415698.jpg"/><Relationship Id="rId185668126ef5ef9e2" Type="http://schemas.openxmlformats.org/officeDocument/2006/relationships/hyperlink" Target="https://iservice.lombardini.it/jsp/Template2/manuale.jsp?id=120&amp;parent=1000" TargetMode="External"/><Relationship Id="rId505668126ef5efe4f" Type="http://schemas.openxmlformats.org/officeDocument/2006/relationships/hyperlink" Target="https://iservice.lombardini.it/jsp/Template2/manuale.jsp?id=114&amp;parent=1000" TargetMode="External"/><Relationship Id="rId995968126ef5f0403" Type="http://schemas.openxmlformats.org/officeDocument/2006/relationships/hyperlink" Target="https://iservice.lombardini.it/jsp/Template2/manuale.jsp?id=103&amp;parent=1000" TargetMode="External"/><Relationship Id="rId528668126ef5f09a5" Type="http://schemas.openxmlformats.org/officeDocument/2006/relationships/hyperlink" Target="https://iservice.lombardini.it/jsp/Template2/manuale.jsp?id=822&amp;parent=1000" TargetMode="External"/><Relationship Id="rId595368126ef5f0b56" Type="http://schemas.openxmlformats.org/officeDocument/2006/relationships/hyperlink" Target="https://iservice.lombardini.it/jsp/Template2/manuale.jsp?id=822&amp;parent=1000" TargetMode="External"/><Relationship Id="rId980168126ef5f179d" Type="http://schemas.openxmlformats.org/officeDocument/2006/relationships/hyperlink" Target="https://iservice.lombardini.it/jsp/Template2/manuale.jsp?id=822&amp;parent=1000" TargetMode="External"/><Relationship Id="rId165468126ef6057c4" Type="http://schemas.openxmlformats.org/officeDocument/2006/relationships/hyperlink" Target="https://iservice.lombardini.it/jsp/Template2/manuale.jsp?id=822&amp;parent=1000" TargetMode="External"/><Relationship Id="rId596168126ef611f77" Type="http://schemas.openxmlformats.org/officeDocument/2006/relationships/hyperlink" Target="https://iservice.lombardini.it/jsp/Template2/manuale.jsp?id=822&amp;parent=1000" TargetMode="External"/><Relationship Id="rId352768126ef63c473" Type="http://schemas.openxmlformats.org/officeDocument/2006/relationships/hyperlink" Target="https://iservice.lombardini.it/jsp/Template2/manuale.jsp?id=107&amp;parent=1000" TargetMode="External"/><Relationship Id="rId108268126ef6694d6" Type="http://schemas.openxmlformats.org/officeDocument/2006/relationships/hyperlink" Target="https://iservice.lombardini.it/jsp/Template2/manuale.jsp?id=822&amp;parent=1000" TargetMode="External"/><Relationship Id="rId320868126ef7049ae" Type="http://schemas.openxmlformats.org/officeDocument/2006/relationships/hyperlink" Target="https://iservice.lombardini.it/jsp/Template2/manuale.jsp?id=822&amp;parent=1000" TargetMode="External"/><Relationship Id="rId943968126ef7050f3" Type="http://schemas.openxmlformats.org/officeDocument/2006/relationships/hyperlink" Target="https://iservice.lombardini.it/jsp/Template2/manuale.jsp?id=822&amp;parent=1000" TargetMode="External"/><Relationship Id="rId298268126ef7103d9" Type="http://schemas.openxmlformats.org/officeDocument/2006/relationships/hyperlink" Target="https://iservice.lombardini.it/jsp/Template2/manuale.jsp?id=822&amp;parent=1000" TargetMode="External"/><Relationship Id="rId940068126ef723be6" Type="http://schemas.openxmlformats.org/officeDocument/2006/relationships/hyperlink" Target="https://iservice.lombardini.it/jsp/Template2/manuale.jsp?id=822&amp;parent=1000" TargetMode="External"/><Relationship Id="rId989868126ef77b688" Type="http://schemas.openxmlformats.org/officeDocument/2006/relationships/hyperlink" Target="https://iservice.lombardini.it/jsp/Template2/manuale.jsp?id=822&amp;parent=1000" TargetMode="External"/><Relationship Id="rId220968126ef7ad273" Type="http://schemas.openxmlformats.org/officeDocument/2006/relationships/hyperlink" Target="https://iservice.lombardini.it/jsp/Template2/manuale.jsp?id=105&amp;parent=1000" TargetMode="External"/><Relationship Id="rId387168126ef7de461" Type="http://schemas.openxmlformats.org/officeDocument/2006/relationships/hyperlink" Target="https://iservice.lombardini.it/jsp/Template2/manuale.jsp?id=822&amp;parent=1000" TargetMode="External"/><Relationship Id="rId236968126ef80cbcb" Type="http://schemas.openxmlformats.org/officeDocument/2006/relationships/hyperlink" Target="https://iservice.lombardini.it/jsp/Template2/manuale.jsp?id=822&amp;parent=1000" TargetMode="External"/><Relationship Id="rId662768126ef833c8d" Type="http://schemas.openxmlformats.org/officeDocument/2006/relationships/hyperlink" Target="https://iservice.lombardini.it/jsp/Template2/manuale.jsp?id=132&amp;parent=1000" TargetMode="External"/><Relationship Id="rId281568126ef858807" Type="http://schemas.openxmlformats.org/officeDocument/2006/relationships/hyperlink" Target="https://iservice.lombardini.it/jsp/Template2/manuale.jsp?id=822&amp;parent=1000" TargetMode="External"/><Relationship Id="rId827868126ef862c3e" Type="http://schemas.openxmlformats.org/officeDocument/2006/relationships/hyperlink" Target="https://iservice.lombardini.it/jsp/Template2/manuale.jsp?id=822&amp;parent=1000" TargetMode="External"/><Relationship Id="rId599268126ef8a7a1f" Type="http://schemas.openxmlformats.org/officeDocument/2006/relationships/hyperlink" Target="https://iservice.lombardini.it/jsp/Template2/manuale.jsp?id=199&amp;parent=1000" TargetMode="External"/><Relationship Id="rId135368126ef8bbda5" Type="http://schemas.openxmlformats.org/officeDocument/2006/relationships/hyperlink" Target="https://iservice.lombardini.it/jsp/Template2/manuale.jsp?id=103&amp;parent=1000" TargetMode="External"/><Relationship Id="rId505668126ef8ce2d1" Type="http://schemas.openxmlformats.org/officeDocument/2006/relationships/hyperlink" Target="https://iservice.lombardini.it/jsp/Template2/manuale.jsp?id=822&amp;parent=1000" TargetMode="External"/><Relationship Id="rId359968126ef8cfc27" Type="http://schemas.openxmlformats.org/officeDocument/2006/relationships/hyperlink" Target="https://iservice.lombardini.it/jsp/Template2/manuale.jsp?id=103&amp;parent=1000" TargetMode="External"/><Relationship Id="rId339168126ef90f2ff" Type="http://schemas.openxmlformats.org/officeDocument/2006/relationships/hyperlink" Target="https://iservice.lombardini.it/jsp/Template2/manuale.jsp?id=112&amp;parent=1000" TargetMode="External"/><Relationship Id="rId793068126ef90f86e" Type="http://schemas.openxmlformats.org/officeDocument/2006/relationships/hyperlink" Target="https://iservice.lombardini.it/jsp/Template2/manuale.jsp?id=822&amp;parent=1000" TargetMode="External"/><Relationship Id="rId668568126ef9103e8" Type="http://schemas.openxmlformats.org/officeDocument/2006/relationships/hyperlink" Target="https://iservice.lombardini.it/jsp/Template2/manuale.jsp?id=822&amp;parent=1000" TargetMode="External"/><Relationship Id="rId539268126ef911736" Type="http://schemas.openxmlformats.org/officeDocument/2006/relationships/hyperlink" Target="https://iservice.lombardini.it/jsp/Template2/manuale.jsp?id=103&amp;parent=1000" TargetMode="External"/><Relationship Id="rId620768126ef949e53" Type="http://schemas.openxmlformats.org/officeDocument/2006/relationships/hyperlink" Target="https://iservice.lombardini.it/jsp/Template2/manuale.jsp?id=822&amp;parent=1000" TargetMode="External"/><Relationship Id="rId632668126ef94a0e2" Type="http://schemas.openxmlformats.org/officeDocument/2006/relationships/hyperlink" Target="https://iservice.lombardini.it/jsp/Template2/manuale.jsp?id=140&amp;parent=1000" TargetMode="External"/><Relationship Id="rId453368126ef94a899" Type="http://schemas.openxmlformats.org/officeDocument/2006/relationships/hyperlink" Target="https://iservice.lombardini.it/jsp/Template2/manuale.jsp?id=822&amp;parent=1000" TargetMode="External"/><Relationship Id="rId425868126ef9518ce" Type="http://schemas.openxmlformats.org/officeDocument/2006/relationships/hyperlink" Target="https://iservice.lombardini.it/jsp/Template2/manuale.jsp?id=822&amp;parent=1000" TargetMode="External"/><Relationship Id="rId365668126ef951c62" Type="http://schemas.openxmlformats.org/officeDocument/2006/relationships/hyperlink" Target="https://iservice.lombardini.it/jsp/Template2/manuale.jsp?id=822&amp;parent=1000" TargetMode="External"/><Relationship Id="rId477468126ef951e71" Type="http://schemas.openxmlformats.org/officeDocument/2006/relationships/hyperlink" Target="https://iservice.lombardini.it/jsp/Template2/manuale.jsp?id=136&amp;parent=1000" TargetMode="External"/><Relationship Id="rId563968126ef9d1d2c" Type="http://schemas.openxmlformats.org/officeDocument/2006/relationships/hyperlink" Target="https://iservice.lombardini.it/jsp/Template2/manuale.jsp?id=822&amp;parent=1000" TargetMode="External"/><Relationship Id="rId938468126ef9d26b8" Type="http://schemas.openxmlformats.org/officeDocument/2006/relationships/hyperlink" Target="https://iservice.lombardini.it/jsp/Template2/manuale.jsp?id=822&amp;parent=1000" TargetMode="External"/><Relationship Id="rId232068126ef9dc082" Type="http://schemas.openxmlformats.org/officeDocument/2006/relationships/hyperlink" Target="https://iservice.lombardini.it/jsp/Template2/manuale.jsp?id=822&amp;parent=1000" TargetMode="External"/><Relationship Id="rId539068126ef5e979a" Type="http://schemas.openxmlformats.org/officeDocument/2006/relationships/image" Target="media/imgrId539068126ef5e979a.jpg"/><Relationship Id="rId487868126ef5ef3a7" Type="http://schemas.openxmlformats.org/officeDocument/2006/relationships/image" Target="media/imgrId487868126ef5ef3a7.gif"/><Relationship Id="rId823668126ef604f97" Type="http://schemas.openxmlformats.org/officeDocument/2006/relationships/image" Target="media/imgrId823668126ef604f97.jpg"/><Relationship Id="rId799068126ef610ecd" Type="http://schemas.openxmlformats.org/officeDocument/2006/relationships/image" Target="media/imgrId799068126ef610ecd.jpg"/><Relationship Id="rId838768126ef61c4cb" Type="http://schemas.openxmlformats.org/officeDocument/2006/relationships/image" Target="media/imgrId838768126ef61c4cb.jpg"/><Relationship Id="rId635768126ef627d2b" Type="http://schemas.openxmlformats.org/officeDocument/2006/relationships/image" Target="media/imgrId635768126ef627d2b.jpg"/><Relationship Id="rId875668126ef6336d2" Type="http://schemas.openxmlformats.org/officeDocument/2006/relationships/image" Target="media/imgrId875668126ef6336d2.jpg"/><Relationship Id="rId945468126ef63bd43" Type="http://schemas.openxmlformats.org/officeDocument/2006/relationships/image" Target="media/imgrId945468126ef63bd43.jpg"/><Relationship Id="rId272068126ef648173" Type="http://schemas.openxmlformats.org/officeDocument/2006/relationships/image" Target="media/imgrId272068126ef648173.jpg"/><Relationship Id="rId301068126ef6543d4" Type="http://schemas.openxmlformats.org/officeDocument/2006/relationships/image" Target="media/imgrId301068126ef6543d4.jpg"/><Relationship Id="rId115068126ef65e063" Type="http://schemas.openxmlformats.org/officeDocument/2006/relationships/image" Target="media/imgrId115068126ef65e063.jpg"/><Relationship Id="rId281168126ef6688f4" Type="http://schemas.openxmlformats.org/officeDocument/2006/relationships/image" Target="media/imgrId281168126ef6688f4.jpg"/><Relationship Id="rId904568126ef676c2a" Type="http://schemas.openxmlformats.org/officeDocument/2006/relationships/image" Target="media/imgrId904568126ef676c2a.jpg"/><Relationship Id="rId731668126ef67ce9d" Type="http://schemas.openxmlformats.org/officeDocument/2006/relationships/image" Target="media/imgrId731668126ef67ce9d.jpg"/><Relationship Id="rId284468126ef687cff" Type="http://schemas.openxmlformats.org/officeDocument/2006/relationships/image" Target="media/imgrId284468126ef687cff.jpg"/><Relationship Id="rId318568126ef68feb5" Type="http://schemas.openxmlformats.org/officeDocument/2006/relationships/image" Target="media/imgrId318568126ef68feb5.jpg"/><Relationship Id="rId689668126ef6999b1" Type="http://schemas.openxmlformats.org/officeDocument/2006/relationships/image" Target="media/imgrId689668126ef6999b1.jpg"/><Relationship Id="rId802868126ef69ead0" Type="http://schemas.openxmlformats.org/officeDocument/2006/relationships/image" Target="media/imgrId802868126ef69ead0.jpg"/><Relationship Id="rId357068126ef6a7319" Type="http://schemas.openxmlformats.org/officeDocument/2006/relationships/image" Target="media/imgrId357068126ef6a7319.gif"/><Relationship Id="rId765068126ef6bcf91" Type="http://schemas.openxmlformats.org/officeDocument/2006/relationships/image" Target="media/imgrId765068126ef6bcf91.jpg"/><Relationship Id="rId841368126ef6c9805" Type="http://schemas.openxmlformats.org/officeDocument/2006/relationships/image" Target="media/imgrId841368126ef6c9805.gif"/><Relationship Id="rId689468126ef6f1614" Type="http://schemas.openxmlformats.org/officeDocument/2006/relationships/image" Target="media/imgrId689468126ef6f1614.jpg"/><Relationship Id="rId884868126ef7040c5" Type="http://schemas.openxmlformats.org/officeDocument/2006/relationships/image" Target="media/imgrId884868126ef7040c5.gif"/><Relationship Id="rId444368126ef70fa53" Type="http://schemas.openxmlformats.org/officeDocument/2006/relationships/image" Target="media/imgrId444368126ef70fa53.jpg"/><Relationship Id="rId537668126ef71b8b2" Type="http://schemas.openxmlformats.org/officeDocument/2006/relationships/image" Target="media/imgrId537668126ef71b8b2.jpg"/><Relationship Id="rId818668126ef72358e" Type="http://schemas.openxmlformats.org/officeDocument/2006/relationships/image" Target="media/imgrId818668126ef72358e.gif"/><Relationship Id="rId718768126ef72dbb7" Type="http://schemas.openxmlformats.org/officeDocument/2006/relationships/image" Target="media/imgrId718768126ef72dbb7.jpg"/><Relationship Id="rId863068126ef73633a" Type="http://schemas.openxmlformats.org/officeDocument/2006/relationships/image" Target="media/imgrId863068126ef73633a.gif"/><Relationship Id="rId159068126ef73d08f" Type="http://schemas.openxmlformats.org/officeDocument/2006/relationships/image" Target="media/imgrId159068126ef73d08f.jpg"/><Relationship Id="rId689568126ef7491bc" Type="http://schemas.openxmlformats.org/officeDocument/2006/relationships/image" Target="media/imgrId689568126ef7491bc.jpg"/><Relationship Id="rId753068126ef754de4" Type="http://schemas.openxmlformats.org/officeDocument/2006/relationships/image" Target="media/imgrId753068126ef754de4.jpg"/><Relationship Id="rId685868126ef7601e9" Type="http://schemas.openxmlformats.org/officeDocument/2006/relationships/image" Target="media/imgrId685868126ef7601e9.jpg"/><Relationship Id="rId454168126ef76bd47" Type="http://schemas.openxmlformats.org/officeDocument/2006/relationships/image" Target="media/imgrId454168126ef76bd47.jpg"/><Relationship Id="rId955268126ef77a483" Type="http://schemas.openxmlformats.org/officeDocument/2006/relationships/image" Target="media/imgrId955268126ef77a483.jpg"/><Relationship Id="rId803868126ef7866d1" Type="http://schemas.openxmlformats.org/officeDocument/2006/relationships/image" Target="media/imgrId803868126ef7866d1.jpg"/><Relationship Id="rId629268126ef791742" Type="http://schemas.openxmlformats.org/officeDocument/2006/relationships/image" Target="media/imgrId629268126ef791742.jpg"/><Relationship Id="rId605768126ef7978b2" Type="http://schemas.openxmlformats.org/officeDocument/2006/relationships/image" Target="media/imgrId605768126ef7978b2.jpg"/><Relationship Id="rId460568126ef7a555f" Type="http://schemas.openxmlformats.org/officeDocument/2006/relationships/image" Target="media/imgrId460568126ef7a555f.jpg"/><Relationship Id="rId927468126ef7ac73b" Type="http://schemas.openxmlformats.org/officeDocument/2006/relationships/image" Target="media/imgrId927468126ef7ac73b.jpg"/><Relationship Id="rId789968126ef7b6e95" Type="http://schemas.openxmlformats.org/officeDocument/2006/relationships/image" Target="media/imgrId789968126ef7b6e95.jpg"/><Relationship Id="rId682968126ef7c3285" Type="http://schemas.openxmlformats.org/officeDocument/2006/relationships/image" Target="media/imgrId682968126ef7c3285.jpg"/><Relationship Id="rId186668126ef7ca0ab" Type="http://schemas.openxmlformats.org/officeDocument/2006/relationships/image" Target="media/imgrId186668126ef7ca0ab.gif"/><Relationship Id="rId676768126ef7d5434" Type="http://schemas.openxmlformats.org/officeDocument/2006/relationships/image" Target="media/imgrId676768126ef7d5434.jpg"/><Relationship Id="rId369568126ef7ddcfe" Type="http://schemas.openxmlformats.org/officeDocument/2006/relationships/image" Target="media/imgrId369568126ef7ddcfe.gif"/><Relationship Id="rId983568126ef7ed4b8" Type="http://schemas.openxmlformats.org/officeDocument/2006/relationships/image" Target="media/imgrId983568126ef7ed4b8.jpg"/><Relationship Id="rId512968126ef804136" Type="http://schemas.openxmlformats.org/officeDocument/2006/relationships/image" Target="media/imgrId512968126ef804136.jpg"/><Relationship Id="rId523368126ef80b9b8" Type="http://schemas.openxmlformats.org/officeDocument/2006/relationships/image" Target="media/imgrId523368126ef80b9b8.jpg"/><Relationship Id="rId576968126ef816fe4" Type="http://schemas.openxmlformats.org/officeDocument/2006/relationships/image" Target="media/imgrId576968126ef816fe4.jpg"/><Relationship Id="rId663368126ef8220fb" Type="http://schemas.openxmlformats.org/officeDocument/2006/relationships/image" Target="media/imgrId663368126ef8220fb.jpg"/><Relationship Id="rId281068126ef82901d" Type="http://schemas.openxmlformats.org/officeDocument/2006/relationships/image" Target="media/imgrId281068126ef82901d.jpg"/><Relationship Id="rId237768126ef833259" Type="http://schemas.openxmlformats.org/officeDocument/2006/relationships/image" Target="media/imgrId237768126ef833259.jpg"/><Relationship Id="rId224268126ef840587" Type="http://schemas.openxmlformats.org/officeDocument/2006/relationships/image" Target="media/imgrId224268126ef840587.jpg"/><Relationship Id="rId790668126ef84c299" Type="http://schemas.openxmlformats.org/officeDocument/2006/relationships/image" Target="media/imgrId790668126ef84c299.jpg"/><Relationship Id="rId492168126ef857ac9" Type="http://schemas.openxmlformats.org/officeDocument/2006/relationships/image" Target="media/imgrId492168126ef857ac9.jpg"/><Relationship Id="rId631968126ef862634" Type="http://schemas.openxmlformats.org/officeDocument/2006/relationships/image" Target="media/imgrId631968126ef862634.jpg"/><Relationship Id="rId148768126ef86edf8" Type="http://schemas.openxmlformats.org/officeDocument/2006/relationships/image" Target="media/imgrId148768126ef86edf8.jpg"/><Relationship Id="rId956068126ef8756e2" Type="http://schemas.openxmlformats.org/officeDocument/2006/relationships/image" Target="media/imgrId956068126ef8756e2.jpg"/><Relationship Id="rId467968126ef881da0" Type="http://schemas.openxmlformats.org/officeDocument/2006/relationships/image" Target="media/imgrId467968126ef881da0.jpg"/><Relationship Id="rId968468126ef88ebfb" Type="http://schemas.openxmlformats.org/officeDocument/2006/relationships/image" Target="media/imgrId968468126ef88ebfb.jpg"/><Relationship Id="rId613868126ef893ea8" Type="http://schemas.openxmlformats.org/officeDocument/2006/relationships/image" Target="media/imgrId613868126ef893ea8.jpg"/><Relationship Id="rId237768126ef8a0c97" Type="http://schemas.openxmlformats.org/officeDocument/2006/relationships/image" Target="media/imgrId237768126ef8a0c97.jpg"/><Relationship Id="rId398368126ef8a72e9" Type="http://schemas.openxmlformats.org/officeDocument/2006/relationships/image" Target="media/imgrId398368126ef8a72e9.jpg"/><Relationship Id="rId641668126ef8b3aae" Type="http://schemas.openxmlformats.org/officeDocument/2006/relationships/image" Target="media/imgrId641668126ef8b3aae.jpg"/><Relationship Id="rId262368126ef8bb68b" Type="http://schemas.openxmlformats.org/officeDocument/2006/relationships/image" Target="media/imgrId262368126ef8bb68b.jpg"/><Relationship Id="rId462168126ef8c5daa" Type="http://schemas.openxmlformats.org/officeDocument/2006/relationships/image" Target="media/imgrId462168126ef8c5daa.jpg"/><Relationship Id="rId268468126ef8cd42b" Type="http://schemas.openxmlformats.org/officeDocument/2006/relationships/image" Target="media/imgrId268468126ef8cd42b.jpg"/><Relationship Id="rId580968126ef8ddec1" Type="http://schemas.openxmlformats.org/officeDocument/2006/relationships/image" Target="media/imgrId580968126ef8ddec1.jpg"/><Relationship Id="rId672168126ef8ed2db" Type="http://schemas.openxmlformats.org/officeDocument/2006/relationships/image" Target="media/imgrId672168126ef8ed2db.jpg"/><Relationship Id="rId121068126ef8f3331" Type="http://schemas.openxmlformats.org/officeDocument/2006/relationships/image" Target="media/imgrId121068126ef8f3331.gif"/><Relationship Id="rId228868126ef908d89" Type="http://schemas.openxmlformats.org/officeDocument/2006/relationships/image" Target="media/imgrId228868126ef908d89.jpg"/><Relationship Id="rId579268126ef90ebe6" Type="http://schemas.openxmlformats.org/officeDocument/2006/relationships/image" Target="media/imgrId579268126ef90ebe6.jpg"/><Relationship Id="rId517668126ef91f2ac" Type="http://schemas.openxmlformats.org/officeDocument/2006/relationships/image" Target="media/imgrId517668126ef91f2ac.jpg"/><Relationship Id="rId154668126ef929e1f" Type="http://schemas.openxmlformats.org/officeDocument/2006/relationships/image" Target="media/imgrId154668126ef929e1f.jpg"/><Relationship Id="rId248668126ef935a63" Type="http://schemas.openxmlformats.org/officeDocument/2006/relationships/image" Target="media/imgrId248668126ef935a63.jpg"/><Relationship Id="rId197768126ef940f44" Type="http://schemas.openxmlformats.org/officeDocument/2006/relationships/image" Target="media/imgrId197768126ef940f44.jpg"/><Relationship Id="rId699568126ef949735" Type="http://schemas.openxmlformats.org/officeDocument/2006/relationships/image" Target="media/imgrId699568126ef949735.jpg"/><Relationship Id="rId934968126ef950a6f" Type="http://schemas.openxmlformats.org/officeDocument/2006/relationships/image" Target="media/imgrId934968126ef950a6f.jpg"/><Relationship Id="rId621068126ef95da3f" Type="http://schemas.openxmlformats.org/officeDocument/2006/relationships/image" Target="media/imgrId621068126ef95da3f.jpg"/><Relationship Id="rId783268126ef963701" Type="http://schemas.openxmlformats.org/officeDocument/2006/relationships/image" Target="media/imgrId783268126ef963701.jpg"/><Relationship Id="rId151768126ef96fcfb" Type="http://schemas.openxmlformats.org/officeDocument/2006/relationships/image" Target="media/imgrId151768126ef96fcfb.jpg"/><Relationship Id="rId680568126ef97c0b6" Type="http://schemas.openxmlformats.org/officeDocument/2006/relationships/image" Target="media/imgrId680568126ef97c0b6.jpg"/><Relationship Id="rId515268126ef9878db" Type="http://schemas.openxmlformats.org/officeDocument/2006/relationships/image" Target="media/imgrId515268126ef9878db.jpg"/><Relationship Id="rId467668126ef98ce84" Type="http://schemas.openxmlformats.org/officeDocument/2006/relationships/image" Target="media/imgrId467668126ef98ce84.gif"/><Relationship Id="rId417068126ef99a247" Type="http://schemas.openxmlformats.org/officeDocument/2006/relationships/image" Target="media/imgrId417068126ef99a247.jpg"/><Relationship Id="rId881968126ef9a6e49" Type="http://schemas.openxmlformats.org/officeDocument/2006/relationships/image" Target="media/imgrId881968126ef9a6e49.jpg"/><Relationship Id="rId552168126ef9ada54" Type="http://schemas.openxmlformats.org/officeDocument/2006/relationships/image" Target="media/imgrId552168126ef9ada54.jpg"/><Relationship Id="rId883768126ef9b4118" Type="http://schemas.openxmlformats.org/officeDocument/2006/relationships/image" Target="media/imgrId883768126ef9b4118.jpg"/><Relationship Id="rId350368126ef9c15da" Type="http://schemas.openxmlformats.org/officeDocument/2006/relationships/image" Target="media/imgrId350368126ef9c15da.jpg"/><Relationship Id="rId645468126ef9cca21" Type="http://schemas.openxmlformats.org/officeDocument/2006/relationships/image" Target="media/imgrId645468126ef9cca21.jpg"/><Relationship Id="rId492468126ef9d1902" Type="http://schemas.openxmlformats.org/officeDocument/2006/relationships/image" Target="media/imgrId492468126ef9d1902.gif"/><Relationship Id="rId306868126ef9dbb0f" Type="http://schemas.openxmlformats.org/officeDocument/2006/relationships/image" Target="media/imgrId306868126ef9dbb0f.jpg"/><Relationship Id="rId994568126ef9ecce6" Type="http://schemas.openxmlformats.org/officeDocument/2006/relationships/image" Target="media/imgrId994568126ef9ecce6.jpg"/><Relationship Id="rId749968126ef9f2365" Type="http://schemas.openxmlformats.org/officeDocument/2006/relationships/image" Target="media/imgrId749968126ef9f2365.jpg"/><Relationship Id="rId226568126efa0a050" Type="http://schemas.openxmlformats.org/officeDocument/2006/relationships/image" Target="media/imgrId226568126efa0a050.jpg"/><Relationship Id="rId846268126efa112ec" Type="http://schemas.openxmlformats.org/officeDocument/2006/relationships/image" Target="media/imgrId846268126efa112ec.gif"/><Relationship Id="rId229868126efa1b763" Type="http://schemas.openxmlformats.org/officeDocument/2006/relationships/image" Target="media/imgrId229868126efa1b763.jpg"/><Relationship Id="rId224168126efa2413e" Type="http://schemas.openxmlformats.org/officeDocument/2006/relationships/image" Target="media/imgrId224168126efa2413e.gif"/><Relationship Id="rId753368126efa3020f" Type="http://schemas.openxmlformats.org/officeDocument/2006/relationships/image" Target="media/imgrId753368126efa3020f.jpg"/><Relationship Id="rId260768126efa373e3" Type="http://schemas.openxmlformats.org/officeDocument/2006/relationships/image" Target="media/imgrId260768126efa373e3.gif"/><Relationship Id="rId954068126efa4420e" Type="http://schemas.openxmlformats.org/officeDocument/2006/relationships/image" Target="media/imgrId954068126efa4420e.jpg"/><Relationship Id="rId184968126efa4e829" Type="http://schemas.openxmlformats.org/officeDocument/2006/relationships/image" Target="media/imgrId184968126efa4e829.jpg"/><Relationship Id="rId347068126efa5ace5" Type="http://schemas.openxmlformats.org/officeDocument/2006/relationships/image" Target="media/imgrId347068126efa5ace5.jpg"/><Relationship Id="rId948968126efa63376" Type="http://schemas.openxmlformats.org/officeDocument/2006/relationships/image" Target="media/imgrId948968126efa63376.gif"/><Relationship Id="rId118768126efa6dfae" Type="http://schemas.openxmlformats.org/officeDocument/2006/relationships/image" Target="media/imgrId118768126efa6dfae.jpg"/><Relationship Id="rId518968126efa799ec" Type="http://schemas.openxmlformats.org/officeDocument/2006/relationships/image" Target="media/imgrId518968126efa799ec.jpg"/><Relationship Id="rId680768126efa801d6" Type="http://schemas.openxmlformats.org/officeDocument/2006/relationships/image" Target="media/imgrId680768126efa801d6.jpg"/><Relationship Id="rId259768126efa8cfd5" Type="http://schemas.openxmlformats.org/officeDocument/2006/relationships/image" Target="media/imgrId259768126efa8cfd5.jpg"/><Relationship Id="rId674968126efa9aa34" Type="http://schemas.openxmlformats.org/officeDocument/2006/relationships/image" Target="media/imgrId674968126efa9aa34.png"/><Relationship Id="rId465868126efab9a9b" Type="http://schemas.openxmlformats.org/officeDocument/2006/relationships/image" Target="media/imgrId465868126efab9a9b.png"/><Relationship Id="rId201568126efac8207" Type="http://schemas.openxmlformats.org/officeDocument/2006/relationships/image" Target="media/imgrId201568126efac8207.png"/><Relationship Id="rId202268126efad4a40" Type="http://schemas.openxmlformats.org/officeDocument/2006/relationships/image" Target="media/imgrId202268126efad4a40.jpg"/><Relationship Id="rId565568126efadbc4c" Type="http://schemas.openxmlformats.org/officeDocument/2006/relationships/image" Target="media/imgrId565568126efadbc4c.jpg"/><Relationship Id="rId118768126efae5bf4" Type="http://schemas.openxmlformats.org/officeDocument/2006/relationships/image" Target="media/imgrId118768126efae5bf4.jpg"/><Relationship Id="rId555068126efb04c82" Type="http://schemas.openxmlformats.org/officeDocument/2006/relationships/image" Target="media/imgrId555068126efb04c82.jpg"/><Relationship Id="rId448568126efb17ef8" Type="http://schemas.openxmlformats.org/officeDocument/2006/relationships/image" Target="media/imgrId448568126efb17ef8.jpg"/><Relationship Id="rId891768126efb22740" Type="http://schemas.openxmlformats.org/officeDocument/2006/relationships/image" Target="media/imgrId891768126efb22740.jpg"/><Relationship Id="rId934468126efb28a20" Type="http://schemas.openxmlformats.org/officeDocument/2006/relationships/image" Target="media/imgrId934468126efb28a20.gif"/><Relationship Id="rId558468126efb2e23e" Type="http://schemas.openxmlformats.org/officeDocument/2006/relationships/image" Target="media/imgrId558468126efb2e23e.jpg"/><Relationship Id="rId498468126efb372cd" Type="http://schemas.openxmlformats.org/officeDocument/2006/relationships/image" Target="media/imgrId498468126efb372cd.jpg"/><Relationship Id="rId452568126efb3f30b" Type="http://schemas.openxmlformats.org/officeDocument/2006/relationships/image" Target="media/imgrId452568126efb3f30b.gif"/><Relationship Id="rId428868126efb49c51" Type="http://schemas.openxmlformats.org/officeDocument/2006/relationships/image" Target="media/imgrId428868126efb49c51.jpg"/><Relationship Id="rId801168126efb52931" Type="http://schemas.openxmlformats.org/officeDocument/2006/relationships/image" Target="media/imgrId801168126efb52931.gif"/><Relationship Id="rId766868126efb5f139" Type="http://schemas.openxmlformats.org/officeDocument/2006/relationships/image" Target="media/imgrId766868126efb5f139.jpg"/><Relationship Id="rId381768126efb6ac55" Type="http://schemas.openxmlformats.org/officeDocument/2006/relationships/image" Target="media/imgrId381768126efb6ac55.jpg"/><Relationship Id="rId431168126efb74c4f" Type="http://schemas.openxmlformats.org/officeDocument/2006/relationships/image" Target="media/imgrId431168126efb74c4f.jpg"/><Relationship Id="rId482368126efb7a207" Type="http://schemas.openxmlformats.org/officeDocument/2006/relationships/image" Target="media/imgrId482368126efb7a207.jpg"/><Relationship Id="rId344168126efb84795" Type="http://schemas.openxmlformats.org/officeDocument/2006/relationships/image" Target="media/imgrId344168126efb84795.jpg"/><Relationship Id="rId203168126efb9024a" Type="http://schemas.openxmlformats.org/officeDocument/2006/relationships/image" Target="media/imgrId203168126efb9024a.jpg"/><Relationship Id="rId964468126efb970e8" Type="http://schemas.openxmlformats.org/officeDocument/2006/relationships/image" Target="media/imgrId964468126efb970e8.gif"/><Relationship Id="rId659468126efba35aa" Type="http://schemas.openxmlformats.org/officeDocument/2006/relationships/image" Target="media/imgrId659468126efba35aa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415698" Type="http://schemas.openxmlformats.org/officeDocument/2006/relationships/image" Target="media/imgrId5541569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415698" Type="http://schemas.openxmlformats.org/officeDocument/2006/relationships/image" Target="media/imgrId5541569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415698" Type="http://schemas.openxmlformats.org/officeDocument/2006/relationships/image" Target="media/imgrId5541569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415698" Type="http://schemas.openxmlformats.org/officeDocument/2006/relationships/image" Target="media/imgrId5541569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415698" Type="http://schemas.openxmlformats.org/officeDocument/2006/relationships/image" Target="media/imgrId5541569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5415698" Type="http://schemas.openxmlformats.org/officeDocument/2006/relationships/image" Target="media/imgrId5541569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