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9581125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4154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8921907" w:name="ctxt"/>
    <w:bookmarkEnd w:id="3892190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138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138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38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138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138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138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138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138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138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138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138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138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84760686" name="name915468126f731261b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840368126f7312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G onto a workbench.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 establish the clearance value of cylinders subjected to grinding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342230" name="name677468126f7318a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4868126f7318a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rehoning is forbidden.</w:t>
            </w:r>
          </w:p>
          <w:p>
            <w:pPr>
              <w:numPr>
                <w:ilvl w:val="0"/>
                <w:numId w:val="13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3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28713236" name="name391968126f73254d5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318668126f7325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34173268" name="name978668126f732ff7c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354268126f732ff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31310309" name="name457368126f733a1af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222968126f733a1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765755" name="name459568126f73426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6668126f73426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19836788" name="name375668126f7352ecf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856068126f7352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13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13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85498184" name="name953168126f735a6d0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191368126f735a6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58636" name="name452568126f7362d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468126f7362d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57339285" name="name991068126f737074e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827968126f73707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698606" name="name978268126f73781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6768126f7378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8083330" name="name112268126f7388576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280468126f7388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37200" name="name817368126f738ed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168126f738e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60251809" name="name733568126f739894f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743668126f73989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8546636" name="name339068126f73a4c27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240868126f73a4c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95267" name="name608568126f73ad7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3368126f73ad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21703" name="name679568126f73b7dea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845868126f73b7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897068126f73b8fd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353068126f73b919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30805514" name="name822968126f73c4c28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804568126f73c4c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3648" name="name980868126f73cc3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9368126f73cc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13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3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3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13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161268126f73d01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588599" name="name505568126f73da843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785068126f73da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017931" name="name310368126f73e2b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3268126f73e2b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81993" name="name959268126f73e8e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968126f73e8e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863368126f73e96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13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13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13149" name="name684168126f73f1b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6168126f73f1b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3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13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411768126f73f27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13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20354653" name="name786868126f7407ed7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379468126f7407e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07166" name="name886168126f740f53d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912568126f740f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739979" name="name283868126f7416d5f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371668126f7416d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51757" name="name290268126f74200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068126f74200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988531" name="name770968126f742a8f2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789068126f742a8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273532" name="name604768126f7432a49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759668126f7432a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262270" name="name963768126f743b2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6168126f743b2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787297" name="name864168126f7449797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430268126f7449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914125" name="name523968126f7450ab5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525468126f7450a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67412" name="name517268126f74558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668126f74558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0796899" name="name776668126f746133c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179068126f7461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829217" name="name867968126f74688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5968126f74688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13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596668126f74694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19209435" name="name549268126f74713bc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848768126f74713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2882" name="name246568126f7477c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7368126f7477c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825832" name="name465568126f7486360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709568126f74863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0771198" name="name539968126f748dae7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927368126f748da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774721" name="name995068126f74962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5568126f74962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13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2597554" name="name906468126f74a0e50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431568126f74a0e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05494" name="name635668126f74a96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4368126f74a96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32789659" name="name812468126f74b4cb9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164968126f74b4c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97591975" name="name415368126f74c0c07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741268126f74c0c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694270" name="name690368126f74cc282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411168126f74cc2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565669" name="name116268126f74d57fd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214168126f74d57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78668126f74d65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63044512" w:name="result_box"/>
            <w:bookmarkEnd w:id="63044512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26283" name="name457968126f74df0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7668126f74df0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392841" name="name575368126f74eb401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444568126f74eb3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008225" name="name322268126f74f2a47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211568126f74f2a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41536797" w:name="result_box"/>
            <w:bookmarkEnd w:id="41536797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otors clearance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364627" name="name688868126f75059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8468126f75059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491668126f7506f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86306" name="name524268126f75109b6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117468126f75109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832652" name="name623168126f751a5b5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664368126f751a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33055968" name="name130868126f752a9bd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454568126f752a9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4973948" name="name236768126f753652f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348668126f75365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3810">
    <w:multiLevelType w:val="hybridMultilevel"/>
    <w:lvl w:ilvl="0" w:tplc="50648003">
      <w:start w:val="1"/>
      <w:numFmt w:val="decimal"/>
      <w:lvlText w:val="%1."/>
      <w:lvlJc w:val="left"/>
      <w:pPr>
        <w:ind w:left="720" w:hanging="360"/>
      </w:pPr>
    </w:lvl>
    <w:lvl w:ilvl="1" w:tplc="50648003" w:tentative="1">
      <w:start w:val="1"/>
      <w:numFmt w:val="lowerLetter"/>
      <w:lvlText w:val="%2."/>
      <w:lvlJc w:val="left"/>
      <w:pPr>
        <w:ind w:left="1440" w:hanging="360"/>
      </w:pPr>
    </w:lvl>
    <w:lvl w:ilvl="2" w:tplc="50648003" w:tentative="1">
      <w:start w:val="1"/>
      <w:numFmt w:val="lowerRoman"/>
      <w:lvlText w:val="%3."/>
      <w:lvlJc w:val="right"/>
      <w:pPr>
        <w:ind w:left="2160" w:hanging="180"/>
      </w:pPr>
    </w:lvl>
    <w:lvl w:ilvl="3" w:tplc="50648003" w:tentative="1">
      <w:start w:val="1"/>
      <w:numFmt w:val="decimal"/>
      <w:lvlText w:val="%4."/>
      <w:lvlJc w:val="left"/>
      <w:pPr>
        <w:ind w:left="2880" w:hanging="360"/>
      </w:pPr>
    </w:lvl>
    <w:lvl w:ilvl="4" w:tplc="50648003" w:tentative="1">
      <w:start w:val="1"/>
      <w:numFmt w:val="lowerLetter"/>
      <w:lvlText w:val="%5."/>
      <w:lvlJc w:val="left"/>
      <w:pPr>
        <w:ind w:left="3600" w:hanging="360"/>
      </w:pPr>
    </w:lvl>
    <w:lvl w:ilvl="5" w:tplc="50648003" w:tentative="1">
      <w:start w:val="1"/>
      <w:numFmt w:val="lowerRoman"/>
      <w:lvlText w:val="%6."/>
      <w:lvlJc w:val="right"/>
      <w:pPr>
        <w:ind w:left="4320" w:hanging="180"/>
      </w:pPr>
    </w:lvl>
    <w:lvl w:ilvl="6" w:tplc="50648003" w:tentative="1">
      <w:start w:val="1"/>
      <w:numFmt w:val="decimal"/>
      <w:lvlText w:val="%7."/>
      <w:lvlJc w:val="left"/>
      <w:pPr>
        <w:ind w:left="5040" w:hanging="360"/>
      </w:pPr>
    </w:lvl>
    <w:lvl w:ilvl="7" w:tplc="50648003" w:tentative="1">
      <w:start w:val="1"/>
      <w:numFmt w:val="lowerLetter"/>
      <w:lvlText w:val="%8."/>
      <w:lvlJc w:val="left"/>
      <w:pPr>
        <w:ind w:left="5760" w:hanging="360"/>
      </w:pPr>
    </w:lvl>
    <w:lvl w:ilvl="8" w:tplc="50648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09">
    <w:multiLevelType w:val="hybridMultilevel"/>
    <w:lvl w:ilvl="0" w:tplc="9916959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3809">
    <w:abstractNumId w:val="13809"/>
  </w:num>
  <w:num w:numId="13810">
    <w:abstractNumId w:val="138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68986575" Type="http://schemas.openxmlformats.org/officeDocument/2006/relationships/comments" Target="comments.xml"/><Relationship Id="rId303963626" Type="http://schemas.microsoft.com/office/2011/relationships/commentsExtended" Target="commentsExtended.xml"/><Relationship Id="rId74154532" Type="http://schemas.openxmlformats.org/officeDocument/2006/relationships/image" Target="media/imgrId74154532.jpg"/><Relationship Id="rId897068126f73b8fda" Type="http://schemas.openxmlformats.org/officeDocument/2006/relationships/hyperlink" Target="https://iservice.lombardini.it/jsp/Template2/manuale.jsp?id=160&amp;parent=1000" TargetMode="External"/><Relationship Id="rId353068126f73b9197" Type="http://schemas.openxmlformats.org/officeDocument/2006/relationships/hyperlink" Target="https://iservice.lombardini.it/jsp/Template2/manuale.jsp?id=160&amp;parent=1000" TargetMode="External"/><Relationship Id="rId161268126f73d0172" Type="http://schemas.openxmlformats.org/officeDocument/2006/relationships/hyperlink" Target="https://iservice.lombardini.it/jsp/Template2/manuale.jsp?id=160&amp;parent=1000" TargetMode="External"/><Relationship Id="rId863368126f73e9696" Type="http://schemas.openxmlformats.org/officeDocument/2006/relationships/hyperlink" Target="https://iservice.lombardini.it/jsp/Template2/manuale.jsp?id=160&amp;parent=1000" TargetMode="External"/><Relationship Id="rId411768126f73f2725" Type="http://schemas.openxmlformats.org/officeDocument/2006/relationships/hyperlink" Target="https://iservice.lombardini.it/jsp/Template2/manuale.jsp?id=154&amp;parent=1000" TargetMode="External"/><Relationship Id="rId596668126f7469437" Type="http://schemas.openxmlformats.org/officeDocument/2006/relationships/hyperlink" Target="https://iservice.lombardini.it/jsp/Template2/manuale.jsp?id=51&amp;parent=1000" TargetMode="External"/><Relationship Id="rId778668126f74d6546" Type="http://schemas.openxmlformats.org/officeDocument/2006/relationships/hyperlink" Target="https://iservice.lombardini.it/jsp/Template2/manuale.jsp?id=141&amp;parent=1000" TargetMode="External"/><Relationship Id="rId491668126f7506fd1" Type="http://schemas.openxmlformats.org/officeDocument/2006/relationships/hyperlink" Target="https://iservice.lombardini.it/jsp/Template2/manuale.jsp?id=167&amp;parent=1000" TargetMode="External"/><Relationship Id="rId840368126f7312617" Type="http://schemas.openxmlformats.org/officeDocument/2006/relationships/image" Target="media/imgrId840368126f7312617.jpg"/><Relationship Id="rId824868126f7318a79" Type="http://schemas.openxmlformats.org/officeDocument/2006/relationships/image" Target="media/imgrId824868126f7318a79.jpg"/><Relationship Id="rId318668126f73254d2" Type="http://schemas.openxmlformats.org/officeDocument/2006/relationships/image" Target="media/imgrId318668126f73254d2.jpg"/><Relationship Id="rId354268126f732ff78" Type="http://schemas.openxmlformats.org/officeDocument/2006/relationships/image" Target="media/imgrId354268126f732ff78.png"/><Relationship Id="rId222968126f733a1ac" Type="http://schemas.openxmlformats.org/officeDocument/2006/relationships/image" Target="media/imgrId222968126f733a1ac.png"/><Relationship Id="rId176668126f734269c" Type="http://schemas.openxmlformats.org/officeDocument/2006/relationships/image" Target="media/imgrId176668126f734269c.jpg"/><Relationship Id="rId856068126f7352ecc" Type="http://schemas.openxmlformats.org/officeDocument/2006/relationships/image" Target="media/imgrId856068126f7352ecc.jpg"/><Relationship Id="rId191368126f735a6cc" Type="http://schemas.openxmlformats.org/officeDocument/2006/relationships/image" Target="media/imgrId191368126f735a6cc.jpg"/><Relationship Id="rId445468126f7362d00" Type="http://schemas.openxmlformats.org/officeDocument/2006/relationships/image" Target="media/imgrId445468126f7362d00.jpg"/><Relationship Id="rId827968126f737074a" Type="http://schemas.openxmlformats.org/officeDocument/2006/relationships/image" Target="media/imgrId827968126f737074a.jpg"/><Relationship Id="rId396768126f7378181" Type="http://schemas.openxmlformats.org/officeDocument/2006/relationships/image" Target="media/imgrId396768126f7378181.jpg"/><Relationship Id="rId280468126f7388571" Type="http://schemas.openxmlformats.org/officeDocument/2006/relationships/image" Target="media/imgrId280468126f7388571.jpg"/><Relationship Id="rId719168126f738ed6e" Type="http://schemas.openxmlformats.org/officeDocument/2006/relationships/image" Target="media/imgrId719168126f738ed6e.jpg"/><Relationship Id="rId743668126f739894c" Type="http://schemas.openxmlformats.org/officeDocument/2006/relationships/image" Target="media/imgrId743668126f739894c.jpg"/><Relationship Id="rId240868126f73a4c23" Type="http://schemas.openxmlformats.org/officeDocument/2006/relationships/image" Target="media/imgrId240868126f73a4c23.jpg"/><Relationship Id="rId223368126f73ad736" Type="http://schemas.openxmlformats.org/officeDocument/2006/relationships/image" Target="media/imgrId223368126f73ad736.jpg"/><Relationship Id="rId845868126f73b7de6" Type="http://schemas.openxmlformats.org/officeDocument/2006/relationships/image" Target="media/imgrId845868126f73b7de6.jpg"/><Relationship Id="rId804568126f73c4c24" Type="http://schemas.openxmlformats.org/officeDocument/2006/relationships/image" Target="media/imgrId804568126f73c4c24.jpg"/><Relationship Id="rId429368126f73cc322" Type="http://schemas.openxmlformats.org/officeDocument/2006/relationships/image" Target="media/imgrId429368126f73cc322.jpg"/><Relationship Id="rId785068126f73da83f" Type="http://schemas.openxmlformats.org/officeDocument/2006/relationships/image" Target="media/imgrId785068126f73da83f.jpg"/><Relationship Id="rId163268126f73e2b2e" Type="http://schemas.openxmlformats.org/officeDocument/2006/relationships/image" Target="media/imgrId163268126f73e2b2e.jpg"/><Relationship Id="rId773968126f73e8e4a" Type="http://schemas.openxmlformats.org/officeDocument/2006/relationships/image" Target="media/imgrId773968126f73e8e4a.jpg"/><Relationship Id="rId566168126f73f1ba2" Type="http://schemas.openxmlformats.org/officeDocument/2006/relationships/image" Target="media/imgrId566168126f73f1ba2.jpg"/><Relationship Id="rId379468126f7407ed4" Type="http://schemas.openxmlformats.org/officeDocument/2006/relationships/image" Target="media/imgrId379468126f7407ed4.jpg"/><Relationship Id="rId912568126f740f539" Type="http://schemas.openxmlformats.org/officeDocument/2006/relationships/image" Target="media/imgrId912568126f740f539.jpg"/><Relationship Id="rId371668126f7416d5c" Type="http://schemas.openxmlformats.org/officeDocument/2006/relationships/image" Target="media/imgrId371668126f7416d5c.jpg"/><Relationship Id="rId747068126f74200e5" Type="http://schemas.openxmlformats.org/officeDocument/2006/relationships/image" Target="media/imgrId747068126f74200e5.jpg"/><Relationship Id="rId789068126f742a8ee" Type="http://schemas.openxmlformats.org/officeDocument/2006/relationships/image" Target="media/imgrId789068126f742a8ee.jpg"/><Relationship Id="rId759668126f7432a46" Type="http://schemas.openxmlformats.org/officeDocument/2006/relationships/image" Target="media/imgrId759668126f7432a46.jpg"/><Relationship Id="rId196168126f743b2ce" Type="http://schemas.openxmlformats.org/officeDocument/2006/relationships/image" Target="media/imgrId196168126f743b2ce.jpg"/><Relationship Id="rId430268126f7449793" Type="http://schemas.openxmlformats.org/officeDocument/2006/relationships/image" Target="media/imgrId430268126f7449793.jpg"/><Relationship Id="rId525468126f7450ab1" Type="http://schemas.openxmlformats.org/officeDocument/2006/relationships/image" Target="media/imgrId525468126f7450ab1.jpg"/><Relationship Id="rId525668126f745584f" Type="http://schemas.openxmlformats.org/officeDocument/2006/relationships/image" Target="media/imgrId525668126f745584f.jpg"/><Relationship Id="rId179068126f7461338" Type="http://schemas.openxmlformats.org/officeDocument/2006/relationships/image" Target="media/imgrId179068126f7461338.jpg"/><Relationship Id="rId665968126f74688bb" Type="http://schemas.openxmlformats.org/officeDocument/2006/relationships/image" Target="media/imgrId665968126f74688bb.jpg"/><Relationship Id="rId848768126f74713b8" Type="http://schemas.openxmlformats.org/officeDocument/2006/relationships/image" Target="media/imgrId848768126f74713b8.jpg"/><Relationship Id="rId127368126f7477cbd" Type="http://schemas.openxmlformats.org/officeDocument/2006/relationships/image" Target="media/imgrId127368126f7477cbd.jpg"/><Relationship Id="rId709568126f748635c" Type="http://schemas.openxmlformats.org/officeDocument/2006/relationships/image" Target="media/imgrId709568126f748635c.jpg"/><Relationship Id="rId927368126f748dae3" Type="http://schemas.openxmlformats.org/officeDocument/2006/relationships/image" Target="media/imgrId927368126f748dae3.jpg"/><Relationship Id="rId745568126f74962bb" Type="http://schemas.openxmlformats.org/officeDocument/2006/relationships/image" Target="media/imgrId745568126f74962bb.jpg"/><Relationship Id="rId431568126f74a0e4d" Type="http://schemas.openxmlformats.org/officeDocument/2006/relationships/image" Target="media/imgrId431568126f74a0e4d.jpg"/><Relationship Id="rId804368126f74a960d" Type="http://schemas.openxmlformats.org/officeDocument/2006/relationships/image" Target="media/imgrId804368126f74a960d.jpg"/><Relationship Id="rId164968126f74b4cb5" Type="http://schemas.openxmlformats.org/officeDocument/2006/relationships/image" Target="media/imgrId164968126f74b4cb5.jpg"/><Relationship Id="rId741268126f74c0c03" Type="http://schemas.openxmlformats.org/officeDocument/2006/relationships/image" Target="media/imgrId741268126f74c0c03.png"/><Relationship Id="rId411168126f74cc27f" Type="http://schemas.openxmlformats.org/officeDocument/2006/relationships/image" Target="media/imgrId411168126f74cc27f.png"/><Relationship Id="rId214168126f74d57f9" Type="http://schemas.openxmlformats.org/officeDocument/2006/relationships/image" Target="media/imgrId214168126f74d57f9.png"/><Relationship Id="rId297668126f74df0a3" Type="http://schemas.openxmlformats.org/officeDocument/2006/relationships/image" Target="media/imgrId297668126f74df0a3.jpg"/><Relationship Id="rId444568126f74eb3fe" Type="http://schemas.openxmlformats.org/officeDocument/2006/relationships/image" Target="media/imgrId444568126f74eb3fe.jpg"/><Relationship Id="rId211568126f74f2a43" Type="http://schemas.openxmlformats.org/officeDocument/2006/relationships/image" Target="media/imgrId211568126f74f2a43.jpg"/><Relationship Id="rId808468126f750592a" Type="http://schemas.openxmlformats.org/officeDocument/2006/relationships/image" Target="media/imgrId808468126f750592a.jpg"/><Relationship Id="rId117468126f75109b2" Type="http://schemas.openxmlformats.org/officeDocument/2006/relationships/image" Target="media/imgrId117468126f75109b2.jpg"/><Relationship Id="rId664368126f751a5b0" Type="http://schemas.openxmlformats.org/officeDocument/2006/relationships/image" Target="media/imgrId664368126f751a5b0.jpg"/><Relationship Id="rId454568126f752a9b9" Type="http://schemas.openxmlformats.org/officeDocument/2006/relationships/image" Target="media/imgrId454568126f752a9b9.png"/><Relationship Id="rId348668126f753652c" Type="http://schemas.openxmlformats.org/officeDocument/2006/relationships/image" Target="media/imgrId348668126f753652c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154532" Type="http://schemas.openxmlformats.org/officeDocument/2006/relationships/image" Target="media/imgrId7415453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154532" Type="http://schemas.openxmlformats.org/officeDocument/2006/relationships/image" Target="media/imgrId7415453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154532" Type="http://schemas.openxmlformats.org/officeDocument/2006/relationships/image" Target="media/imgrId7415453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154532" Type="http://schemas.openxmlformats.org/officeDocument/2006/relationships/image" Target="media/imgrId7415453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154532" Type="http://schemas.openxmlformats.org/officeDocument/2006/relationships/image" Target="media/imgrId7415453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154532" Type="http://schemas.openxmlformats.org/officeDocument/2006/relationships/image" Target="media/imgrId7415453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