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04256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199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179209" w:name="ctxt"/>
    <w:bookmarkEnd w:id="321792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79268126f5c3a3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6668126f5c3a5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59768126f5c3a7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12668126f5c3aa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97168126f5c3ae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1468126f5c3b2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30068126f5c3b4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5068126f5c3b6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01068126f5c3b7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85668126f5c3b9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06268126f5c3bd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24168126f5c3c0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08668126f5c3c3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51568126f5c3c7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83568126f5c3c9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44468126f5c3ca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60868126f5c3cc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9768126f5c3cf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68468126f5c3d2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5568126f5c3d7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66268126f5c3db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2668126f5c3de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28068126f5c3e9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08568126f5c3eb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07268126f5c3ed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52268126f5c3f0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2979994" name="name534068126f5c474f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95668126f5c47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287683" name="name623768126f5c4f08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6168126f5c4f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21068126f5c4f8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5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8598" name="name218768126f5c56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468126f5c56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38968126f5c56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54433" name="name408868126f5c5d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8126f5c5d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0737" name="name931068126f5c69a1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61168126f5c69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0325" name="name310568126f5c7470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02068126f5c74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91963" name="name783068126f5c800a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74968126f5c80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17554" name="name552568126f5c8c67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07768126f5c8c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7822" name="name290468126f5c9704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3568126f5c97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7350" name="name907068126f5c9f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8126f5c9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3368126f5c9f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5459" name="name185268126f5caaa1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88968126f5caa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65284" name="name301868126f5cb5af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5968126f5cb5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161475" name="name169268126f5cc0f5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49868126f5cc0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07055" name="name946768126f5cc8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868126f5cc8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2868126f5ccb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5410857" name="name923168126f5cdd5e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25568126f5cdd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40368126f5cdf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6685775" name="name117468126f5cf152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53968126f5cf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2968126f5cf1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251496" name="name331068126f5d09f7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87668126f5d09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8768126f5d0a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05994" name="name496268126f5d1411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0568126f5d14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54650" name="name464568126f5d19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668126f5d19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20468126f5d19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01068126f5d1a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36768" name="name761868126f5d24a7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4168126f5d24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4435585" name="name128668126f5d3031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57868126f5d3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49923" name="name320868126f5d35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8126f5d35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98768126f5d36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71300" name="name318968126f5d3f44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44868126f5d3f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73" name="name105868126f5d47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468126f5d47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62209" name="name112468126f5d526b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66568126f5d52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8576" name="name977468126f5d5e09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5568126f5d5e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7550" name="name621768126f5d69a8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70268126f5d69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12200" name="name483568126f5d71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568126f5d7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5735013" name="name707268126f5d7b70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68868126f5d7b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9657" name="name584068126f5d84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568126f5d84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96868126f5d85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5711" name="name572468126f5d8c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668126f5d8c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067356" name="name593868126f5d9796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94568126f5d97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2352" name="name128968126f5da035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7468126f5da0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72941" name="name989468126f5daa85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08568126f5daa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5068126f5daaf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08130" name="name926168126f5db1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8126f5db1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41761" name="name119568126f5dbd47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79868126f5dbd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59859" name="name733368126f5dc8d0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99968126f5dc8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96107" name="name515268126f5dd0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968126f5dd0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65338" name="name176268126f5ddbb3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0468126f5ddb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84234" name="name116668126f5de904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16768126f5de9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7404" name="name904668126f5dee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8126f5dee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740485" name="name675168126f5e060d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77568126f5e06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714625" name="name291268126f5e1198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43468126f5e11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71688" name="name241568126f5e19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968126f5e19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773589" name="name319868126f5e2510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64568126f5e25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72128" name="name323868126f5e2cb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7768126f5e2c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2665" name="name615568126f5e37ba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21868126f5e3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9211" name="name535168126f5e3f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768126f5e3f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87021" name="name205068126f5e4b0d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35768126f5e4b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54490" name="name626268126f5e52a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9568126f5e52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96968126f5e53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80468126f5e53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31768126f5e54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4468126f5e54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64967" name="name132168126f5e5dd4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30368126f5e5d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98760" name="name327368126f5e65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268126f5e65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39432" name="name541368126f5e6d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968126f5e6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60180" name="name375968126f5e78d3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26968126f5e78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607500" name="name477868126f5e8458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35368126f5e84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015468" name="name483268126f5e9063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37068126f5e90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1005" name="name493568126f5e9af8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58968126f5e9a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33383" name="name568768126f5ea2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8126f5ea2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51768126f5ea6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18716" name="name320868126f5eb22a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16268126f5eb2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2114" name="name313068126f5ebe01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04768126f5ebe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0530" name="name976968126f5ec8f6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30468126f5ec8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12551" name="name752068126f5ed0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268126f5ed0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02168126f5ed1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63568126f5ed1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65450" name="name671568126f5edc49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48768126f5edc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870058" name="name282568126f5ee52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1968126f5ee5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674342" name="name272868126f5ef2cd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25568126f5ef2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85868126f5ef4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8460" name="name479868126f5f09c7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84068126f5f09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16326" name="name857968126f5f1546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85968126f5f15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36568126f5f15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8868126f5f16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9468126f5f17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4268126f5f17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8668126f5f18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18068126f5f18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2569" name="name633368126f5f24c1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3368126f5f24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418395" name="name588568126f5f304f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2968126f5f30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894313" name="name309468126f5f3d23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27768126f5f3d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01468126f5f3e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500931" name="name531168126f5f47f3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77368126f5f47f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623834" name="name561068126f5f4f58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9768126f5f4f57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042487" name="name228568126f5f56bf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52968126f5f56bf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0199" name="name313768126f5f5c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568126f5f5c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432" name="name841468126f5f654a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7768126f5f65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07247" name="name926568126f5f7136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83768126f5f7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024770" name="name578268126f5f7ccb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64668126f5f7c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4809" name="name602768126f5f846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368126f5f84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180958" name="name391668126f5f8f71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22168126f5f8f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66707" name="name214968126f5f97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8126f5f97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7796511" name="name305168126f5fa540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0368126f5fa5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8105945" name="name187368126f5fb4c9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4768126f5fb4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1320" name="name392968126f5fbd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8126f5fbd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28009" name="name208768126f5fc938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00568126f5fc9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054654" name="name117668126f5fd496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37568126f5fd4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294" name="name748568126f5fd9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468126f5fd9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584749" name="name348668126f5fe8b1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99968126f5fe8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111183" name="name463668126f5ff11f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1368126f5ff1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66827" name="name952168126f6002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568126f6002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315675" name="name559868126f600e15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70368126f600e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6539" name="name320068126f60196f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8768126f6019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9660837" name="name398468126f60267e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67668126f6026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05381" name="name476868126f602fbb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63768126f602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33040" name="name192868126f6038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068126f6038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8168126f6038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7568126f6038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83868126f6039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76368126f603a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570171" name="name130868126f604359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31268126f6043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353517" name="name906768126f604c1a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90268126f604c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07187" name="name127968126f605741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4268126f6057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921" name="name591068126f605c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8126f605c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13168126f605d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5368126f605e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63955" name="name447768126f6069ac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6568126f6069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8664" name="name651568126f6072bd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56568126f6072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56479" name="name219268126f607dd5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45668126f607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0879" name="name853868126f608b6d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84168126f608b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5697" name="name599168126f6093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868126f6093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34468126f6094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42468126f6094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1446" name="name355368126f609e95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21768126f609e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521" name="name384568126f60aaf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468126f60aa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43814" name="name570368126f60b1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668126f60b1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42120" name="name963668126f60ba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568126f60ba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37720" name="name625168126f60c1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768126f60c1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531683" name="name607168126f60cb5e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57468126f60cb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5067" name="name983868126f60d44e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8668126f60d4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785469" name="name653968126f60df8a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71268126f60df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4374" name="name916668126f60eafa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76668126f60ea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29501" name="name722868126f61023f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86668126f6102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37957" name="name635668126f610a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968126f610a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21868126f610a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392030" name="name879668126f6115c1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23168126f6115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34069" name="name789168126f611d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8126f611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54568126f611e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9168126f611f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4668126f611f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984002" name="name502568126f6128be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2368126f6128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46110" name="name893168126f6133f4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29868126f6133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2024" name="name729568126f613b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168126f613b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10168126f613d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36802" name="name756868126f61472b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41168126f6147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83462" name="name914668126f6153f1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96768126f6153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3274" name="name449668126f615a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268126f615a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35974" name="name328468126f616577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74868126f6165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90449" name="name947068126f616d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8126f616d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8735" name="name845068126f6175b4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04768126f6175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03403" name="name455068126f618050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39668126f6180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15042" name="name685968126f6187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968126f6187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68006" name="name263268126f618f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8126f618f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815472" name="name710668126f619989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45568126f6199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2068126f6199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4499" name="name442568126f619e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468126f619e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60607" name="name519168126f61aaab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16568126f61aa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83868126f61ab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21768126f61ad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120190" name="name512968126f61b986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11868126f61b9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46684" name="name516268126f61c1b3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28568126f61c1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79278" name="name988368126f61c8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268126f61c8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07468126f61c9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42131" name="name718768126f61d8f5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41868126f61d8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2339" name="name828168126f61e3e5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33068126f61e3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72728" name="name660068126f61ef23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47768126f61ef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04674" name="name253368126f6202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768126f6202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5068126f6203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40806" name="name834868126f620c75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49568126f620c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2921" name="name204168126f6215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768126f6215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1237" name="name877668126f62210e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11468126f6221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18368126f6222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40868126f6223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5390" name="name995468126f622c79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4368126f622c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9770" name="name340868126f6234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668126f6234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291309" name="name701968126f62406e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72468126f6240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10882" name="name439868126f6248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568126f6248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6815688" name="name512268126f625125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18568126f625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5797276" name="name250668126f625d62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82268126f625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0568126f625e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6669" name="name318168126f62680c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30968126f6268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36811" name="name468568126f626f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8126f626f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40168126f6270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3400" name="name151868126f6277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8126f6277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77517" name="name610768126f627f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8126f627f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1166" name="name320968126f6286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368126f6286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93968126f6287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97450" name="name689568126f629261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8668126f6292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39900" name="name906568126f629db4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83868126f629d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78211" name="name267368126f62a954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27168126f62a9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8487" name="name921068126f62b1b9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22268126f62b1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1868126f62b3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94760" name="name440768126f62bbb9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55768126f62bb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66428" name="name947668126f62c461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96568126f62c4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69019" name="name115668126f62ceb7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19668126f62ce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2968126f62d0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81972" name="name129368126f62dcac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88168126f62dc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16120" name="name774168126f62e86d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49468126f62e8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0268126f62ea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4868126f62eb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5999" name="name671468126f6302fe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92568126f6302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0264" name="name406968126f630e71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76168126f630e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72734" name="name542568126f6319bc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40168126f6319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91186" name="name569968126f6325b3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05968126f6325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45847" name="name923568126f632d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8126f632d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24396" name="name836768126f6338ec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30668126f6338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31201" name="name652968126f634458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6468126f6344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4225" name="name911368126f635144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21368126f6351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82792" name="name837568126f6357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968126f6357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99768126f6357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84031" name="name874168126f636289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95068126f6362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6768126f6363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171483" name="name811868126f636f8d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18668126f636f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62189" name="name905268126f637b0d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25568126f637b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16573" name="name761468126f63862f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3168126f6386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248078" name="name873268126f639235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7268126f6392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70979" name="name670968126f639d82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6168126f639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7198" name="name361468126f63a5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668126f63a5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776" name="name697768126f63af6c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5668126f63af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3974" name="name583268126f63bc8b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95368126f63b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348366" name="name153968126f63c7f4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95968126f63c7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068126f63c9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47727" name="name526068126f63d39a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24968126f63d3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7568126f63d4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681132" name="name286768126f63e4d2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23768126f63e4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2368126f63e5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90368126f63e6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952321" name="name168468126f63f1ec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14368126f63f1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666">
    <w:multiLevelType w:val="hybridMultilevel"/>
    <w:lvl w:ilvl="0" w:tplc="94342439">
      <w:start w:val="1"/>
      <w:numFmt w:val="decimal"/>
      <w:lvlText w:val="%1."/>
      <w:lvlJc w:val="left"/>
      <w:pPr>
        <w:ind w:left="720" w:hanging="360"/>
      </w:pPr>
    </w:lvl>
    <w:lvl w:ilvl="1" w:tplc="94342439" w:tentative="1">
      <w:start w:val="1"/>
      <w:numFmt w:val="lowerLetter"/>
      <w:lvlText w:val="%2."/>
      <w:lvlJc w:val="left"/>
      <w:pPr>
        <w:ind w:left="1440" w:hanging="360"/>
      </w:pPr>
    </w:lvl>
    <w:lvl w:ilvl="2" w:tplc="94342439" w:tentative="1">
      <w:start w:val="1"/>
      <w:numFmt w:val="lowerRoman"/>
      <w:lvlText w:val="%3."/>
      <w:lvlJc w:val="right"/>
      <w:pPr>
        <w:ind w:left="2160" w:hanging="180"/>
      </w:pPr>
    </w:lvl>
    <w:lvl w:ilvl="3" w:tplc="94342439" w:tentative="1">
      <w:start w:val="1"/>
      <w:numFmt w:val="decimal"/>
      <w:lvlText w:val="%4."/>
      <w:lvlJc w:val="left"/>
      <w:pPr>
        <w:ind w:left="2880" w:hanging="360"/>
      </w:pPr>
    </w:lvl>
    <w:lvl w:ilvl="4" w:tplc="94342439" w:tentative="1">
      <w:start w:val="1"/>
      <w:numFmt w:val="lowerLetter"/>
      <w:lvlText w:val="%5."/>
      <w:lvlJc w:val="left"/>
      <w:pPr>
        <w:ind w:left="3600" w:hanging="360"/>
      </w:pPr>
    </w:lvl>
    <w:lvl w:ilvl="5" w:tplc="94342439" w:tentative="1">
      <w:start w:val="1"/>
      <w:numFmt w:val="lowerRoman"/>
      <w:lvlText w:val="%6."/>
      <w:lvlJc w:val="right"/>
      <w:pPr>
        <w:ind w:left="4320" w:hanging="180"/>
      </w:pPr>
    </w:lvl>
    <w:lvl w:ilvl="6" w:tplc="94342439" w:tentative="1">
      <w:start w:val="1"/>
      <w:numFmt w:val="decimal"/>
      <w:lvlText w:val="%7."/>
      <w:lvlJc w:val="left"/>
      <w:pPr>
        <w:ind w:left="5040" w:hanging="360"/>
      </w:pPr>
    </w:lvl>
    <w:lvl w:ilvl="7" w:tplc="94342439" w:tentative="1">
      <w:start w:val="1"/>
      <w:numFmt w:val="lowerLetter"/>
      <w:lvlText w:val="%8."/>
      <w:lvlJc w:val="left"/>
      <w:pPr>
        <w:ind w:left="5760" w:hanging="360"/>
      </w:pPr>
    </w:lvl>
    <w:lvl w:ilvl="8" w:tplc="9434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43256084">
      <w:start w:val="1"/>
      <w:numFmt w:val="decimal"/>
      <w:lvlText w:val="%1."/>
      <w:lvlJc w:val="left"/>
      <w:pPr>
        <w:ind w:left="720" w:hanging="360"/>
      </w:pPr>
    </w:lvl>
    <w:lvl w:ilvl="1" w:tplc="43256084" w:tentative="1">
      <w:start w:val="1"/>
      <w:numFmt w:val="lowerLetter"/>
      <w:lvlText w:val="%2."/>
      <w:lvlJc w:val="left"/>
      <w:pPr>
        <w:ind w:left="1440" w:hanging="360"/>
      </w:pPr>
    </w:lvl>
    <w:lvl w:ilvl="2" w:tplc="43256084" w:tentative="1">
      <w:start w:val="1"/>
      <w:numFmt w:val="lowerRoman"/>
      <w:lvlText w:val="%3."/>
      <w:lvlJc w:val="right"/>
      <w:pPr>
        <w:ind w:left="2160" w:hanging="180"/>
      </w:pPr>
    </w:lvl>
    <w:lvl w:ilvl="3" w:tplc="43256084" w:tentative="1">
      <w:start w:val="1"/>
      <w:numFmt w:val="decimal"/>
      <w:lvlText w:val="%4."/>
      <w:lvlJc w:val="left"/>
      <w:pPr>
        <w:ind w:left="2880" w:hanging="360"/>
      </w:pPr>
    </w:lvl>
    <w:lvl w:ilvl="4" w:tplc="43256084" w:tentative="1">
      <w:start w:val="1"/>
      <w:numFmt w:val="lowerLetter"/>
      <w:lvlText w:val="%5."/>
      <w:lvlJc w:val="left"/>
      <w:pPr>
        <w:ind w:left="3600" w:hanging="360"/>
      </w:pPr>
    </w:lvl>
    <w:lvl w:ilvl="5" w:tplc="43256084" w:tentative="1">
      <w:start w:val="1"/>
      <w:numFmt w:val="lowerRoman"/>
      <w:lvlText w:val="%6."/>
      <w:lvlJc w:val="right"/>
      <w:pPr>
        <w:ind w:left="4320" w:hanging="180"/>
      </w:pPr>
    </w:lvl>
    <w:lvl w:ilvl="6" w:tplc="43256084" w:tentative="1">
      <w:start w:val="1"/>
      <w:numFmt w:val="decimal"/>
      <w:lvlText w:val="%7."/>
      <w:lvlJc w:val="left"/>
      <w:pPr>
        <w:ind w:left="5040" w:hanging="360"/>
      </w:pPr>
    </w:lvl>
    <w:lvl w:ilvl="7" w:tplc="43256084" w:tentative="1">
      <w:start w:val="1"/>
      <w:numFmt w:val="lowerLetter"/>
      <w:lvlText w:val="%8."/>
      <w:lvlJc w:val="left"/>
      <w:pPr>
        <w:ind w:left="5760" w:hanging="360"/>
      </w:pPr>
    </w:lvl>
    <w:lvl w:ilvl="8" w:tplc="4325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30736858">
      <w:start w:val="1"/>
      <w:numFmt w:val="decimal"/>
      <w:lvlText w:val="%1."/>
      <w:lvlJc w:val="left"/>
      <w:pPr>
        <w:ind w:left="720" w:hanging="360"/>
      </w:pPr>
    </w:lvl>
    <w:lvl w:ilvl="1" w:tplc="30736858" w:tentative="1">
      <w:start w:val="1"/>
      <w:numFmt w:val="lowerLetter"/>
      <w:lvlText w:val="%2."/>
      <w:lvlJc w:val="left"/>
      <w:pPr>
        <w:ind w:left="1440" w:hanging="360"/>
      </w:pPr>
    </w:lvl>
    <w:lvl w:ilvl="2" w:tplc="30736858" w:tentative="1">
      <w:start w:val="1"/>
      <w:numFmt w:val="lowerRoman"/>
      <w:lvlText w:val="%3."/>
      <w:lvlJc w:val="right"/>
      <w:pPr>
        <w:ind w:left="2160" w:hanging="180"/>
      </w:pPr>
    </w:lvl>
    <w:lvl w:ilvl="3" w:tplc="30736858" w:tentative="1">
      <w:start w:val="1"/>
      <w:numFmt w:val="decimal"/>
      <w:lvlText w:val="%4."/>
      <w:lvlJc w:val="left"/>
      <w:pPr>
        <w:ind w:left="2880" w:hanging="360"/>
      </w:pPr>
    </w:lvl>
    <w:lvl w:ilvl="4" w:tplc="30736858" w:tentative="1">
      <w:start w:val="1"/>
      <w:numFmt w:val="lowerLetter"/>
      <w:lvlText w:val="%5."/>
      <w:lvlJc w:val="left"/>
      <w:pPr>
        <w:ind w:left="3600" w:hanging="360"/>
      </w:pPr>
    </w:lvl>
    <w:lvl w:ilvl="5" w:tplc="30736858" w:tentative="1">
      <w:start w:val="1"/>
      <w:numFmt w:val="lowerRoman"/>
      <w:lvlText w:val="%6."/>
      <w:lvlJc w:val="right"/>
      <w:pPr>
        <w:ind w:left="4320" w:hanging="180"/>
      </w:pPr>
    </w:lvl>
    <w:lvl w:ilvl="6" w:tplc="30736858" w:tentative="1">
      <w:start w:val="1"/>
      <w:numFmt w:val="decimal"/>
      <w:lvlText w:val="%7."/>
      <w:lvlJc w:val="left"/>
      <w:pPr>
        <w:ind w:left="5040" w:hanging="360"/>
      </w:pPr>
    </w:lvl>
    <w:lvl w:ilvl="7" w:tplc="30736858" w:tentative="1">
      <w:start w:val="1"/>
      <w:numFmt w:val="lowerLetter"/>
      <w:lvlText w:val="%8."/>
      <w:lvlJc w:val="left"/>
      <w:pPr>
        <w:ind w:left="5760" w:hanging="360"/>
      </w:pPr>
    </w:lvl>
    <w:lvl w:ilvl="8" w:tplc="3073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30558364">
      <w:start w:val="1"/>
      <w:numFmt w:val="decimal"/>
      <w:lvlText w:val="%1."/>
      <w:lvlJc w:val="left"/>
      <w:pPr>
        <w:ind w:left="720" w:hanging="360"/>
      </w:pPr>
    </w:lvl>
    <w:lvl w:ilvl="1" w:tplc="30558364" w:tentative="1">
      <w:start w:val="1"/>
      <w:numFmt w:val="lowerLetter"/>
      <w:lvlText w:val="%2."/>
      <w:lvlJc w:val="left"/>
      <w:pPr>
        <w:ind w:left="1440" w:hanging="360"/>
      </w:pPr>
    </w:lvl>
    <w:lvl w:ilvl="2" w:tplc="30558364" w:tentative="1">
      <w:start w:val="1"/>
      <w:numFmt w:val="lowerRoman"/>
      <w:lvlText w:val="%3."/>
      <w:lvlJc w:val="right"/>
      <w:pPr>
        <w:ind w:left="2160" w:hanging="180"/>
      </w:pPr>
    </w:lvl>
    <w:lvl w:ilvl="3" w:tplc="30558364" w:tentative="1">
      <w:start w:val="1"/>
      <w:numFmt w:val="decimal"/>
      <w:lvlText w:val="%4."/>
      <w:lvlJc w:val="left"/>
      <w:pPr>
        <w:ind w:left="2880" w:hanging="360"/>
      </w:pPr>
    </w:lvl>
    <w:lvl w:ilvl="4" w:tplc="30558364" w:tentative="1">
      <w:start w:val="1"/>
      <w:numFmt w:val="lowerLetter"/>
      <w:lvlText w:val="%5."/>
      <w:lvlJc w:val="left"/>
      <w:pPr>
        <w:ind w:left="3600" w:hanging="360"/>
      </w:pPr>
    </w:lvl>
    <w:lvl w:ilvl="5" w:tplc="30558364" w:tentative="1">
      <w:start w:val="1"/>
      <w:numFmt w:val="lowerRoman"/>
      <w:lvlText w:val="%6."/>
      <w:lvlJc w:val="right"/>
      <w:pPr>
        <w:ind w:left="4320" w:hanging="180"/>
      </w:pPr>
    </w:lvl>
    <w:lvl w:ilvl="6" w:tplc="30558364" w:tentative="1">
      <w:start w:val="1"/>
      <w:numFmt w:val="decimal"/>
      <w:lvlText w:val="%7."/>
      <w:lvlJc w:val="left"/>
      <w:pPr>
        <w:ind w:left="5040" w:hanging="360"/>
      </w:pPr>
    </w:lvl>
    <w:lvl w:ilvl="7" w:tplc="30558364" w:tentative="1">
      <w:start w:val="1"/>
      <w:numFmt w:val="lowerLetter"/>
      <w:lvlText w:val="%8."/>
      <w:lvlJc w:val="left"/>
      <w:pPr>
        <w:ind w:left="5760" w:hanging="360"/>
      </w:pPr>
    </w:lvl>
    <w:lvl w:ilvl="8" w:tplc="3055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67168346">
      <w:start w:val="1"/>
      <w:numFmt w:val="decimal"/>
      <w:lvlText w:val="%1."/>
      <w:lvlJc w:val="left"/>
      <w:pPr>
        <w:ind w:left="720" w:hanging="360"/>
      </w:pPr>
    </w:lvl>
    <w:lvl w:ilvl="1" w:tplc="67168346" w:tentative="1">
      <w:start w:val="1"/>
      <w:numFmt w:val="lowerLetter"/>
      <w:lvlText w:val="%2."/>
      <w:lvlJc w:val="left"/>
      <w:pPr>
        <w:ind w:left="1440" w:hanging="360"/>
      </w:pPr>
    </w:lvl>
    <w:lvl w:ilvl="2" w:tplc="67168346" w:tentative="1">
      <w:start w:val="1"/>
      <w:numFmt w:val="lowerRoman"/>
      <w:lvlText w:val="%3."/>
      <w:lvlJc w:val="right"/>
      <w:pPr>
        <w:ind w:left="2160" w:hanging="180"/>
      </w:pPr>
    </w:lvl>
    <w:lvl w:ilvl="3" w:tplc="67168346" w:tentative="1">
      <w:start w:val="1"/>
      <w:numFmt w:val="decimal"/>
      <w:lvlText w:val="%4."/>
      <w:lvlJc w:val="left"/>
      <w:pPr>
        <w:ind w:left="2880" w:hanging="360"/>
      </w:pPr>
    </w:lvl>
    <w:lvl w:ilvl="4" w:tplc="67168346" w:tentative="1">
      <w:start w:val="1"/>
      <w:numFmt w:val="lowerLetter"/>
      <w:lvlText w:val="%5."/>
      <w:lvlJc w:val="left"/>
      <w:pPr>
        <w:ind w:left="3600" w:hanging="360"/>
      </w:pPr>
    </w:lvl>
    <w:lvl w:ilvl="5" w:tplc="67168346" w:tentative="1">
      <w:start w:val="1"/>
      <w:numFmt w:val="lowerRoman"/>
      <w:lvlText w:val="%6."/>
      <w:lvlJc w:val="right"/>
      <w:pPr>
        <w:ind w:left="4320" w:hanging="180"/>
      </w:pPr>
    </w:lvl>
    <w:lvl w:ilvl="6" w:tplc="67168346" w:tentative="1">
      <w:start w:val="1"/>
      <w:numFmt w:val="decimal"/>
      <w:lvlText w:val="%7."/>
      <w:lvlJc w:val="left"/>
      <w:pPr>
        <w:ind w:left="5040" w:hanging="360"/>
      </w:pPr>
    </w:lvl>
    <w:lvl w:ilvl="7" w:tplc="67168346" w:tentative="1">
      <w:start w:val="1"/>
      <w:numFmt w:val="lowerLetter"/>
      <w:lvlText w:val="%8."/>
      <w:lvlJc w:val="left"/>
      <w:pPr>
        <w:ind w:left="5760" w:hanging="360"/>
      </w:pPr>
    </w:lvl>
    <w:lvl w:ilvl="8" w:tplc="6716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26118366">
      <w:start w:val="1"/>
      <w:numFmt w:val="decimal"/>
      <w:lvlText w:val="%1."/>
      <w:lvlJc w:val="left"/>
      <w:pPr>
        <w:ind w:left="720" w:hanging="360"/>
      </w:pPr>
    </w:lvl>
    <w:lvl w:ilvl="1" w:tplc="26118366" w:tentative="1">
      <w:start w:val="1"/>
      <w:numFmt w:val="lowerLetter"/>
      <w:lvlText w:val="%2."/>
      <w:lvlJc w:val="left"/>
      <w:pPr>
        <w:ind w:left="1440" w:hanging="360"/>
      </w:pPr>
    </w:lvl>
    <w:lvl w:ilvl="2" w:tplc="26118366" w:tentative="1">
      <w:start w:val="1"/>
      <w:numFmt w:val="lowerRoman"/>
      <w:lvlText w:val="%3."/>
      <w:lvlJc w:val="right"/>
      <w:pPr>
        <w:ind w:left="2160" w:hanging="180"/>
      </w:pPr>
    </w:lvl>
    <w:lvl w:ilvl="3" w:tplc="26118366" w:tentative="1">
      <w:start w:val="1"/>
      <w:numFmt w:val="decimal"/>
      <w:lvlText w:val="%4."/>
      <w:lvlJc w:val="left"/>
      <w:pPr>
        <w:ind w:left="2880" w:hanging="360"/>
      </w:pPr>
    </w:lvl>
    <w:lvl w:ilvl="4" w:tplc="26118366" w:tentative="1">
      <w:start w:val="1"/>
      <w:numFmt w:val="lowerLetter"/>
      <w:lvlText w:val="%5."/>
      <w:lvlJc w:val="left"/>
      <w:pPr>
        <w:ind w:left="3600" w:hanging="360"/>
      </w:pPr>
    </w:lvl>
    <w:lvl w:ilvl="5" w:tplc="26118366" w:tentative="1">
      <w:start w:val="1"/>
      <w:numFmt w:val="lowerRoman"/>
      <w:lvlText w:val="%6."/>
      <w:lvlJc w:val="right"/>
      <w:pPr>
        <w:ind w:left="4320" w:hanging="180"/>
      </w:pPr>
    </w:lvl>
    <w:lvl w:ilvl="6" w:tplc="26118366" w:tentative="1">
      <w:start w:val="1"/>
      <w:numFmt w:val="decimal"/>
      <w:lvlText w:val="%7."/>
      <w:lvlJc w:val="left"/>
      <w:pPr>
        <w:ind w:left="5040" w:hanging="360"/>
      </w:pPr>
    </w:lvl>
    <w:lvl w:ilvl="7" w:tplc="26118366" w:tentative="1">
      <w:start w:val="1"/>
      <w:numFmt w:val="lowerLetter"/>
      <w:lvlText w:val="%8."/>
      <w:lvlJc w:val="left"/>
      <w:pPr>
        <w:ind w:left="5760" w:hanging="360"/>
      </w:pPr>
    </w:lvl>
    <w:lvl w:ilvl="8" w:tplc="2611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47182726">
      <w:start w:val="1"/>
      <w:numFmt w:val="decimal"/>
      <w:lvlText w:val="%1."/>
      <w:lvlJc w:val="left"/>
      <w:pPr>
        <w:ind w:left="720" w:hanging="360"/>
      </w:pPr>
    </w:lvl>
    <w:lvl w:ilvl="1" w:tplc="47182726" w:tentative="1">
      <w:start w:val="1"/>
      <w:numFmt w:val="lowerLetter"/>
      <w:lvlText w:val="%2."/>
      <w:lvlJc w:val="left"/>
      <w:pPr>
        <w:ind w:left="1440" w:hanging="360"/>
      </w:pPr>
    </w:lvl>
    <w:lvl w:ilvl="2" w:tplc="47182726" w:tentative="1">
      <w:start w:val="1"/>
      <w:numFmt w:val="lowerRoman"/>
      <w:lvlText w:val="%3."/>
      <w:lvlJc w:val="right"/>
      <w:pPr>
        <w:ind w:left="2160" w:hanging="180"/>
      </w:pPr>
    </w:lvl>
    <w:lvl w:ilvl="3" w:tplc="47182726" w:tentative="1">
      <w:start w:val="1"/>
      <w:numFmt w:val="decimal"/>
      <w:lvlText w:val="%4."/>
      <w:lvlJc w:val="left"/>
      <w:pPr>
        <w:ind w:left="2880" w:hanging="360"/>
      </w:pPr>
    </w:lvl>
    <w:lvl w:ilvl="4" w:tplc="47182726" w:tentative="1">
      <w:start w:val="1"/>
      <w:numFmt w:val="lowerLetter"/>
      <w:lvlText w:val="%5."/>
      <w:lvlJc w:val="left"/>
      <w:pPr>
        <w:ind w:left="3600" w:hanging="360"/>
      </w:pPr>
    </w:lvl>
    <w:lvl w:ilvl="5" w:tplc="47182726" w:tentative="1">
      <w:start w:val="1"/>
      <w:numFmt w:val="lowerRoman"/>
      <w:lvlText w:val="%6."/>
      <w:lvlJc w:val="right"/>
      <w:pPr>
        <w:ind w:left="4320" w:hanging="180"/>
      </w:pPr>
    </w:lvl>
    <w:lvl w:ilvl="6" w:tplc="47182726" w:tentative="1">
      <w:start w:val="1"/>
      <w:numFmt w:val="decimal"/>
      <w:lvlText w:val="%7."/>
      <w:lvlJc w:val="left"/>
      <w:pPr>
        <w:ind w:left="5040" w:hanging="360"/>
      </w:pPr>
    </w:lvl>
    <w:lvl w:ilvl="7" w:tplc="47182726" w:tentative="1">
      <w:start w:val="1"/>
      <w:numFmt w:val="lowerLetter"/>
      <w:lvlText w:val="%8."/>
      <w:lvlJc w:val="left"/>
      <w:pPr>
        <w:ind w:left="5760" w:hanging="360"/>
      </w:pPr>
    </w:lvl>
    <w:lvl w:ilvl="8" w:tplc="4718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53489409">
      <w:start w:val="1"/>
      <w:numFmt w:val="decimal"/>
      <w:lvlText w:val="%1."/>
      <w:lvlJc w:val="left"/>
      <w:pPr>
        <w:ind w:left="720" w:hanging="360"/>
      </w:pPr>
    </w:lvl>
    <w:lvl w:ilvl="1" w:tplc="53489409" w:tentative="1">
      <w:start w:val="1"/>
      <w:numFmt w:val="lowerLetter"/>
      <w:lvlText w:val="%2."/>
      <w:lvlJc w:val="left"/>
      <w:pPr>
        <w:ind w:left="1440" w:hanging="360"/>
      </w:pPr>
    </w:lvl>
    <w:lvl w:ilvl="2" w:tplc="53489409" w:tentative="1">
      <w:start w:val="1"/>
      <w:numFmt w:val="lowerRoman"/>
      <w:lvlText w:val="%3."/>
      <w:lvlJc w:val="right"/>
      <w:pPr>
        <w:ind w:left="2160" w:hanging="180"/>
      </w:pPr>
    </w:lvl>
    <w:lvl w:ilvl="3" w:tplc="53489409" w:tentative="1">
      <w:start w:val="1"/>
      <w:numFmt w:val="decimal"/>
      <w:lvlText w:val="%4."/>
      <w:lvlJc w:val="left"/>
      <w:pPr>
        <w:ind w:left="2880" w:hanging="360"/>
      </w:pPr>
    </w:lvl>
    <w:lvl w:ilvl="4" w:tplc="53489409" w:tentative="1">
      <w:start w:val="1"/>
      <w:numFmt w:val="lowerLetter"/>
      <w:lvlText w:val="%5."/>
      <w:lvlJc w:val="left"/>
      <w:pPr>
        <w:ind w:left="3600" w:hanging="360"/>
      </w:pPr>
    </w:lvl>
    <w:lvl w:ilvl="5" w:tplc="53489409" w:tentative="1">
      <w:start w:val="1"/>
      <w:numFmt w:val="lowerRoman"/>
      <w:lvlText w:val="%6."/>
      <w:lvlJc w:val="right"/>
      <w:pPr>
        <w:ind w:left="4320" w:hanging="180"/>
      </w:pPr>
    </w:lvl>
    <w:lvl w:ilvl="6" w:tplc="53489409" w:tentative="1">
      <w:start w:val="1"/>
      <w:numFmt w:val="decimal"/>
      <w:lvlText w:val="%7."/>
      <w:lvlJc w:val="left"/>
      <w:pPr>
        <w:ind w:left="5040" w:hanging="360"/>
      </w:pPr>
    </w:lvl>
    <w:lvl w:ilvl="7" w:tplc="53489409" w:tentative="1">
      <w:start w:val="1"/>
      <w:numFmt w:val="lowerLetter"/>
      <w:lvlText w:val="%8."/>
      <w:lvlJc w:val="left"/>
      <w:pPr>
        <w:ind w:left="5760" w:hanging="360"/>
      </w:pPr>
    </w:lvl>
    <w:lvl w:ilvl="8" w:tplc="5348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66782886">
      <w:start w:val="1"/>
      <w:numFmt w:val="decimal"/>
      <w:lvlText w:val="%1."/>
      <w:lvlJc w:val="left"/>
      <w:pPr>
        <w:ind w:left="720" w:hanging="360"/>
      </w:pPr>
    </w:lvl>
    <w:lvl w:ilvl="1" w:tplc="66782886" w:tentative="1">
      <w:start w:val="1"/>
      <w:numFmt w:val="lowerLetter"/>
      <w:lvlText w:val="%2."/>
      <w:lvlJc w:val="left"/>
      <w:pPr>
        <w:ind w:left="1440" w:hanging="360"/>
      </w:pPr>
    </w:lvl>
    <w:lvl w:ilvl="2" w:tplc="66782886" w:tentative="1">
      <w:start w:val="1"/>
      <w:numFmt w:val="lowerRoman"/>
      <w:lvlText w:val="%3."/>
      <w:lvlJc w:val="right"/>
      <w:pPr>
        <w:ind w:left="2160" w:hanging="180"/>
      </w:pPr>
    </w:lvl>
    <w:lvl w:ilvl="3" w:tplc="66782886" w:tentative="1">
      <w:start w:val="1"/>
      <w:numFmt w:val="decimal"/>
      <w:lvlText w:val="%4."/>
      <w:lvlJc w:val="left"/>
      <w:pPr>
        <w:ind w:left="2880" w:hanging="360"/>
      </w:pPr>
    </w:lvl>
    <w:lvl w:ilvl="4" w:tplc="66782886" w:tentative="1">
      <w:start w:val="1"/>
      <w:numFmt w:val="lowerLetter"/>
      <w:lvlText w:val="%5."/>
      <w:lvlJc w:val="left"/>
      <w:pPr>
        <w:ind w:left="3600" w:hanging="360"/>
      </w:pPr>
    </w:lvl>
    <w:lvl w:ilvl="5" w:tplc="66782886" w:tentative="1">
      <w:start w:val="1"/>
      <w:numFmt w:val="lowerRoman"/>
      <w:lvlText w:val="%6."/>
      <w:lvlJc w:val="right"/>
      <w:pPr>
        <w:ind w:left="4320" w:hanging="180"/>
      </w:pPr>
    </w:lvl>
    <w:lvl w:ilvl="6" w:tplc="66782886" w:tentative="1">
      <w:start w:val="1"/>
      <w:numFmt w:val="decimal"/>
      <w:lvlText w:val="%7."/>
      <w:lvlJc w:val="left"/>
      <w:pPr>
        <w:ind w:left="5040" w:hanging="360"/>
      </w:pPr>
    </w:lvl>
    <w:lvl w:ilvl="7" w:tplc="66782886" w:tentative="1">
      <w:start w:val="1"/>
      <w:numFmt w:val="lowerLetter"/>
      <w:lvlText w:val="%8."/>
      <w:lvlJc w:val="left"/>
      <w:pPr>
        <w:ind w:left="5760" w:hanging="360"/>
      </w:pPr>
    </w:lvl>
    <w:lvl w:ilvl="8" w:tplc="6678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27410079">
      <w:start w:val="1"/>
      <w:numFmt w:val="decimal"/>
      <w:lvlText w:val="%1."/>
      <w:lvlJc w:val="left"/>
      <w:pPr>
        <w:ind w:left="720" w:hanging="360"/>
      </w:pPr>
    </w:lvl>
    <w:lvl w:ilvl="1" w:tplc="27410079" w:tentative="1">
      <w:start w:val="1"/>
      <w:numFmt w:val="lowerLetter"/>
      <w:lvlText w:val="%2."/>
      <w:lvlJc w:val="left"/>
      <w:pPr>
        <w:ind w:left="1440" w:hanging="360"/>
      </w:pPr>
    </w:lvl>
    <w:lvl w:ilvl="2" w:tplc="27410079" w:tentative="1">
      <w:start w:val="1"/>
      <w:numFmt w:val="lowerRoman"/>
      <w:lvlText w:val="%3."/>
      <w:lvlJc w:val="right"/>
      <w:pPr>
        <w:ind w:left="2160" w:hanging="180"/>
      </w:pPr>
    </w:lvl>
    <w:lvl w:ilvl="3" w:tplc="27410079" w:tentative="1">
      <w:start w:val="1"/>
      <w:numFmt w:val="decimal"/>
      <w:lvlText w:val="%4."/>
      <w:lvlJc w:val="left"/>
      <w:pPr>
        <w:ind w:left="2880" w:hanging="360"/>
      </w:pPr>
    </w:lvl>
    <w:lvl w:ilvl="4" w:tplc="27410079" w:tentative="1">
      <w:start w:val="1"/>
      <w:numFmt w:val="lowerLetter"/>
      <w:lvlText w:val="%5."/>
      <w:lvlJc w:val="left"/>
      <w:pPr>
        <w:ind w:left="3600" w:hanging="360"/>
      </w:pPr>
    </w:lvl>
    <w:lvl w:ilvl="5" w:tplc="27410079" w:tentative="1">
      <w:start w:val="1"/>
      <w:numFmt w:val="lowerRoman"/>
      <w:lvlText w:val="%6."/>
      <w:lvlJc w:val="right"/>
      <w:pPr>
        <w:ind w:left="4320" w:hanging="180"/>
      </w:pPr>
    </w:lvl>
    <w:lvl w:ilvl="6" w:tplc="27410079" w:tentative="1">
      <w:start w:val="1"/>
      <w:numFmt w:val="decimal"/>
      <w:lvlText w:val="%7."/>
      <w:lvlJc w:val="left"/>
      <w:pPr>
        <w:ind w:left="5040" w:hanging="360"/>
      </w:pPr>
    </w:lvl>
    <w:lvl w:ilvl="7" w:tplc="27410079" w:tentative="1">
      <w:start w:val="1"/>
      <w:numFmt w:val="lowerLetter"/>
      <w:lvlText w:val="%8."/>
      <w:lvlJc w:val="left"/>
      <w:pPr>
        <w:ind w:left="5760" w:hanging="360"/>
      </w:pPr>
    </w:lvl>
    <w:lvl w:ilvl="8" w:tplc="2741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47192957">
      <w:start w:val="1"/>
      <w:numFmt w:val="decimal"/>
      <w:lvlText w:val="%1."/>
      <w:lvlJc w:val="left"/>
      <w:pPr>
        <w:ind w:left="720" w:hanging="360"/>
      </w:pPr>
    </w:lvl>
    <w:lvl w:ilvl="1" w:tplc="47192957" w:tentative="1">
      <w:start w:val="1"/>
      <w:numFmt w:val="lowerLetter"/>
      <w:lvlText w:val="%2."/>
      <w:lvlJc w:val="left"/>
      <w:pPr>
        <w:ind w:left="1440" w:hanging="360"/>
      </w:pPr>
    </w:lvl>
    <w:lvl w:ilvl="2" w:tplc="47192957" w:tentative="1">
      <w:start w:val="1"/>
      <w:numFmt w:val="lowerRoman"/>
      <w:lvlText w:val="%3."/>
      <w:lvlJc w:val="right"/>
      <w:pPr>
        <w:ind w:left="2160" w:hanging="180"/>
      </w:pPr>
    </w:lvl>
    <w:lvl w:ilvl="3" w:tplc="47192957" w:tentative="1">
      <w:start w:val="1"/>
      <w:numFmt w:val="decimal"/>
      <w:lvlText w:val="%4."/>
      <w:lvlJc w:val="left"/>
      <w:pPr>
        <w:ind w:left="2880" w:hanging="360"/>
      </w:pPr>
    </w:lvl>
    <w:lvl w:ilvl="4" w:tplc="47192957" w:tentative="1">
      <w:start w:val="1"/>
      <w:numFmt w:val="lowerLetter"/>
      <w:lvlText w:val="%5."/>
      <w:lvlJc w:val="left"/>
      <w:pPr>
        <w:ind w:left="3600" w:hanging="360"/>
      </w:pPr>
    </w:lvl>
    <w:lvl w:ilvl="5" w:tplc="47192957" w:tentative="1">
      <w:start w:val="1"/>
      <w:numFmt w:val="lowerRoman"/>
      <w:lvlText w:val="%6."/>
      <w:lvlJc w:val="right"/>
      <w:pPr>
        <w:ind w:left="4320" w:hanging="180"/>
      </w:pPr>
    </w:lvl>
    <w:lvl w:ilvl="6" w:tplc="47192957" w:tentative="1">
      <w:start w:val="1"/>
      <w:numFmt w:val="decimal"/>
      <w:lvlText w:val="%7."/>
      <w:lvlJc w:val="left"/>
      <w:pPr>
        <w:ind w:left="5040" w:hanging="360"/>
      </w:pPr>
    </w:lvl>
    <w:lvl w:ilvl="7" w:tplc="47192957" w:tentative="1">
      <w:start w:val="1"/>
      <w:numFmt w:val="lowerLetter"/>
      <w:lvlText w:val="%8."/>
      <w:lvlJc w:val="left"/>
      <w:pPr>
        <w:ind w:left="5760" w:hanging="360"/>
      </w:pPr>
    </w:lvl>
    <w:lvl w:ilvl="8" w:tplc="4719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51042073">
      <w:start w:val="1"/>
      <w:numFmt w:val="decimal"/>
      <w:lvlText w:val="%1."/>
      <w:lvlJc w:val="left"/>
      <w:pPr>
        <w:ind w:left="720" w:hanging="360"/>
      </w:pPr>
    </w:lvl>
    <w:lvl w:ilvl="1" w:tplc="51042073" w:tentative="1">
      <w:start w:val="1"/>
      <w:numFmt w:val="lowerLetter"/>
      <w:lvlText w:val="%2."/>
      <w:lvlJc w:val="left"/>
      <w:pPr>
        <w:ind w:left="1440" w:hanging="360"/>
      </w:pPr>
    </w:lvl>
    <w:lvl w:ilvl="2" w:tplc="51042073" w:tentative="1">
      <w:start w:val="1"/>
      <w:numFmt w:val="lowerRoman"/>
      <w:lvlText w:val="%3."/>
      <w:lvlJc w:val="right"/>
      <w:pPr>
        <w:ind w:left="2160" w:hanging="180"/>
      </w:pPr>
    </w:lvl>
    <w:lvl w:ilvl="3" w:tplc="51042073" w:tentative="1">
      <w:start w:val="1"/>
      <w:numFmt w:val="decimal"/>
      <w:lvlText w:val="%4."/>
      <w:lvlJc w:val="left"/>
      <w:pPr>
        <w:ind w:left="2880" w:hanging="360"/>
      </w:pPr>
    </w:lvl>
    <w:lvl w:ilvl="4" w:tplc="51042073" w:tentative="1">
      <w:start w:val="1"/>
      <w:numFmt w:val="lowerLetter"/>
      <w:lvlText w:val="%5."/>
      <w:lvlJc w:val="left"/>
      <w:pPr>
        <w:ind w:left="3600" w:hanging="360"/>
      </w:pPr>
    </w:lvl>
    <w:lvl w:ilvl="5" w:tplc="51042073" w:tentative="1">
      <w:start w:val="1"/>
      <w:numFmt w:val="lowerRoman"/>
      <w:lvlText w:val="%6."/>
      <w:lvlJc w:val="right"/>
      <w:pPr>
        <w:ind w:left="4320" w:hanging="180"/>
      </w:pPr>
    </w:lvl>
    <w:lvl w:ilvl="6" w:tplc="51042073" w:tentative="1">
      <w:start w:val="1"/>
      <w:numFmt w:val="decimal"/>
      <w:lvlText w:val="%7."/>
      <w:lvlJc w:val="left"/>
      <w:pPr>
        <w:ind w:left="5040" w:hanging="360"/>
      </w:pPr>
    </w:lvl>
    <w:lvl w:ilvl="7" w:tplc="51042073" w:tentative="1">
      <w:start w:val="1"/>
      <w:numFmt w:val="lowerLetter"/>
      <w:lvlText w:val="%8."/>
      <w:lvlJc w:val="left"/>
      <w:pPr>
        <w:ind w:left="5760" w:hanging="360"/>
      </w:pPr>
    </w:lvl>
    <w:lvl w:ilvl="8" w:tplc="5104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84623434">
      <w:start w:val="1"/>
      <w:numFmt w:val="decimal"/>
      <w:lvlText w:val="%1."/>
      <w:lvlJc w:val="left"/>
      <w:pPr>
        <w:ind w:left="720" w:hanging="360"/>
      </w:pPr>
    </w:lvl>
    <w:lvl w:ilvl="1" w:tplc="84623434" w:tentative="1">
      <w:start w:val="1"/>
      <w:numFmt w:val="lowerLetter"/>
      <w:lvlText w:val="%2."/>
      <w:lvlJc w:val="left"/>
      <w:pPr>
        <w:ind w:left="1440" w:hanging="360"/>
      </w:pPr>
    </w:lvl>
    <w:lvl w:ilvl="2" w:tplc="84623434" w:tentative="1">
      <w:start w:val="1"/>
      <w:numFmt w:val="lowerRoman"/>
      <w:lvlText w:val="%3."/>
      <w:lvlJc w:val="right"/>
      <w:pPr>
        <w:ind w:left="2160" w:hanging="180"/>
      </w:pPr>
    </w:lvl>
    <w:lvl w:ilvl="3" w:tplc="84623434" w:tentative="1">
      <w:start w:val="1"/>
      <w:numFmt w:val="decimal"/>
      <w:lvlText w:val="%4."/>
      <w:lvlJc w:val="left"/>
      <w:pPr>
        <w:ind w:left="2880" w:hanging="360"/>
      </w:pPr>
    </w:lvl>
    <w:lvl w:ilvl="4" w:tplc="84623434" w:tentative="1">
      <w:start w:val="1"/>
      <w:numFmt w:val="lowerLetter"/>
      <w:lvlText w:val="%5."/>
      <w:lvlJc w:val="left"/>
      <w:pPr>
        <w:ind w:left="3600" w:hanging="360"/>
      </w:pPr>
    </w:lvl>
    <w:lvl w:ilvl="5" w:tplc="84623434" w:tentative="1">
      <w:start w:val="1"/>
      <w:numFmt w:val="lowerRoman"/>
      <w:lvlText w:val="%6."/>
      <w:lvlJc w:val="right"/>
      <w:pPr>
        <w:ind w:left="4320" w:hanging="180"/>
      </w:pPr>
    </w:lvl>
    <w:lvl w:ilvl="6" w:tplc="84623434" w:tentative="1">
      <w:start w:val="1"/>
      <w:numFmt w:val="decimal"/>
      <w:lvlText w:val="%7."/>
      <w:lvlJc w:val="left"/>
      <w:pPr>
        <w:ind w:left="5040" w:hanging="360"/>
      </w:pPr>
    </w:lvl>
    <w:lvl w:ilvl="7" w:tplc="84623434" w:tentative="1">
      <w:start w:val="1"/>
      <w:numFmt w:val="lowerLetter"/>
      <w:lvlText w:val="%8."/>
      <w:lvlJc w:val="left"/>
      <w:pPr>
        <w:ind w:left="5760" w:hanging="360"/>
      </w:pPr>
    </w:lvl>
    <w:lvl w:ilvl="8" w:tplc="8462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3">
    <w:multiLevelType w:val="hybridMultilevel"/>
    <w:lvl w:ilvl="0" w:tplc="36493810">
      <w:start w:val="1"/>
      <w:numFmt w:val="decimal"/>
      <w:lvlText w:val="%1."/>
      <w:lvlJc w:val="left"/>
      <w:pPr>
        <w:ind w:left="720" w:hanging="360"/>
      </w:pPr>
    </w:lvl>
    <w:lvl w:ilvl="1" w:tplc="36493810" w:tentative="1">
      <w:start w:val="1"/>
      <w:numFmt w:val="lowerLetter"/>
      <w:lvlText w:val="%2."/>
      <w:lvlJc w:val="left"/>
      <w:pPr>
        <w:ind w:left="1440" w:hanging="360"/>
      </w:pPr>
    </w:lvl>
    <w:lvl w:ilvl="2" w:tplc="36493810" w:tentative="1">
      <w:start w:val="1"/>
      <w:numFmt w:val="lowerRoman"/>
      <w:lvlText w:val="%3."/>
      <w:lvlJc w:val="right"/>
      <w:pPr>
        <w:ind w:left="2160" w:hanging="180"/>
      </w:pPr>
    </w:lvl>
    <w:lvl w:ilvl="3" w:tplc="36493810" w:tentative="1">
      <w:start w:val="1"/>
      <w:numFmt w:val="decimal"/>
      <w:lvlText w:val="%4."/>
      <w:lvlJc w:val="left"/>
      <w:pPr>
        <w:ind w:left="2880" w:hanging="360"/>
      </w:pPr>
    </w:lvl>
    <w:lvl w:ilvl="4" w:tplc="36493810" w:tentative="1">
      <w:start w:val="1"/>
      <w:numFmt w:val="lowerLetter"/>
      <w:lvlText w:val="%5."/>
      <w:lvlJc w:val="left"/>
      <w:pPr>
        <w:ind w:left="3600" w:hanging="360"/>
      </w:pPr>
    </w:lvl>
    <w:lvl w:ilvl="5" w:tplc="36493810" w:tentative="1">
      <w:start w:val="1"/>
      <w:numFmt w:val="lowerRoman"/>
      <w:lvlText w:val="%6."/>
      <w:lvlJc w:val="right"/>
      <w:pPr>
        <w:ind w:left="4320" w:hanging="180"/>
      </w:pPr>
    </w:lvl>
    <w:lvl w:ilvl="6" w:tplc="36493810" w:tentative="1">
      <w:start w:val="1"/>
      <w:numFmt w:val="decimal"/>
      <w:lvlText w:val="%7."/>
      <w:lvlJc w:val="left"/>
      <w:pPr>
        <w:ind w:left="5040" w:hanging="360"/>
      </w:pPr>
    </w:lvl>
    <w:lvl w:ilvl="7" w:tplc="36493810" w:tentative="1">
      <w:start w:val="1"/>
      <w:numFmt w:val="lowerLetter"/>
      <w:lvlText w:val="%8."/>
      <w:lvlJc w:val="left"/>
      <w:pPr>
        <w:ind w:left="5760" w:hanging="360"/>
      </w:pPr>
    </w:lvl>
    <w:lvl w:ilvl="8" w:tplc="3649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2">
    <w:multiLevelType w:val="hybridMultilevel"/>
    <w:lvl w:ilvl="0" w:tplc="83721554">
      <w:start w:val="1"/>
      <w:numFmt w:val="decimal"/>
      <w:lvlText w:val="%1."/>
      <w:lvlJc w:val="left"/>
      <w:pPr>
        <w:ind w:left="720" w:hanging="360"/>
      </w:pPr>
    </w:lvl>
    <w:lvl w:ilvl="1" w:tplc="83721554" w:tentative="1">
      <w:start w:val="1"/>
      <w:numFmt w:val="lowerLetter"/>
      <w:lvlText w:val="%2."/>
      <w:lvlJc w:val="left"/>
      <w:pPr>
        <w:ind w:left="1440" w:hanging="360"/>
      </w:pPr>
    </w:lvl>
    <w:lvl w:ilvl="2" w:tplc="83721554" w:tentative="1">
      <w:start w:val="1"/>
      <w:numFmt w:val="lowerRoman"/>
      <w:lvlText w:val="%3."/>
      <w:lvlJc w:val="right"/>
      <w:pPr>
        <w:ind w:left="2160" w:hanging="180"/>
      </w:pPr>
    </w:lvl>
    <w:lvl w:ilvl="3" w:tplc="83721554" w:tentative="1">
      <w:start w:val="1"/>
      <w:numFmt w:val="decimal"/>
      <w:lvlText w:val="%4."/>
      <w:lvlJc w:val="left"/>
      <w:pPr>
        <w:ind w:left="2880" w:hanging="360"/>
      </w:pPr>
    </w:lvl>
    <w:lvl w:ilvl="4" w:tplc="83721554" w:tentative="1">
      <w:start w:val="1"/>
      <w:numFmt w:val="lowerLetter"/>
      <w:lvlText w:val="%5."/>
      <w:lvlJc w:val="left"/>
      <w:pPr>
        <w:ind w:left="3600" w:hanging="360"/>
      </w:pPr>
    </w:lvl>
    <w:lvl w:ilvl="5" w:tplc="83721554" w:tentative="1">
      <w:start w:val="1"/>
      <w:numFmt w:val="lowerRoman"/>
      <w:lvlText w:val="%6."/>
      <w:lvlJc w:val="right"/>
      <w:pPr>
        <w:ind w:left="4320" w:hanging="180"/>
      </w:pPr>
    </w:lvl>
    <w:lvl w:ilvl="6" w:tplc="83721554" w:tentative="1">
      <w:start w:val="1"/>
      <w:numFmt w:val="decimal"/>
      <w:lvlText w:val="%7."/>
      <w:lvlJc w:val="left"/>
      <w:pPr>
        <w:ind w:left="5040" w:hanging="360"/>
      </w:pPr>
    </w:lvl>
    <w:lvl w:ilvl="7" w:tplc="83721554" w:tentative="1">
      <w:start w:val="1"/>
      <w:numFmt w:val="lowerLetter"/>
      <w:lvlText w:val="%8."/>
      <w:lvlJc w:val="left"/>
      <w:pPr>
        <w:ind w:left="5760" w:hanging="360"/>
      </w:pPr>
    </w:lvl>
    <w:lvl w:ilvl="8" w:tplc="8372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1">
    <w:multiLevelType w:val="hybridMultilevel"/>
    <w:lvl w:ilvl="0" w:tplc="68113238">
      <w:start w:val="1"/>
      <w:numFmt w:val="decimal"/>
      <w:lvlText w:val="%1."/>
      <w:lvlJc w:val="left"/>
      <w:pPr>
        <w:ind w:left="720" w:hanging="360"/>
      </w:pPr>
    </w:lvl>
    <w:lvl w:ilvl="1" w:tplc="68113238" w:tentative="1">
      <w:start w:val="1"/>
      <w:numFmt w:val="lowerLetter"/>
      <w:lvlText w:val="%2."/>
      <w:lvlJc w:val="left"/>
      <w:pPr>
        <w:ind w:left="1440" w:hanging="360"/>
      </w:pPr>
    </w:lvl>
    <w:lvl w:ilvl="2" w:tplc="68113238" w:tentative="1">
      <w:start w:val="1"/>
      <w:numFmt w:val="lowerRoman"/>
      <w:lvlText w:val="%3."/>
      <w:lvlJc w:val="right"/>
      <w:pPr>
        <w:ind w:left="2160" w:hanging="180"/>
      </w:pPr>
    </w:lvl>
    <w:lvl w:ilvl="3" w:tplc="68113238" w:tentative="1">
      <w:start w:val="1"/>
      <w:numFmt w:val="decimal"/>
      <w:lvlText w:val="%4."/>
      <w:lvlJc w:val="left"/>
      <w:pPr>
        <w:ind w:left="2880" w:hanging="360"/>
      </w:pPr>
    </w:lvl>
    <w:lvl w:ilvl="4" w:tplc="68113238" w:tentative="1">
      <w:start w:val="1"/>
      <w:numFmt w:val="lowerLetter"/>
      <w:lvlText w:val="%5."/>
      <w:lvlJc w:val="left"/>
      <w:pPr>
        <w:ind w:left="3600" w:hanging="360"/>
      </w:pPr>
    </w:lvl>
    <w:lvl w:ilvl="5" w:tplc="68113238" w:tentative="1">
      <w:start w:val="1"/>
      <w:numFmt w:val="lowerRoman"/>
      <w:lvlText w:val="%6."/>
      <w:lvlJc w:val="right"/>
      <w:pPr>
        <w:ind w:left="4320" w:hanging="180"/>
      </w:pPr>
    </w:lvl>
    <w:lvl w:ilvl="6" w:tplc="68113238" w:tentative="1">
      <w:start w:val="1"/>
      <w:numFmt w:val="decimal"/>
      <w:lvlText w:val="%7."/>
      <w:lvlJc w:val="left"/>
      <w:pPr>
        <w:ind w:left="5040" w:hanging="360"/>
      </w:pPr>
    </w:lvl>
    <w:lvl w:ilvl="7" w:tplc="68113238" w:tentative="1">
      <w:start w:val="1"/>
      <w:numFmt w:val="lowerLetter"/>
      <w:lvlText w:val="%8."/>
      <w:lvlJc w:val="left"/>
      <w:pPr>
        <w:ind w:left="5760" w:hanging="360"/>
      </w:pPr>
    </w:lvl>
    <w:lvl w:ilvl="8" w:tplc="6811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0">
    <w:multiLevelType w:val="hybridMultilevel"/>
    <w:lvl w:ilvl="0" w:tplc="44584816">
      <w:start w:val="1"/>
      <w:numFmt w:val="decimal"/>
      <w:lvlText w:val="%1."/>
      <w:lvlJc w:val="left"/>
      <w:pPr>
        <w:ind w:left="720" w:hanging="360"/>
      </w:pPr>
    </w:lvl>
    <w:lvl w:ilvl="1" w:tplc="44584816" w:tentative="1">
      <w:start w:val="1"/>
      <w:numFmt w:val="lowerLetter"/>
      <w:lvlText w:val="%2."/>
      <w:lvlJc w:val="left"/>
      <w:pPr>
        <w:ind w:left="1440" w:hanging="360"/>
      </w:pPr>
    </w:lvl>
    <w:lvl w:ilvl="2" w:tplc="44584816" w:tentative="1">
      <w:start w:val="1"/>
      <w:numFmt w:val="lowerRoman"/>
      <w:lvlText w:val="%3."/>
      <w:lvlJc w:val="right"/>
      <w:pPr>
        <w:ind w:left="2160" w:hanging="180"/>
      </w:pPr>
    </w:lvl>
    <w:lvl w:ilvl="3" w:tplc="44584816" w:tentative="1">
      <w:start w:val="1"/>
      <w:numFmt w:val="decimal"/>
      <w:lvlText w:val="%4."/>
      <w:lvlJc w:val="left"/>
      <w:pPr>
        <w:ind w:left="2880" w:hanging="360"/>
      </w:pPr>
    </w:lvl>
    <w:lvl w:ilvl="4" w:tplc="44584816" w:tentative="1">
      <w:start w:val="1"/>
      <w:numFmt w:val="lowerLetter"/>
      <w:lvlText w:val="%5."/>
      <w:lvlJc w:val="left"/>
      <w:pPr>
        <w:ind w:left="3600" w:hanging="360"/>
      </w:pPr>
    </w:lvl>
    <w:lvl w:ilvl="5" w:tplc="44584816" w:tentative="1">
      <w:start w:val="1"/>
      <w:numFmt w:val="lowerRoman"/>
      <w:lvlText w:val="%6."/>
      <w:lvlJc w:val="right"/>
      <w:pPr>
        <w:ind w:left="4320" w:hanging="180"/>
      </w:pPr>
    </w:lvl>
    <w:lvl w:ilvl="6" w:tplc="44584816" w:tentative="1">
      <w:start w:val="1"/>
      <w:numFmt w:val="decimal"/>
      <w:lvlText w:val="%7."/>
      <w:lvlJc w:val="left"/>
      <w:pPr>
        <w:ind w:left="5040" w:hanging="360"/>
      </w:pPr>
    </w:lvl>
    <w:lvl w:ilvl="7" w:tplc="44584816" w:tentative="1">
      <w:start w:val="1"/>
      <w:numFmt w:val="lowerLetter"/>
      <w:lvlText w:val="%8."/>
      <w:lvlJc w:val="left"/>
      <w:pPr>
        <w:ind w:left="5760" w:hanging="360"/>
      </w:pPr>
    </w:lvl>
    <w:lvl w:ilvl="8" w:tplc="44584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9">
    <w:multiLevelType w:val="hybridMultilevel"/>
    <w:lvl w:ilvl="0" w:tplc="56632430">
      <w:start w:val="1"/>
      <w:numFmt w:val="decimal"/>
      <w:lvlText w:val="%1."/>
      <w:lvlJc w:val="left"/>
      <w:pPr>
        <w:ind w:left="720" w:hanging="360"/>
      </w:pPr>
    </w:lvl>
    <w:lvl w:ilvl="1" w:tplc="56632430" w:tentative="1">
      <w:start w:val="1"/>
      <w:numFmt w:val="lowerLetter"/>
      <w:lvlText w:val="%2."/>
      <w:lvlJc w:val="left"/>
      <w:pPr>
        <w:ind w:left="1440" w:hanging="360"/>
      </w:pPr>
    </w:lvl>
    <w:lvl w:ilvl="2" w:tplc="56632430" w:tentative="1">
      <w:start w:val="1"/>
      <w:numFmt w:val="lowerRoman"/>
      <w:lvlText w:val="%3."/>
      <w:lvlJc w:val="right"/>
      <w:pPr>
        <w:ind w:left="2160" w:hanging="180"/>
      </w:pPr>
    </w:lvl>
    <w:lvl w:ilvl="3" w:tplc="56632430" w:tentative="1">
      <w:start w:val="1"/>
      <w:numFmt w:val="decimal"/>
      <w:lvlText w:val="%4."/>
      <w:lvlJc w:val="left"/>
      <w:pPr>
        <w:ind w:left="2880" w:hanging="360"/>
      </w:pPr>
    </w:lvl>
    <w:lvl w:ilvl="4" w:tplc="56632430" w:tentative="1">
      <w:start w:val="1"/>
      <w:numFmt w:val="lowerLetter"/>
      <w:lvlText w:val="%5."/>
      <w:lvlJc w:val="left"/>
      <w:pPr>
        <w:ind w:left="3600" w:hanging="360"/>
      </w:pPr>
    </w:lvl>
    <w:lvl w:ilvl="5" w:tplc="56632430" w:tentative="1">
      <w:start w:val="1"/>
      <w:numFmt w:val="lowerRoman"/>
      <w:lvlText w:val="%6."/>
      <w:lvlJc w:val="right"/>
      <w:pPr>
        <w:ind w:left="4320" w:hanging="180"/>
      </w:pPr>
    </w:lvl>
    <w:lvl w:ilvl="6" w:tplc="56632430" w:tentative="1">
      <w:start w:val="1"/>
      <w:numFmt w:val="decimal"/>
      <w:lvlText w:val="%7."/>
      <w:lvlJc w:val="left"/>
      <w:pPr>
        <w:ind w:left="5040" w:hanging="360"/>
      </w:pPr>
    </w:lvl>
    <w:lvl w:ilvl="7" w:tplc="56632430" w:tentative="1">
      <w:start w:val="1"/>
      <w:numFmt w:val="lowerLetter"/>
      <w:lvlText w:val="%8."/>
      <w:lvlJc w:val="left"/>
      <w:pPr>
        <w:ind w:left="5760" w:hanging="360"/>
      </w:pPr>
    </w:lvl>
    <w:lvl w:ilvl="8" w:tplc="5663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8">
    <w:multiLevelType w:val="hybridMultilevel"/>
    <w:lvl w:ilvl="0" w:tplc="79947306">
      <w:start w:val="1"/>
      <w:numFmt w:val="decimal"/>
      <w:lvlText w:val="%1."/>
      <w:lvlJc w:val="left"/>
      <w:pPr>
        <w:ind w:left="720" w:hanging="360"/>
      </w:pPr>
    </w:lvl>
    <w:lvl w:ilvl="1" w:tplc="79947306" w:tentative="1">
      <w:start w:val="1"/>
      <w:numFmt w:val="lowerLetter"/>
      <w:lvlText w:val="%2."/>
      <w:lvlJc w:val="left"/>
      <w:pPr>
        <w:ind w:left="1440" w:hanging="360"/>
      </w:pPr>
    </w:lvl>
    <w:lvl w:ilvl="2" w:tplc="79947306" w:tentative="1">
      <w:start w:val="1"/>
      <w:numFmt w:val="lowerRoman"/>
      <w:lvlText w:val="%3."/>
      <w:lvlJc w:val="right"/>
      <w:pPr>
        <w:ind w:left="2160" w:hanging="180"/>
      </w:pPr>
    </w:lvl>
    <w:lvl w:ilvl="3" w:tplc="79947306" w:tentative="1">
      <w:start w:val="1"/>
      <w:numFmt w:val="decimal"/>
      <w:lvlText w:val="%4."/>
      <w:lvlJc w:val="left"/>
      <w:pPr>
        <w:ind w:left="2880" w:hanging="360"/>
      </w:pPr>
    </w:lvl>
    <w:lvl w:ilvl="4" w:tplc="79947306" w:tentative="1">
      <w:start w:val="1"/>
      <w:numFmt w:val="lowerLetter"/>
      <w:lvlText w:val="%5."/>
      <w:lvlJc w:val="left"/>
      <w:pPr>
        <w:ind w:left="3600" w:hanging="360"/>
      </w:pPr>
    </w:lvl>
    <w:lvl w:ilvl="5" w:tplc="79947306" w:tentative="1">
      <w:start w:val="1"/>
      <w:numFmt w:val="lowerRoman"/>
      <w:lvlText w:val="%6."/>
      <w:lvlJc w:val="right"/>
      <w:pPr>
        <w:ind w:left="4320" w:hanging="180"/>
      </w:pPr>
    </w:lvl>
    <w:lvl w:ilvl="6" w:tplc="79947306" w:tentative="1">
      <w:start w:val="1"/>
      <w:numFmt w:val="decimal"/>
      <w:lvlText w:val="%7."/>
      <w:lvlJc w:val="left"/>
      <w:pPr>
        <w:ind w:left="5040" w:hanging="360"/>
      </w:pPr>
    </w:lvl>
    <w:lvl w:ilvl="7" w:tplc="79947306" w:tentative="1">
      <w:start w:val="1"/>
      <w:numFmt w:val="lowerLetter"/>
      <w:lvlText w:val="%8."/>
      <w:lvlJc w:val="left"/>
      <w:pPr>
        <w:ind w:left="5760" w:hanging="360"/>
      </w:pPr>
    </w:lvl>
    <w:lvl w:ilvl="8" w:tplc="7994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7">
    <w:multiLevelType w:val="hybridMultilevel"/>
    <w:lvl w:ilvl="0" w:tplc="57792446">
      <w:start w:val="1"/>
      <w:numFmt w:val="decimal"/>
      <w:lvlText w:val="%1."/>
      <w:lvlJc w:val="left"/>
      <w:pPr>
        <w:ind w:left="720" w:hanging="360"/>
      </w:pPr>
    </w:lvl>
    <w:lvl w:ilvl="1" w:tplc="57792446" w:tentative="1">
      <w:start w:val="1"/>
      <w:numFmt w:val="lowerLetter"/>
      <w:lvlText w:val="%2."/>
      <w:lvlJc w:val="left"/>
      <w:pPr>
        <w:ind w:left="1440" w:hanging="360"/>
      </w:pPr>
    </w:lvl>
    <w:lvl w:ilvl="2" w:tplc="57792446" w:tentative="1">
      <w:start w:val="1"/>
      <w:numFmt w:val="lowerRoman"/>
      <w:lvlText w:val="%3."/>
      <w:lvlJc w:val="right"/>
      <w:pPr>
        <w:ind w:left="2160" w:hanging="180"/>
      </w:pPr>
    </w:lvl>
    <w:lvl w:ilvl="3" w:tplc="57792446" w:tentative="1">
      <w:start w:val="1"/>
      <w:numFmt w:val="decimal"/>
      <w:lvlText w:val="%4."/>
      <w:lvlJc w:val="left"/>
      <w:pPr>
        <w:ind w:left="2880" w:hanging="360"/>
      </w:pPr>
    </w:lvl>
    <w:lvl w:ilvl="4" w:tplc="57792446" w:tentative="1">
      <w:start w:val="1"/>
      <w:numFmt w:val="lowerLetter"/>
      <w:lvlText w:val="%5."/>
      <w:lvlJc w:val="left"/>
      <w:pPr>
        <w:ind w:left="3600" w:hanging="360"/>
      </w:pPr>
    </w:lvl>
    <w:lvl w:ilvl="5" w:tplc="57792446" w:tentative="1">
      <w:start w:val="1"/>
      <w:numFmt w:val="lowerRoman"/>
      <w:lvlText w:val="%6."/>
      <w:lvlJc w:val="right"/>
      <w:pPr>
        <w:ind w:left="4320" w:hanging="180"/>
      </w:pPr>
    </w:lvl>
    <w:lvl w:ilvl="6" w:tplc="57792446" w:tentative="1">
      <w:start w:val="1"/>
      <w:numFmt w:val="decimal"/>
      <w:lvlText w:val="%7."/>
      <w:lvlJc w:val="left"/>
      <w:pPr>
        <w:ind w:left="5040" w:hanging="360"/>
      </w:pPr>
    </w:lvl>
    <w:lvl w:ilvl="7" w:tplc="57792446" w:tentative="1">
      <w:start w:val="1"/>
      <w:numFmt w:val="lowerLetter"/>
      <w:lvlText w:val="%8."/>
      <w:lvlJc w:val="left"/>
      <w:pPr>
        <w:ind w:left="5760" w:hanging="360"/>
      </w:pPr>
    </w:lvl>
    <w:lvl w:ilvl="8" w:tplc="5779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6">
    <w:multiLevelType w:val="hybridMultilevel"/>
    <w:lvl w:ilvl="0" w:tplc="11844116">
      <w:start w:val="1"/>
      <w:numFmt w:val="decimal"/>
      <w:lvlText w:val="%1."/>
      <w:lvlJc w:val="left"/>
      <w:pPr>
        <w:ind w:left="720" w:hanging="360"/>
      </w:pPr>
    </w:lvl>
    <w:lvl w:ilvl="1" w:tplc="11844116" w:tentative="1">
      <w:start w:val="1"/>
      <w:numFmt w:val="lowerLetter"/>
      <w:lvlText w:val="%2."/>
      <w:lvlJc w:val="left"/>
      <w:pPr>
        <w:ind w:left="1440" w:hanging="360"/>
      </w:pPr>
    </w:lvl>
    <w:lvl w:ilvl="2" w:tplc="11844116" w:tentative="1">
      <w:start w:val="1"/>
      <w:numFmt w:val="lowerRoman"/>
      <w:lvlText w:val="%3."/>
      <w:lvlJc w:val="right"/>
      <w:pPr>
        <w:ind w:left="2160" w:hanging="180"/>
      </w:pPr>
    </w:lvl>
    <w:lvl w:ilvl="3" w:tplc="11844116" w:tentative="1">
      <w:start w:val="1"/>
      <w:numFmt w:val="decimal"/>
      <w:lvlText w:val="%4."/>
      <w:lvlJc w:val="left"/>
      <w:pPr>
        <w:ind w:left="2880" w:hanging="360"/>
      </w:pPr>
    </w:lvl>
    <w:lvl w:ilvl="4" w:tplc="11844116" w:tentative="1">
      <w:start w:val="1"/>
      <w:numFmt w:val="lowerLetter"/>
      <w:lvlText w:val="%5."/>
      <w:lvlJc w:val="left"/>
      <w:pPr>
        <w:ind w:left="3600" w:hanging="360"/>
      </w:pPr>
    </w:lvl>
    <w:lvl w:ilvl="5" w:tplc="11844116" w:tentative="1">
      <w:start w:val="1"/>
      <w:numFmt w:val="lowerRoman"/>
      <w:lvlText w:val="%6."/>
      <w:lvlJc w:val="right"/>
      <w:pPr>
        <w:ind w:left="4320" w:hanging="180"/>
      </w:pPr>
    </w:lvl>
    <w:lvl w:ilvl="6" w:tplc="11844116" w:tentative="1">
      <w:start w:val="1"/>
      <w:numFmt w:val="decimal"/>
      <w:lvlText w:val="%7."/>
      <w:lvlJc w:val="left"/>
      <w:pPr>
        <w:ind w:left="5040" w:hanging="360"/>
      </w:pPr>
    </w:lvl>
    <w:lvl w:ilvl="7" w:tplc="11844116" w:tentative="1">
      <w:start w:val="1"/>
      <w:numFmt w:val="lowerLetter"/>
      <w:lvlText w:val="%8."/>
      <w:lvlJc w:val="left"/>
      <w:pPr>
        <w:ind w:left="5760" w:hanging="360"/>
      </w:pPr>
    </w:lvl>
    <w:lvl w:ilvl="8" w:tplc="1184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5">
    <w:multiLevelType w:val="hybridMultilevel"/>
    <w:lvl w:ilvl="0" w:tplc="63000650">
      <w:start w:val="1"/>
      <w:numFmt w:val="decimal"/>
      <w:lvlText w:val="%1."/>
      <w:lvlJc w:val="left"/>
      <w:pPr>
        <w:ind w:left="720" w:hanging="360"/>
      </w:pPr>
    </w:lvl>
    <w:lvl w:ilvl="1" w:tplc="63000650" w:tentative="1">
      <w:start w:val="1"/>
      <w:numFmt w:val="lowerLetter"/>
      <w:lvlText w:val="%2."/>
      <w:lvlJc w:val="left"/>
      <w:pPr>
        <w:ind w:left="1440" w:hanging="360"/>
      </w:pPr>
    </w:lvl>
    <w:lvl w:ilvl="2" w:tplc="63000650" w:tentative="1">
      <w:start w:val="1"/>
      <w:numFmt w:val="lowerRoman"/>
      <w:lvlText w:val="%3."/>
      <w:lvlJc w:val="right"/>
      <w:pPr>
        <w:ind w:left="2160" w:hanging="180"/>
      </w:pPr>
    </w:lvl>
    <w:lvl w:ilvl="3" w:tplc="63000650" w:tentative="1">
      <w:start w:val="1"/>
      <w:numFmt w:val="decimal"/>
      <w:lvlText w:val="%4."/>
      <w:lvlJc w:val="left"/>
      <w:pPr>
        <w:ind w:left="2880" w:hanging="360"/>
      </w:pPr>
    </w:lvl>
    <w:lvl w:ilvl="4" w:tplc="63000650" w:tentative="1">
      <w:start w:val="1"/>
      <w:numFmt w:val="lowerLetter"/>
      <w:lvlText w:val="%5."/>
      <w:lvlJc w:val="left"/>
      <w:pPr>
        <w:ind w:left="3600" w:hanging="360"/>
      </w:pPr>
    </w:lvl>
    <w:lvl w:ilvl="5" w:tplc="63000650" w:tentative="1">
      <w:start w:val="1"/>
      <w:numFmt w:val="lowerRoman"/>
      <w:lvlText w:val="%6."/>
      <w:lvlJc w:val="right"/>
      <w:pPr>
        <w:ind w:left="4320" w:hanging="180"/>
      </w:pPr>
    </w:lvl>
    <w:lvl w:ilvl="6" w:tplc="63000650" w:tentative="1">
      <w:start w:val="1"/>
      <w:numFmt w:val="decimal"/>
      <w:lvlText w:val="%7."/>
      <w:lvlJc w:val="left"/>
      <w:pPr>
        <w:ind w:left="5040" w:hanging="360"/>
      </w:pPr>
    </w:lvl>
    <w:lvl w:ilvl="7" w:tplc="63000650" w:tentative="1">
      <w:start w:val="1"/>
      <w:numFmt w:val="lowerLetter"/>
      <w:lvlText w:val="%8."/>
      <w:lvlJc w:val="left"/>
      <w:pPr>
        <w:ind w:left="5760" w:hanging="360"/>
      </w:pPr>
    </w:lvl>
    <w:lvl w:ilvl="8" w:tplc="6300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4">
    <w:multiLevelType w:val="hybridMultilevel"/>
    <w:lvl w:ilvl="0" w:tplc="93634279">
      <w:start w:val="1"/>
      <w:numFmt w:val="decimal"/>
      <w:lvlText w:val="%1."/>
      <w:lvlJc w:val="left"/>
      <w:pPr>
        <w:ind w:left="720" w:hanging="360"/>
      </w:pPr>
    </w:lvl>
    <w:lvl w:ilvl="1" w:tplc="93634279" w:tentative="1">
      <w:start w:val="1"/>
      <w:numFmt w:val="lowerLetter"/>
      <w:lvlText w:val="%2."/>
      <w:lvlJc w:val="left"/>
      <w:pPr>
        <w:ind w:left="1440" w:hanging="360"/>
      </w:pPr>
    </w:lvl>
    <w:lvl w:ilvl="2" w:tplc="93634279" w:tentative="1">
      <w:start w:val="1"/>
      <w:numFmt w:val="lowerRoman"/>
      <w:lvlText w:val="%3."/>
      <w:lvlJc w:val="right"/>
      <w:pPr>
        <w:ind w:left="2160" w:hanging="180"/>
      </w:pPr>
    </w:lvl>
    <w:lvl w:ilvl="3" w:tplc="93634279" w:tentative="1">
      <w:start w:val="1"/>
      <w:numFmt w:val="decimal"/>
      <w:lvlText w:val="%4."/>
      <w:lvlJc w:val="left"/>
      <w:pPr>
        <w:ind w:left="2880" w:hanging="360"/>
      </w:pPr>
    </w:lvl>
    <w:lvl w:ilvl="4" w:tplc="93634279" w:tentative="1">
      <w:start w:val="1"/>
      <w:numFmt w:val="lowerLetter"/>
      <w:lvlText w:val="%5."/>
      <w:lvlJc w:val="left"/>
      <w:pPr>
        <w:ind w:left="3600" w:hanging="360"/>
      </w:pPr>
    </w:lvl>
    <w:lvl w:ilvl="5" w:tplc="93634279" w:tentative="1">
      <w:start w:val="1"/>
      <w:numFmt w:val="lowerRoman"/>
      <w:lvlText w:val="%6."/>
      <w:lvlJc w:val="right"/>
      <w:pPr>
        <w:ind w:left="4320" w:hanging="180"/>
      </w:pPr>
    </w:lvl>
    <w:lvl w:ilvl="6" w:tplc="93634279" w:tentative="1">
      <w:start w:val="1"/>
      <w:numFmt w:val="decimal"/>
      <w:lvlText w:val="%7."/>
      <w:lvlJc w:val="left"/>
      <w:pPr>
        <w:ind w:left="5040" w:hanging="360"/>
      </w:pPr>
    </w:lvl>
    <w:lvl w:ilvl="7" w:tplc="93634279" w:tentative="1">
      <w:start w:val="1"/>
      <w:numFmt w:val="lowerLetter"/>
      <w:lvlText w:val="%8."/>
      <w:lvlJc w:val="left"/>
      <w:pPr>
        <w:ind w:left="5760" w:hanging="360"/>
      </w:pPr>
    </w:lvl>
    <w:lvl w:ilvl="8" w:tplc="9363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3">
    <w:multiLevelType w:val="hybridMultilevel"/>
    <w:lvl w:ilvl="0" w:tplc="63724977">
      <w:start w:val="1"/>
      <w:numFmt w:val="decimal"/>
      <w:lvlText w:val="%1."/>
      <w:lvlJc w:val="left"/>
      <w:pPr>
        <w:ind w:left="720" w:hanging="360"/>
      </w:pPr>
    </w:lvl>
    <w:lvl w:ilvl="1" w:tplc="63724977" w:tentative="1">
      <w:start w:val="1"/>
      <w:numFmt w:val="lowerLetter"/>
      <w:lvlText w:val="%2."/>
      <w:lvlJc w:val="left"/>
      <w:pPr>
        <w:ind w:left="1440" w:hanging="360"/>
      </w:pPr>
    </w:lvl>
    <w:lvl w:ilvl="2" w:tplc="63724977" w:tentative="1">
      <w:start w:val="1"/>
      <w:numFmt w:val="lowerRoman"/>
      <w:lvlText w:val="%3."/>
      <w:lvlJc w:val="right"/>
      <w:pPr>
        <w:ind w:left="2160" w:hanging="180"/>
      </w:pPr>
    </w:lvl>
    <w:lvl w:ilvl="3" w:tplc="63724977" w:tentative="1">
      <w:start w:val="1"/>
      <w:numFmt w:val="decimal"/>
      <w:lvlText w:val="%4."/>
      <w:lvlJc w:val="left"/>
      <w:pPr>
        <w:ind w:left="2880" w:hanging="360"/>
      </w:pPr>
    </w:lvl>
    <w:lvl w:ilvl="4" w:tplc="63724977" w:tentative="1">
      <w:start w:val="1"/>
      <w:numFmt w:val="lowerLetter"/>
      <w:lvlText w:val="%5."/>
      <w:lvlJc w:val="left"/>
      <w:pPr>
        <w:ind w:left="3600" w:hanging="360"/>
      </w:pPr>
    </w:lvl>
    <w:lvl w:ilvl="5" w:tplc="63724977" w:tentative="1">
      <w:start w:val="1"/>
      <w:numFmt w:val="lowerRoman"/>
      <w:lvlText w:val="%6."/>
      <w:lvlJc w:val="right"/>
      <w:pPr>
        <w:ind w:left="4320" w:hanging="180"/>
      </w:pPr>
    </w:lvl>
    <w:lvl w:ilvl="6" w:tplc="63724977" w:tentative="1">
      <w:start w:val="1"/>
      <w:numFmt w:val="decimal"/>
      <w:lvlText w:val="%7."/>
      <w:lvlJc w:val="left"/>
      <w:pPr>
        <w:ind w:left="5040" w:hanging="360"/>
      </w:pPr>
    </w:lvl>
    <w:lvl w:ilvl="7" w:tplc="63724977" w:tentative="1">
      <w:start w:val="1"/>
      <w:numFmt w:val="lowerLetter"/>
      <w:lvlText w:val="%8."/>
      <w:lvlJc w:val="left"/>
      <w:pPr>
        <w:ind w:left="5760" w:hanging="360"/>
      </w:pPr>
    </w:lvl>
    <w:lvl w:ilvl="8" w:tplc="6372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2">
    <w:multiLevelType w:val="hybridMultilevel"/>
    <w:lvl w:ilvl="0" w:tplc="68012727">
      <w:start w:val="1"/>
      <w:numFmt w:val="decimal"/>
      <w:lvlText w:val="%1."/>
      <w:lvlJc w:val="left"/>
      <w:pPr>
        <w:ind w:left="720" w:hanging="360"/>
      </w:pPr>
    </w:lvl>
    <w:lvl w:ilvl="1" w:tplc="68012727" w:tentative="1">
      <w:start w:val="1"/>
      <w:numFmt w:val="lowerLetter"/>
      <w:lvlText w:val="%2."/>
      <w:lvlJc w:val="left"/>
      <w:pPr>
        <w:ind w:left="1440" w:hanging="360"/>
      </w:pPr>
    </w:lvl>
    <w:lvl w:ilvl="2" w:tplc="68012727" w:tentative="1">
      <w:start w:val="1"/>
      <w:numFmt w:val="lowerRoman"/>
      <w:lvlText w:val="%3."/>
      <w:lvlJc w:val="right"/>
      <w:pPr>
        <w:ind w:left="2160" w:hanging="180"/>
      </w:pPr>
    </w:lvl>
    <w:lvl w:ilvl="3" w:tplc="68012727" w:tentative="1">
      <w:start w:val="1"/>
      <w:numFmt w:val="decimal"/>
      <w:lvlText w:val="%4."/>
      <w:lvlJc w:val="left"/>
      <w:pPr>
        <w:ind w:left="2880" w:hanging="360"/>
      </w:pPr>
    </w:lvl>
    <w:lvl w:ilvl="4" w:tplc="68012727" w:tentative="1">
      <w:start w:val="1"/>
      <w:numFmt w:val="lowerLetter"/>
      <w:lvlText w:val="%5."/>
      <w:lvlJc w:val="left"/>
      <w:pPr>
        <w:ind w:left="3600" w:hanging="360"/>
      </w:pPr>
    </w:lvl>
    <w:lvl w:ilvl="5" w:tplc="68012727" w:tentative="1">
      <w:start w:val="1"/>
      <w:numFmt w:val="lowerRoman"/>
      <w:lvlText w:val="%6."/>
      <w:lvlJc w:val="right"/>
      <w:pPr>
        <w:ind w:left="4320" w:hanging="180"/>
      </w:pPr>
    </w:lvl>
    <w:lvl w:ilvl="6" w:tplc="68012727" w:tentative="1">
      <w:start w:val="1"/>
      <w:numFmt w:val="decimal"/>
      <w:lvlText w:val="%7."/>
      <w:lvlJc w:val="left"/>
      <w:pPr>
        <w:ind w:left="5040" w:hanging="360"/>
      </w:pPr>
    </w:lvl>
    <w:lvl w:ilvl="7" w:tplc="68012727" w:tentative="1">
      <w:start w:val="1"/>
      <w:numFmt w:val="lowerLetter"/>
      <w:lvlText w:val="%8."/>
      <w:lvlJc w:val="left"/>
      <w:pPr>
        <w:ind w:left="5760" w:hanging="360"/>
      </w:pPr>
    </w:lvl>
    <w:lvl w:ilvl="8" w:tplc="6801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1">
    <w:multiLevelType w:val="hybridMultilevel"/>
    <w:lvl w:ilvl="0" w:tplc="27345083">
      <w:start w:val="1"/>
      <w:numFmt w:val="decimal"/>
      <w:lvlText w:val="%1."/>
      <w:lvlJc w:val="left"/>
      <w:pPr>
        <w:ind w:left="720" w:hanging="360"/>
      </w:pPr>
    </w:lvl>
    <w:lvl w:ilvl="1" w:tplc="27345083" w:tentative="1">
      <w:start w:val="1"/>
      <w:numFmt w:val="lowerLetter"/>
      <w:lvlText w:val="%2."/>
      <w:lvlJc w:val="left"/>
      <w:pPr>
        <w:ind w:left="1440" w:hanging="360"/>
      </w:pPr>
    </w:lvl>
    <w:lvl w:ilvl="2" w:tplc="27345083" w:tentative="1">
      <w:start w:val="1"/>
      <w:numFmt w:val="lowerRoman"/>
      <w:lvlText w:val="%3."/>
      <w:lvlJc w:val="right"/>
      <w:pPr>
        <w:ind w:left="2160" w:hanging="180"/>
      </w:pPr>
    </w:lvl>
    <w:lvl w:ilvl="3" w:tplc="27345083" w:tentative="1">
      <w:start w:val="1"/>
      <w:numFmt w:val="decimal"/>
      <w:lvlText w:val="%4."/>
      <w:lvlJc w:val="left"/>
      <w:pPr>
        <w:ind w:left="2880" w:hanging="360"/>
      </w:pPr>
    </w:lvl>
    <w:lvl w:ilvl="4" w:tplc="27345083" w:tentative="1">
      <w:start w:val="1"/>
      <w:numFmt w:val="lowerLetter"/>
      <w:lvlText w:val="%5."/>
      <w:lvlJc w:val="left"/>
      <w:pPr>
        <w:ind w:left="3600" w:hanging="360"/>
      </w:pPr>
    </w:lvl>
    <w:lvl w:ilvl="5" w:tplc="27345083" w:tentative="1">
      <w:start w:val="1"/>
      <w:numFmt w:val="lowerRoman"/>
      <w:lvlText w:val="%6."/>
      <w:lvlJc w:val="right"/>
      <w:pPr>
        <w:ind w:left="4320" w:hanging="180"/>
      </w:pPr>
    </w:lvl>
    <w:lvl w:ilvl="6" w:tplc="27345083" w:tentative="1">
      <w:start w:val="1"/>
      <w:numFmt w:val="decimal"/>
      <w:lvlText w:val="%7."/>
      <w:lvlJc w:val="left"/>
      <w:pPr>
        <w:ind w:left="5040" w:hanging="360"/>
      </w:pPr>
    </w:lvl>
    <w:lvl w:ilvl="7" w:tplc="27345083" w:tentative="1">
      <w:start w:val="1"/>
      <w:numFmt w:val="lowerLetter"/>
      <w:lvlText w:val="%8."/>
      <w:lvlJc w:val="left"/>
      <w:pPr>
        <w:ind w:left="5760" w:hanging="360"/>
      </w:pPr>
    </w:lvl>
    <w:lvl w:ilvl="8" w:tplc="2734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0">
    <w:multiLevelType w:val="hybridMultilevel"/>
    <w:lvl w:ilvl="0" w:tplc="65826493">
      <w:start w:val="1"/>
      <w:numFmt w:val="decimal"/>
      <w:lvlText w:val="%1."/>
      <w:lvlJc w:val="left"/>
      <w:pPr>
        <w:ind w:left="720" w:hanging="360"/>
      </w:pPr>
    </w:lvl>
    <w:lvl w:ilvl="1" w:tplc="65826493" w:tentative="1">
      <w:start w:val="1"/>
      <w:numFmt w:val="lowerLetter"/>
      <w:lvlText w:val="%2."/>
      <w:lvlJc w:val="left"/>
      <w:pPr>
        <w:ind w:left="1440" w:hanging="360"/>
      </w:pPr>
    </w:lvl>
    <w:lvl w:ilvl="2" w:tplc="65826493" w:tentative="1">
      <w:start w:val="1"/>
      <w:numFmt w:val="lowerRoman"/>
      <w:lvlText w:val="%3."/>
      <w:lvlJc w:val="right"/>
      <w:pPr>
        <w:ind w:left="2160" w:hanging="180"/>
      </w:pPr>
    </w:lvl>
    <w:lvl w:ilvl="3" w:tplc="65826493" w:tentative="1">
      <w:start w:val="1"/>
      <w:numFmt w:val="decimal"/>
      <w:lvlText w:val="%4."/>
      <w:lvlJc w:val="left"/>
      <w:pPr>
        <w:ind w:left="2880" w:hanging="360"/>
      </w:pPr>
    </w:lvl>
    <w:lvl w:ilvl="4" w:tplc="65826493" w:tentative="1">
      <w:start w:val="1"/>
      <w:numFmt w:val="lowerLetter"/>
      <w:lvlText w:val="%5."/>
      <w:lvlJc w:val="left"/>
      <w:pPr>
        <w:ind w:left="3600" w:hanging="360"/>
      </w:pPr>
    </w:lvl>
    <w:lvl w:ilvl="5" w:tplc="65826493" w:tentative="1">
      <w:start w:val="1"/>
      <w:numFmt w:val="lowerRoman"/>
      <w:lvlText w:val="%6."/>
      <w:lvlJc w:val="right"/>
      <w:pPr>
        <w:ind w:left="4320" w:hanging="180"/>
      </w:pPr>
    </w:lvl>
    <w:lvl w:ilvl="6" w:tplc="65826493" w:tentative="1">
      <w:start w:val="1"/>
      <w:numFmt w:val="decimal"/>
      <w:lvlText w:val="%7."/>
      <w:lvlJc w:val="left"/>
      <w:pPr>
        <w:ind w:left="5040" w:hanging="360"/>
      </w:pPr>
    </w:lvl>
    <w:lvl w:ilvl="7" w:tplc="65826493" w:tentative="1">
      <w:start w:val="1"/>
      <w:numFmt w:val="lowerLetter"/>
      <w:lvlText w:val="%8."/>
      <w:lvlJc w:val="left"/>
      <w:pPr>
        <w:ind w:left="5760" w:hanging="360"/>
      </w:pPr>
    </w:lvl>
    <w:lvl w:ilvl="8" w:tplc="6582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9">
    <w:multiLevelType w:val="hybridMultilevel"/>
    <w:lvl w:ilvl="0" w:tplc="74711634">
      <w:start w:val="1"/>
      <w:numFmt w:val="decimal"/>
      <w:lvlText w:val="%1."/>
      <w:lvlJc w:val="left"/>
      <w:pPr>
        <w:ind w:left="720" w:hanging="360"/>
      </w:pPr>
    </w:lvl>
    <w:lvl w:ilvl="1" w:tplc="74711634" w:tentative="1">
      <w:start w:val="1"/>
      <w:numFmt w:val="lowerLetter"/>
      <w:lvlText w:val="%2."/>
      <w:lvlJc w:val="left"/>
      <w:pPr>
        <w:ind w:left="1440" w:hanging="360"/>
      </w:pPr>
    </w:lvl>
    <w:lvl w:ilvl="2" w:tplc="74711634" w:tentative="1">
      <w:start w:val="1"/>
      <w:numFmt w:val="lowerRoman"/>
      <w:lvlText w:val="%3."/>
      <w:lvlJc w:val="right"/>
      <w:pPr>
        <w:ind w:left="2160" w:hanging="180"/>
      </w:pPr>
    </w:lvl>
    <w:lvl w:ilvl="3" w:tplc="74711634" w:tentative="1">
      <w:start w:val="1"/>
      <w:numFmt w:val="decimal"/>
      <w:lvlText w:val="%4."/>
      <w:lvlJc w:val="left"/>
      <w:pPr>
        <w:ind w:left="2880" w:hanging="360"/>
      </w:pPr>
    </w:lvl>
    <w:lvl w:ilvl="4" w:tplc="74711634" w:tentative="1">
      <w:start w:val="1"/>
      <w:numFmt w:val="lowerLetter"/>
      <w:lvlText w:val="%5."/>
      <w:lvlJc w:val="left"/>
      <w:pPr>
        <w:ind w:left="3600" w:hanging="360"/>
      </w:pPr>
    </w:lvl>
    <w:lvl w:ilvl="5" w:tplc="74711634" w:tentative="1">
      <w:start w:val="1"/>
      <w:numFmt w:val="lowerRoman"/>
      <w:lvlText w:val="%6."/>
      <w:lvlJc w:val="right"/>
      <w:pPr>
        <w:ind w:left="4320" w:hanging="180"/>
      </w:pPr>
    </w:lvl>
    <w:lvl w:ilvl="6" w:tplc="74711634" w:tentative="1">
      <w:start w:val="1"/>
      <w:numFmt w:val="decimal"/>
      <w:lvlText w:val="%7."/>
      <w:lvlJc w:val="left"/>
      <w:pPr>
        <w:ind w:left="5040" w:hanging="360"/>
      </w:pPr>
    </w:lvl>
    <w:lvl w:ilvl="7" w:tplc="74711634" w:tentative="1">
      <w:start w:val="1"/>
      <w:numFmt w:val="lowerLetter"/>
      <w:lvlText w:val="%8."/>
      <w:lvlJc w:val="left"/>
      <w:pPr>
        <w:ind w:left="5760" w:hanging="360"/>
      </w:pPr>
    </w:lvl>
    <w:lvl w:ilvl="8" w:tplc="7471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8">
    <w:multiLevelType w:val="hybridMultilevel"/>
    <w:lvl w:ilvl="0" w:tplc="77250856">
      <w:start w:val="1"/>
      <w:numFmt w:val="decimal"/>
      <w:lvlText w:val="%1."/>
      <w:lvlJc w:val="left"/>
      <w:pPr>
        <w:ind w:left="720" w:hanging="360"/>
      </w:pPr>
    </w:lvl>
    <w:lvl w:ilvl="1" w:tplc="77250856" w:tentative="1">
      <w:start w:val="1"/>
      <w:numFmt w:val="lowerLetter"/>
      <w:lvlText w:val="%2."/>
      <w:lvlJc w:val="left"/>
      <w:pPr>
        <w:ind w:left="1440" w:hanging="360"/>
      </w:pPr>
    </w:lvl>
    <w:lvl w:ilvl="2" w:tplc="77250856" w:tentative="1">
      <w:start w:val="1"/>
      <w:numFmt w:val="lowerRoman"/>
      <w:lvlText w:val="%3."/>
      <w:lvlJc w:val="right"/>
      <w:pPr>
        <w:ind w:left="2160" w:hanging="180"/>
      </w:pPr>
    </w:lvl>
    <w:lvl w:ilvl="3" w:tplc="77250856" w:tentative="1">
      <w:start w:val="1"/>
      <w:numFmt w:val="decimal"/>
      <w:lvlText w:val="%4."/>
      <w:lvlJc w:val="left"/>
      <w:pPr>
        <w:ind w:left="2880" w:hanging="360"/>
      </w:pPr>
    </w:lvl>
    <w:lvl w:ilvl="4" w:tplc="77250856" w:tentative="1">
      <w:start w:val="1"/>
      <w:numFmt w:val="lowerLetter"/>
      <w:lvlText w:val="%5."/>
      <w:lvlJc w:val="left"/>
      <w:pPr>
        <w:ind w:left="3600" w:hanging="360"/>
      </w:pPr>
    </w:lvl>
    <w:lvl w:ilvl="5" w:tplc="77250856" w:tentative="1">
      <w:start w:val="1"/>
      <w:numFmt w:val="lowerRoman"/>
      <w:lvlText w:val="%6."/>
      <w:lvlJc w:val="right"/>
      <w:pPr>
        <w:ind w:left="4320" w:hanging="180"/>
      </w:pPr>
    </w:lvl>
    <w:lvl w:ilvl="6" w:tplc="77250856" w:tentative="1">
      <w:start w:val="1"/>
      <w:numFmt w:val="decimal"/>
      <w:lvlText w:val="%7."/>
      <w:lvlJc w:val="left"/>
      <w:pPr>
        <w:ind w:left="5040" w:hanging="360"/>
      </w:pPr>
    </w:lvl>
    <w:lvl w:ilvl="7" w:tplc="77250856" w:tentative="1">
      <w:start w:val="1"/>
      <w:numFmt w:val="lowerLetter"/>
      <w:lvlText w:val="%8."/>
      <w:lvlJc w:val="left"/>
      <w:pPr>
        <w:ind w:left="5760" w:hanging="360"/>
      </w:pPr>
    </w:lvl>
    <w:lvl w:ilvl="8" w:tplc="7725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7">
    <w:multiLevelType w:val="hybridMultilevel"/>
    <w:lvl w:ilvl="0" w:tplc="99078283">
      <w:start w:val="1"/>
      <w:numFmt w:val="decimal"/>
      <w:lvlText w:val="%1."/>
      <w:lvlJc w:val="left"/>
      <w:pPr>
        <w:ind w:left="720" w:hanging="360"/>
      </w:pPr>
    </w:lvl>
    <w:lvl w:ilvl="1" w:tplc="99078283" w:tentative="1">
      <w:start w:val="1"/>
      <w:numFmt w:val="lowerLetter"/>
      <w:lvlText w:val="%2."/>
      <w:lvlJc w:val="left"/>
      <w:pPr>
        <w:ind w:left="1440" w:hanging="360"/>
      </w:pPr>
    </w:lvl>
    <w:lvl w:ilvl="2" w:tplc="99078283" w:tentative="1">
      <w:start w:val="1"/>
      <w:numFmt w:val="lowerRoman"/>
      <w:lvlText w:val="%3."/>
      <w:lvlJc w:val="right"/>
      <w:pPr>
        <w:ind w:left="2160" w:hanging="180"/>
      </w:pPr>
    </w:lvl>
    <w:lvl w:ilvl="3" w:tplc="99078283" w:tentative="1">
      <w:start w:val="1"/>
      <w:numFmt w:val="decimal"/>
      <w:lvlText w:val="%4."/>
      <w:lvlJc w:val="left"/>
      <w:pPr>
        <w:ind w:left="2880" w:hanging="360"/>
      </w:pPr>
    </w:lvl>
    <w:lvl w:ilvl="4" w:tplc="99078283" w:tentative="1">
      <w:start w:val="1"/>
      <w:numFmt w:val="lowerLetter"/>
      <w:lvlText w:val="%5."/>
      <w:lvlJc w:val="left"/>
      <w:pPr>
        <w:ind w:left="3600" w:hanging="360"/>
      </w:pPr>
    </w:lvl>
    <w:lvl w:ilvl="5" w:tplc="99078283" w:tentative="1">
      <w:start w:val="1"/>
      <w:numFmt w:val="lowerRoman"/>
      <w:lvlText w:val="%6."/>
      <w:lvlJc w:val="right"/>
      <w:pPr>
        <w:ind w:left="4320" w:hanging="180"/>
      </w:pPr>
    </w:lvl>
    <w:lvl w:ilvl="6" w:tplc="99078283" w:tentative="1">
      <w:start w:val="1"/>
      <w:numFmt w:val="decimal"/>
      <w:lvlText w:val="%7."/>
      <w:lvlJc w:val="left"/>
      <w:pPr>
        <w:ind w:left="5040" w:hanging="360"/>
      </w:pPr>
    </w:lvl>
    <w:lvl w:ilvl="7" w:tplc="99078283" w:tentative="1">
      <w:start w:val="1"/>
      <w:numFmt w:val="lowerLetter"/>
      <w:lvlText w:val="%8."/>
      <w:lvlJc w:val="left"/>
      <w:pPr>
        <w:ind w:left="5760" w:hanging="360"/>
      </w:pPr>
    </w:lvl>
    <w:lvl w:ilvl="8" w:tplc="99078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6">
    <w:multiLevelType w:val="hybridMultilevel"/>
    <w:lvl w:ilvl="0" w:tplc="99848054">
      <w:start w:val="1"/>
      <w:numFmt w:val="decimal"/>
      <w:lvlText w:val="%1."/>
      <w:lvlJc w:val="left"/>
      <w:pPr>
        <w:ind w:left="720" w:hanging="360"/>
      </w:pPr>
    </w:lvl>
    <w:lvl w:ilvl="1" w:tplc="99848054" w:tentative="1">
      <w:start w:val="1"/>
      <w:numFmt w:val="lowerLetter"/>
      <w:lvlText w:val="%2."/>
      <w:lvlJc w:val="left"/>
      <w:pPr>
        <w:ind w:left="1440" w:hanging="360"/>
      </w:pPr>
    </w:lvl>
    <w:lvl w:ilvl="2" w:tplc="99848054" w:tentative="1">
      <w:start w:val="1"/>
      <w:numFmt w:val="lowerRoman"/>
      <w:lvlText w:val="%3."/>
      <w:lvlJc w:val="right"/>
      <w:pPr>
        <w:ind w:left="2160" w:hanging="180"/>
      </w:pPr>
    </w:lvl>
    <w:lvl w:ilvl="3" w:tplc="99848054" w:tentative="1">
      <w:start w:val="1"/>
      <w:numFmt w:val="decimal"/>
      <w:lvlText w:val="%4."/>
      <w:lvlJc w:val="left"/>
      <w:pPr>
        <w:ind w:left="2880" w:hanging="360"/>
      </w:pPr>
    </w:lvl>
    <w:lvl w:ilvl="4" w:tplc="99848054" w:tentative="1">
      <w:start w:val="1"/>
      <w:numFmt w:val="lowerLetter"/>
      <w:lvlText w:val="%5."/>
      <w:lvlJc w:val="left"/>
      <w:pPr>
        <w:ind w:left="3600" w:hanging="360"/>
      </w:pPr>
    </w:lvl>
    <w:lvl w:ilvl="5" w:tplc="99848054" w:tentative="1">
      <w:start w:val="1"/>
      <w:numFmt w:val="lowerRoman"/>
      <w:lvlText w:val="%6."/>
      <w:lvlJc w:val="right"/>
      <w:pPr>
        <w:ind w:left="4320" w:hanging="180"/>
      </w:pPr>
    </w:lvl>
    <w:lvl w:ilvl="6" w:tplc="99848054" w:tentative="1">
      <w:start w:val="1"/>
      <w:numFmt w:val="decimal"/>
      <w:lvlText w:val="%7."/>
      <w:lvlJc w:val="left"/>
      <w:pPr>
        <w:ind w:left="5040" w:hanging="360"/>
      </w:pPr>
    </w:lvl>
    <w:lvl w:ilvl="7" w:tplc="99848054" w:tentative="1">
      <w:start w:val="1"/>
      <w:numFmt w:val="lowerLetter"/>
      <w:lvlText w:val="%8."/>
      <w:lvlJc w:val="left"/>
      <w:pPr>
        <w:ind w:left="5760" w:hanging="360"/>
      </w:pPr>
    </w:lvl>
    <w:lvl w:ilvl="8" w:tplc="9984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5">
    <w:multiLevelType w:val="hybridMultilevel"/>
    <w:lvl w:ilvl="0" w:tplc="47710680">
      <w:start w:val="1"/>
      <w:numFmt w:val="decimal"/>
      <w:lvlText w:val="%1."/>
      <w:lvlJc w:val="left"/>
      <w:pPr>
        <w:ind w:left="720" w:hanging="360"/>
      </w:pPr>
    </w:lvl>
    <w:lvl w:ilvl="1" w:tplc="47710680" w:tentative="1">
      <w:start w:val="1"/>
      <w:numFmt w:val="lowerLetter"/>
      <w:lvlText w:val="%2."/>
      <w:lvlJc w:val="left"/>
      <w:pPr>
        <w:ind w:left="1440" w:hanging="360"/>
      </w:pPr>
    </w:lvl>
    <w:lvl w:ilvl="2" w:tplc="47710680" w:tentative="1">
      <w:start w:val="1"/>
      <w:numFmt w:val="lowerRoman"/>
      <w:lvlText w:val="%3."/>
      <w:lvlJc w:val="right"/>
      <w:pPr>
        <w:ind w:left="2160" w:hanging="180"/>
      </w:pPr>
    </w:lvl>
    <w:lvl w:ilvl="3" w:tplc="47710680" w:tentative="1">
      <w:start w:val="1"/>
      <w:numFmt w:val="decimal"/>
      <w:lvlText w:val="%4."/>
      <w:lvlJc w:val="left"/>
      <w:pPr>
        <w:ind w:left="2880" w:hanging="360"/>
      </w:pPr>
    </w:lvl>
    <w:lvl w:ilvl="4" w:tplc="47710680" w:tentative="1">
      <w:start w:val="1"/>
      <w:numFmt w:val="lowerLetter"/>
      <w:lvlText w:val="%5."/>
      <w:lvlJc w:val="left"/>
      <w:pPr>
        <w:ind w:left="3600" w:hanging="360"/>
      </w:pPr>
    </w:lvl>
    <w:lvl w:ilvl="5" w:tplc="47710680" w:tentative="1">
      <w:start w:val="1"/>
      <w:numFmt w:val="lowerRoman"/>
      <w:lvlText w:val="%6."/>
      <w:lvlJc w:val="right"/>
      <w:pPr>
        <w:ind w:left="4320" w:hanging="180"/>
      </w:pPr>
    </w:lvl>
    <w:lvl w:ilvl="6" w:tplc="47710680" w:tentative="1">
      <w:start w:val="1"/>
      <w:numFmt w:val="decimal"/>
      <w:lvlText w:val="%7."/>
      <w:lvlJc w:val="left"/>
      <w:pPr>
        <w:ind w:left="5040" w:hanging="360"/>
      </w:pPr>
    </w:lvl>
    <w:lvl w:ilvl="7" w:tplc="47710680" w:tentative="1">
      <w:start w:val="1"/>
      <w:numFmt w:val="lowerLetter"/>
      <w:lvlText w:val="%8."/>
      <w:lvlJc w:val="left"/>
      <w:pPr>
        <w:ind w:left="5760" w:hanging="360"/>
      </w:pPr>
    </w:lvl>
    <w:lvl w:ilvl="8" w:tplc="4771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4">
    <w:multiLevelType w:val="hybridMultilevel"/>
    <w:lvl w:ilvl="0" w:tplc="49267229">
      <w:start w:val="1"/>
      <w:numFmt w:val="decimal"/>
      <w:lvlText w:val="%1."/>
      <w:lvlJc w:val="left"/>
      <w:pPr>
        <w:ind w:left="720" w:hanging="360"/>
      </w:pPr>
    </w:lvl>
    <w:lvl w:ilvl="1" w:tplc="49267229" w:tentative="1">
      <w:start w:val="1"/>
      <w:numFmt w:val="lowerLetter"/>
      <w:lvlText w:val="%2."/>
      <w:lvlJc w:val="left"/>
      <w:pPr>
        <w:ind w:left="1440" w:hanging="360"/>
      </w:pPr>
    </w:lvl>
    <w:lvl w:ilvl="2" w:tplc="49267229" w:tentative="1">
      <w:start w:val="1"/>
      <w:numFmt w:val="lowerRoman"/>
      <w:lvlText w:val="%3."/>
      <w:lvlJc w:val="right"/>
      <w:pPr>
        <w:ind w:left="2160" w:hanging="180"/>
      </w:pPr>
    </w:lvl>
    <w:lvl w:ilvl="3" w:tplc="49267229" w:tentative="1">
      <w:start w:val="1"/>
      <w:numFmt w:val="decimal"/>
      <w:lvlText w:val="%4."/>
      <w:lvlJc w:val="left"/>
      <w:pPr>
        <w:ind w:left="2880" w:hanging="360"/>
      </w:pPr>
    </w:lvl>
    <w:lvl w:ilvl="4" w:tplc="49267229" w:tentative="1">
      <w:start w:val="1"/>
      <w:numFmt w:val="lowerLetter"/>
      <w:lvlText w:val="%5."/>
      <w:lvlJc w:val="left"/>
      <w:pPr>
        <w:ind w:left="3600" w:hanging="360"/>
      </w:pPr>
    </w:lvl>
    <w:lvl w:ilvl="5" w:tplc="49267229" w:tentative="1">
      <w:start w:val="1"/>
      <w:numFmt w:val="lowerRoman"/>
      <w:lvlText w:val="%6."/>
      <w:lvlJc w:val="right"/>
      <w:pPr>
        <w:ind w:left="4320" w:hanging="180"/>
      </w:pPr>
    </w:lvl>
    <w:lvl w:ilvl="6" w:tplc="49267229" w:tentative="1">
      <w:start w:val="1"/>
      <w:numFmt w:val="decimal"/>
      <w:lvlText w:val="%7."/>
      <w:lvlJc w:val="left"/>
      <w:pPr>
        <w:ind w:left="5040" w:hanging="360"/>
      </w:pPr>
    </w:lvl>
    <w:lvl w:ilvl="7" w:tplc="49267229" w:tentative="1">
      <w:start w:val="1"/>
      <w:numFmt w:val="lowerLetter"/>
      <w:lvlText w:val="%8."/>
      <w:lvlJc w:val="left"/>
      <w:pPr>
        <w:ind w:left="5760" w:hanging="360"/>
      </w:pPr>
    </w:lvl>
    <w:lvl w:ilvl="8" w:tplc="4926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3">
    <w:multiLevelType w:val="hybridMultilevel"/>
    <w:lvl w:ilvl="0" w:tplc="16532196">
      <w:start w:val="1"/>
      <w:numFmt w:val="decimal"/>
      <w:lvlText w:val="%1."/>
      <w:lvlJc w:val="left"/>
      <w:pPr>
        <w:ind w:left="720" w:hanging="360"/>
      </w:pPr>
    </w:lvl>
    <w:lvl w:ilvl="1" w:tplc="16532196" w:tentative="1">
      <w:start w:val="1"/>
      <w:numFmt w:val="lowerLetter"/>
      <w:lvlText w:val="%2."/>
      <w:lvlJc w:val="left"/>
      <w:pPr>
        <w:ind w:left="1440" w:hanging="360"/>
      </w:pPr>
    </w:lvl>
    <w:lvl w:ilvl="2" w:tplc="16532196" w:tentative="1">
      <w:start w:val="1"/>
      <w:numFmt w:val="lowerRoman"/>
      <w:lvlText w:val="%3."/>
      <w:lvlJc w:val="right"/>
      <w:pPr>
        <w:ind w:left="2160" w:hanging="180"/>
      </w:pPr>
    </w:lvl>
    <w:lvl w:ilvl="3" w:tplc="16532196" w:tentative="1">
      <w:start w:val="1"/>
      <w:numFmt w:val="decimal"/>
      <w:lvlText w:val="%4."/>
      <w:lvlJc w:val="left"/>
      <w:pPr>
        <w:ind w:left="2880" w:hanging="360"/>
      </w:pPr>
    </w:lvl>
    <w:lvl w:ilvl="4" w:tplc="16532196" w:tentative="1">
      <w:start w:val="1"/>
      <w:numFmt w:val="lowerLetter"/>
      <w:lvlText w:val="%5."/>
      <w:lvlJc w:val="left"/>
      <w:pPr>
        <w:ind w:left="3600" w:hanging="360"/>
      </w:pPr>
    </w:lvl>
    <w:lvl w:ilvl="5" w:tplc="16532196" w:tentative="1">
      <w:start w:val="1"/>
      <w:numFmt w:val="lowerRoman"/>
      <w:lvlText w:val="%6."/>
      <w:lvlJc w:val="right"/>
      <w:pPr>
        <w:ind w:left="4320" w:hanging="180"/>
      </w:pPr>
    </w:lvl>
    <w:lvl w:ilvl="6" w:tplc="16532196" w:tentative="1">
      <w:start w:val="1"/>
      <w:numFmt w:val="decimal"/>
      <w:lvlText w:val="%7."/>
      <w:lvlJc w:val="left"/>
      <w:pPr>
        <w:ind w:left="5040" w:hanging="360"/>
      </w:pPr>
    </w:lvl>
    <w:lvl w:ilvl="7" w:tplc="16532196" w:tentative="1">
      <w:start w:val="1"/>
      <w:numFmt w:val="lowerLetter"/>
      <w:lvlText w:val="%8."/>
      <w:lvlJc w:val="left"/>
      <w:pPr>
        <w:ind w:left="5760" w:hanging="360"/>
      </w:pPr>
    </w:lvl>
    <w:lvl w:ilvl="8" w:tplc="1653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2">
    <w:multiLevelType w:val="hybridMultilevel"/>
    <w:lvl w:ilvl="0" w:tplc="51253887">
      <w:start w:val="1"/>
      <w:numFmt w:val="decimal"/>
      <w:lvlText w:val="%1."/>
      <w:lvlJc w:val="left"/>
      <w:pPr>
        <w:ind w:left="720" w:hanging="360"/>
      </w:pPr>
    </w:lvl>
    <w:lvl w:ilvl="1" w:tplc="51253887" w:tentative="1">
      <w:start w:val="1"/>
      <w:numFmt w:val="lowerLetter"/>
      <w:lvlText w:val="%2."/>
      <w:lvlJc w:val="left"/>
      <w:pPr>
        <w:ind w:left="1440" w:hanging="360"/>
      </w:pPr>
    </w:lvl>
    <w:lvl w:ilvl="2" w:tplc="51253887" w:tentative="1">
      <w:start w:val="1"/>
      <w:numFmt w:val="lowerRoman"/>
      <w:lvlText w:val="%3."/>
      <w:lvlJc w:val="right"/>
      <w:pPr>
        <w:ind w:left="2160" w:hanging="180"/>
      </w:pPr>
    </w:lvl>
    <w:lvl w:ilvl="3" w:tplc="51253887" w:tentative="1">
      <w:start w:val="1"/>
      <w:numFmt w:val="decimal"/>
      <w:lvlText w:val="%4."/>
      <w:lvlJc w:val="left"/>
      <w:pPr>
        <w:ind w:left="2880" w:hanging="360"/>
      </w:pPr>
    </w:lvl>
    <w:lvl w:ilvl="4" w:tplc="51253887" w:tentative="1">
      <w:start w:val="1"/>
      <w:numFmt w:val="lowerLetter"/>
      <w:lvlText w:val="%5."/>
      <w:lvlJc w:val="left"/>
      <w:pPr>
        <w:ind w:left="3600" w:hanging="360"/>
      </w:pPr>
    </w:lvl>
    <w:lvl w:ilvl="5" w:tplc="51253887" w:tentative="1">
      <w:start w:val="1"/>
      <w:numFmt w:val="lowerRoman"/>
      <w:lvlText w:val="%6."/>
      <w:lvlJc w:val="right"/>
      <w:pPr>
        <w:ind w:left="4320" w:hanging="180"/>
      </w:pPr>
    </w:lvl>
    <w:lvl w:ilvl="6" w:tplc="51253887" w:tentative="1">
      <w:start w:val="1"/>
      <w:numFmt w:val="decimal"/>
      <w:lvlText w:val="%7."/>
      <w:lvlJc w:val="left"/>
      <w:pPr>
        <w:ind w:left="5040" w:hanging="360"/>
      </w:pPr>
    </w:lvl>
    <w:lvl w:ilvl="7" w:tplc="51253887" w:tentative="1">
      <w:start w:val="1"/>
      <w:numFmt w:val="lowerLetter"/>
      <w:lvlText w:val="%8."/>
      <w:lvlJc w:val="left"/>
      <w:pPr>
        <w:ind w:left="5760" w:hanging="360"/>
      </w:pPr>
    </w:lvl>
    <w:lvl w:ilvl="8" w:tplc="5125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1">
    <w:multiLevelType w:val="hybridMultilevel"/>
    <w:lvl w:ilvl="0" w:tplc="82929447">
      <w:start w:val="1"/>
      <w:numFmt w:val="decimal"/>
      <w:lvlText w:val="%1."/>
      <w:lvlJc w:val="left"/>
      <w:pPr>
        <w:ind w:left="720" w:hanging="360"/>
      </w:pPr>
    </w:lvl>
    <w:lvl w:ilvl="1" w:tplc="82929447" w:tentative="1">
      <w:start w:val="1"/>
      <w:numFmt w:val="lowerLetter"/>
      <w:lvlText w:val="%2."/>
      <w:lvlJc w:val="left"/>
      <w:pPr>
        <w:ind w:left="1440" w:hanging="360"/>
      </w:pPr>
    </w:lvl>
    <w:lvl w:ilvl="2" w:tplc="82929447" w:tentative="1">
      <w:start w:val="1"/>
      <w:numFmt w:val="lowerRoman"/>
      <w:lvlText w:val="%3."/>
      <w:lvlJc w:val="right"/>
      <w:pPr>
        <w:ind w:left="2160" w:hanging="180"/>
      </w:pPr>
    </w:lvl>
    <w:lvl w:ilvl="3" w:tplc="82929447" w:tentative="1">
      <w:start w:val="1"/>
      <w:numFmt w:val="decimal"/>
      <w:lvlText w:val="%4."/>
      <w:lvlJc w:val="left"/>
      <w:pPr>
        <w:ind w:left="2880" w:hanging="360"/>
      </w:pPr>
    </w:lvl>
    <w:lvl w:ilvl="4" w:tplc="82929447" w:tentative="1">
      <w:start w:val="1"/>
      <w:numFmt w:val="lowerLetter"/>
      <w:lvlText w:val="%5."/>
      <w:lvlJc w:val="left"/>
      <w:pPr>
        <w:ind w:left="3600" w:hanging="360"/>
      </w:pPr>
    </w:lvl>
    <w:lvl w:ilvl="5" w:tplc="82929447" w:tentative="1">
      <w:start w:val="1"/>
      <w:numFmt w:val="lowerRoman"/>
      <w:lvlText w:val="%6."/>
      <w:lvlJc w:val="right"/>
      <w:pPr>
        <w:ind w:left="4320" w:hanging="180"/>
      </w:pPr>
    </w:lvl>
    <w:lvl w:ilvl="6" w:tplc="82929447" w:tentative="1">
      <w:start w:val="1"/>
      <w:numFmt w:val="decimal"/>
      <w:lvlText w:val="%7."/>
      <w:lvlJc w:val="left"/>
      <w:pPr>
        <w:ind w:left="5040" w:hanging="360"/>
      </w:pPr>
    </w:lvl>
    <w:lvl w:ilvl="7" w:tplc="82929447" w:tentative="1">
      <w:start w:val="1"/>
      <w:numFmt w:val="lowerLetter"/>
      <w:lvlText w:val="%8."/>
      <w:lvlJc w:val="left"/>
      <w:pPr>
        <w:ind w:left="5760" w:hanging="360"/>
      </w:pPr>
    </w:lvl>
    <w:lvl w:ilvl="8" w:tplc="8292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0">
    <w:multiLevelType w:val="hybridMultilevel"/>
    <w:lvl w:ilvl="0" w:tplc="81421942">
      <w:start w:val="1"/>
      <w:numFmt w:val="decimal"/>
      <w:lvlText w:val="%1."/>
      <w:lvlJc w:val="left"/>
      <w:pPr>
        <w:ind w:left="720" w:hanging="360"/>
      </w:pPr>
    </w:lvl>
    <w:lvl w:ilvl="1" w:tplc="81421942" w:tentative="1">
      <w:start w:val="1"/>
      <w:numFmt w:val="lowerLetter"/>
      <w:lvlText w:val="%2."/>
      <w:lvlJc w:val="left"/>
      <w:pPr>
        <w:ind w:left="1440" w:hanging="360"/>
      </w:pPr>
    </w:lvl>
    <w:lvl w:ilvl="2" w:tplc="81421942" w:tentative="1">
      <w:start w:val="1"/>
      <w:numFmt w:val="lowerRoman"/>
      <w:lvlText w:val="%3."/>
      <w:lvlJc w:val="right"/>
      <w:pPr>
        <w:ind w:left="2160" w:hanging="180"/>
      </w:pPr>
    </w:lvl>
    <w:lvl w:ilvl="3" w:tplc="81421942" w:tentative="1">
      <w:start w:val="1"/>
      <w:numFmt w:val="decimal"/>
      <w:lvlText w:val="%4."/>
      <w:lvlJc w:val="left"/>
      <w:pPr>
        <w:ind w:left="2880" w:hanging="360"/>
      </w:pPr>
    </w:lvl>
    <w:lvl w:ilvl="4" w:tplc="81421942" w:tentative="1">
      <w:start w:val="1"/>
      <w:numFmt w:val="lowerLetter"/>
      <w:lvlText w:val="%5."/>
      <w:lvlJc w:val="left"/>
      <w:pPr>
        <w:ind w:left="3600" w:hanging="360"/>
      </w:pPr>
    </w:lvl>
    <w:lvl w:ilvl="5" w:tplc="81421942" w:tentative="1">
      <w:start w:val="1"/>
      <w:numFmt w:val="lowerRoman"/>
      <w:lvlText w:val="%6."/>
      <w:lvlJc w:val="right"/>
      <w:pPr>
        <w:ind w:left="4320" w:hanging="180"/>
      </w:pPr>
    </w:lvl>
    <w:lvl w:ilvl="6" w:tplc="81421942" w:tentative="1">
      <w:start w:val="1"/>
      <w:numFmt w:val="decimal"/>
      <w:lvlText w:val="%7."/>
      <w:lvlJc w:val="left"/>
      <w:pPr>
        <w:ind w:left="5040" w:hanging="360"/>
      </w:pPr>
    </w:lvl>
    <w:lvl w:ilvl="7" w:tplc="81421942" w:tentative="1">
      <w:start w:val="1"/>
      <w:numFmt w:val="lowerLetter"/>
      <w:lvlText w:val="%8."/>
      <w:lvlJc w:val="left"/>
      <w:pPr>
        <w:ind w:left="5760" w:hanging="360"/>
      </w:pPr>
    </w:lvl>
    <w:lvl w:ilvl="8" w:tplc="8142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9">
    <w:multiLevelType w:val="hybridMultilevel"/>
    <w:lvl w:ilvl="0" w:tplc="45303248">
      <w:start w:val="1"/>
      <w:numFmt w:val="decimal"/>
      <w:lvlText w:val="%1."/>
      <w:lvlJc w:val="left"/>
      <w:pPr>
        <w:ind w:left="720" w:hanging="360"/>
      </w:pPr>
    </w:lvl>
    <w:lvl w:ilvl="1" w:tplc="45303248" w:tentative="1">
      <w:start w:val="1"/>
      <w:numFmt w:val="lowerLetter"/>
      <w:lvlText w:val="%2."/>
      <w:lvlJc w:val="left"/>
      <w:pPr>
        <w:ind w:left="1440" w:hanging="360"/>
      </w:pPr>
    </w:lvl>
    <w:lvl w:ilvl="2" w:tplc="45303248" w:tentative="1">
      <w:start w:val="1"/>
      <w:numFmt w:val="lowerRoman"/>
      <w:lvlText w:val="%3."/>
      <w:lvlJc w:val="right"/>
      <w:pPr>
        <w:ind w:left="2160" w:hanging="180"/>
      </w:pPr>
    </w:lvl>
    <w:lvl w:ilvl="3" w:tplc="45303248" w:tentative="1">
      <w:start w:val="1"/>
      <w:numFmt w:val="decimal"/>
      <w:lvlText w:val="%4."/>
      <w:lvlJc w:val="left"/>
      <w:pPr>
        <w:ind w:left="2880" w:hanging="360"/>
      </w:pPr>
    </w:lvl>
    <w:lvl w:ilvl="4" w:tplc="45303248" w:tentative="1">
      <w:start w:val="1"/>
      <w:numFmt w:val="lowerLetter"/>
      <w:lvlText w:val="%5."/>
      <w:lvlJc w:val="left"/>
      <w:pPr>
        <w:ind w:left="3600" w:hanging="360"/>
      </w:pPr>
    </w:lvl>
    <w:lvl w:ilvl="5" w:tplc="45303248" w:tentative="1">
      <w:start w:val="1"/>
      <w:numFmt w:val="lowerRoman"/>
      <w:lvlText w:val="%6."/>
      <w:lvlJc w:val="right"/>
      <w:pPr>
        <w:ind w:left="4320" w:hanging="180"/>
      </w:pPr>
    </w:lvl>
    <w:lvl w:ilvl="6" w:tplc="45303248" w:tentative="1">
      <w:start w:val="1"/>
      <w:numFmt w:val="decimal"/>
      <w:lvlText w:val="%7."/>
      <w:lvlJc w:val="left"/>
      <w:pPr>
        <w:ind w:left="5040" w:hanging="360"/>
      </w:pPr>
    </w:lvl>
    <w:lvl w:ilvl="7" w:tplc="45303248" w:tentative="1">
      <w:start w:val="1"/>
      <w:numFmt w:val="lowerLetter"/>
      <w:lvlText w:val="%8."/>
      <w:lvlJc w:val="left"/>
      <w:pPr>
        <w:ind w:left="5760" w:hanging="360"/>
      </w:pPr>
    </w:lvl>
    <w:lvl w:ilvl="8" w:tplc="4530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8">
    <w:multiLevelType w:val="hybridMultilevel"/>
    <w:lvl w:ilvl="0" w:tplc="20225724">
      <w:start w:val="1"/>
      <w:numFmt w:val="decimal"/>
      <w:lvlText w:val="%1."/>
      <w:lvlJc w:val="left"/>
      <w:pPr>
        <w:ind w:left="720" w:hanging="360"/>
      </w:pPr>
    </w:lvl>
    <w:lvl w:ilvl="1" w:tplc="20225724" w:tentative="1">
      <w:start w:val="1"/>
      <w:numFmt w:val="lowerLetter"/>
      <w:lvlText w:val="%2."/>
      <w:lvlJc w:val="left"/>
      <w:pPr>
        <w:ind w:left="1440" w:hanging="360"/>
      </w:pPr>
    </w:lvl>
    <w:lvl w:ilvl="2" w:tplc="20225724" w:tentative="1">
      <w:start w:val="1"/>
      <w:numFmt w:val="lowerRoman"/>
      <w:lvlText w:val="%3."/>
      <w:lvlJc w:val="right"/>
      <w:pPr>
        <w:ind w:left="2160" w:hanging="180"/>
      </w:pPr>
    </w:lvl>
    <w:lvl w:ilvl="3" w:tplc="20225724" w:tentative="1">
      <w:start w:val="1"/>
      <w:numFmt w:val="decimal"/>
      <w:lvlText w:val="%4."/>
      <w:lvlJc w:val="left"/>
      <w:pPr>
        <w:ind w:left="2880" w:hanging="360"/>
      </w:pPr>
    </w:lvl>
    <w:lvl w:ilvl="4" w:tplc="20225724" w:tentative="1">
      <w:start w:val="1"/>
      <w:numFmt w:val="lowerLetter"/>
      <w:lvlText w:val="%5."/>
      <w:lvlJc w:val="left"/>
      <w:pPr>
        <w:ind w:left="3600" w:hanging="360"/>
      </w:pPr>
    </w:lvl>
    <w:lvl w:ilvl="5" w:tplc="20225724" w:tentative="1">
      <w:start w:val="1"/>
      <w:numFmt w:val="lowerRoman"/>
      <w:lvlText w:val="%6."/>
      <w:lvlJc w:val="right"/>
      <w:pPr>
        <w:ind w:left="4320" w:hanging="180"/>
      </w:pPr>
    </w:lvl>
    <w:lvl w:ilvl="6" w:tplc="20225724" w:tentative="1">
      <w:start w:val="1"/>
      <w:numFmt w:val="decimal"/>
      <w:lvlText w:val="%7."/>
      <w:lvlJc w:val="left"/>
      <w:pPr>
        <w:ind w:left="5040" w:hanging="360"/>
      </w:pPr>
    </w:lvl>
    <w:lvl w:ilvl="7" w:tplc="20225724" w:tentative="1">
      <w:start w:val="1"/>
      <w:numFmt w:val="lowerLetter"/>
      <w:lvlText w:val="%8."/>
      <w:lvlJc w:val="left"/>
      <w:pPr>
        <w:ind w:left="5760" w:hanging="360"/>
      </w:pPr>
    </w:lvl>
    <w:lvl w:ilvl="8" w:tplc="2022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7">
    <w:multiLevelType w:val="hybridMultilevel"/>
    <w:lvl w:ilvl="0" w:tplc="14210052">
      <w:start w:val="1"/>
      <w:numFmt w:val="decimal"/>
      <w:lvlText w:val="%1."/>
      <w:lvlJc w:val="left"/>
      <w:pPr>
        <w:ind w:left="720" w:hanging="360"/>
      </w:pPr>
    </w:lvl>
    <w:lvl w:ilvl="1" w:tplc="14210052" w:tentative="1">
      <w:start w:val="1"/>
      <w:numFmt w:val="lowerLetter"/>
      <w:lvlText w:val="%2."/>
      <w:lvlJc w:val="left"/>
      <w:pPr>
        <w:ind w:left="1440" w:hanging="360"/>
      </w:pPr>
    </w:lvl>
    <w:lvl w:ilvl="2" w:tplc="14210052" w:tentative="1">
      <w:start w:val="1"/>
      <w:numFmt w:val="lowerRoman"/>
      <w:lvlText w:val="%3."/>
      <w:lvlJc w:val="right"/>
      <w:pPr>
        <w:ind w:left="2160" w:hanging="180"/>
      </w:pPr>
    </w:lvl>
    <w:lvl w:ilvl="3" w:tplc="14210052" w:tentative="1">
      <w:start w:val="1"/>
      <w:numFmt w:val="decimal"/>
      <w:lvlText w:val="%4."/>
      <w:lvlJc w:val="left"/>
      <w:pPr>
        <w:ind w:left="2880" w:hanging="360"/>
      </w:pPr>
    </w:lvl>
    <w:lvl w:ilvl="4" w:tplc="14210052" w:tentative="1">
      <w:start w:val="1"/>
      <w:numFmt w:val="lowerLetter"/>
      <w:lvlText w:val="%5."/>
      <w:lvlJc w:val="left"/>
      <w:pPr>
        <w:ind w:left="3600" w:hanging="360"/>
      </w:pPr>
    </w:lvl>
    <w:lvl w:ilvl="5" w:tplc="14210052" w:tentative="1">
      <w:start w:val="1"/>
      <w:numFmt w:val="lowerRoman"/>
      <w:lvlText w:val="%6."/>
      <w:lvlJc w:val="right"/>
      <w:pPr>
        <w:ind w:left="4320" w:hanging="180"/>
      </w:pPr>
    </w:lvl>
    <w:lvl w:ilvl="6" w:tplc="14210052" w:tentative="1">
      <w:start w:val="1"/>
      <w:numFmt w:val="decimal"/>
      <w:lvlText w:val="%7."/>
      <w:lvlJc w:val="left"/>
      <w:pPr>
        <w:ind w:left="5040" w:hanging="360"/>
      </w:pPr>
    </w:lvl>
    <w:lvl w:ilvl="7" w:tplc="14210052" w:tentative="1">
      <w:start w:val="1"/>
      <w:numFmt w:val="lowerLetter"/>
      <w:lvlText w:val="%8."/>
      <w:lvlJc w:val="left"/>
      <w:pPr>
        <w:ind w:left="5760" w:hanging="360"/>
      </w:pPr>
    </w:lvl>
    <w:lvl w:ilvl="8" w:tplc="1421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6">
    <w:multiLevelType w:val="hybridMultilevel"/>
    <w:lvl w:ilvl="0" w:tplc="98815970">
      <w:start w:val="1"/>
      <w:numFmt w:val="decimal"/>
      <w:lvlText w:val="%1."/>
      <w:lvlJc w:val="left"/>
      <w:pPr>
        <w:ind w:left="720" w:hanging="360"/>
      </w:pPr>
    </w:lvl>
    <w:lvl w:ilvl="1" w:tplc="98815970" w:tentative="1">
      <w:start w:val="1"/>
      <w:numFmt w:val="lowerLetter"/>
      <w:lvlText w:val="%2."/>
      <w:lvlJc w:val="left"/>
      <w:pPr>
        <w:ind w:left="1440" w:hanging="360"/>
      </w:pPr>
    </w:lvl>
    <w:lvl w:ilvl="2" w:tplc="98815970" w:tentative="1">
      <w:start w:val="1"/>
      <w:numFmt w:val="lowerRoman"/>
      <w:lvlText w:val="%3."/>
      <w:lvlJc w:val="right"/>
      <w:pPr>
        <w:ind w:left="2160" w:hanging="180"/>
      </w:pPr>
    </w:lvl>
    <w:lvl w:ilvl="3" w:tplc="98815970" w:tentative="1">
      <w:start w:val="1"/>
      <w:numFmt w:val="decimal"/>
      <w:lvlText w:val="%4."/>
      <w:lvlJc w:val="left"/>
      <w:pPr>
        <w:ind w:left="2880" w:hanging="360"/>
      </w:pPr>
    </w:lvl>
    <w:lvl w:ilvl="4" w:tplc="98815970" w:tentative="1">
      <w:start w:val="1"/>
      <w:numFmt w:val="lowerLetter"/>
      <w:lvlText w:val="%5."/>
      <w:lvlJc w:val="left"/>
      <w:pPr>
        <w:ind w:left="3600" w:hanging="360"/>
      </w:pPr>
    </w:lvl>
    <w:lvl w:ilvl="5" w:tplc="98815970" w:tentative="1">
      <w:start w:val="1"/>
      <w:numFmt w:val="lowerRoman"/>
      <w:lvlText w:val="%6."/>
      <w:lvlJc w:val="right"/>
      <w:pPr>
        <w:ind w:left="4320" w:hanging="180"/>
      </w:pPr>
    </w:lvl>
    <w:lvl w:ilvl="6" w:tplc="98815970" w:tentative="1">
      <w:start w:val="1"/>
      <w:numFmt w:val="decimal"/>
      <w:lvlText w:val="%7."/>
      <w:lvlJc w:val="left"/>
      <w:pPr>
        <w:ind w:left="5040" w:hanging="360"/>
      </w:pPr>
    </w:lvl>
    <w:lvl w:ilvl="7" w:tplc="98815970" w:tentative="1">
      <w:start w:val="1"/>
      <w:numFmt w:val="lowerLetter"/>
      <w:lvlText w:val="%8."/>
      <w:lvlJc w:val="left"/>
      <w:pPr>
        <w:ind w:left="5760" w:hanging="360"/>
      </w:pPr>
    </w:lvl>
    <w:lvl w:ilvl="8" w:tplc="9881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5">
    <w:multiLevelType w:val="hybridMultilevel"/>
    <w:lvl w:ilvl="0" w:tplc="91627775">
      <w:start w:val="1"/>
      <w:numFmt w:val="decimal"/>
      <w:lvlText w:val="%1."/>
      <w:lvlJc w:val="left"/>
      <w:pPr>
        <w:ind w:left="720" w:hanging="360"/>
      </w:pPr>
    </w:lvl>
    <w:lvl w:ilvl="1" w:tplc="91627775" w:tentative="1">
      <w:start w:val="1"/>
      <w:numFmt w:val="lowerLetter"/>
      <w:lvlText w:val="%2."/>
      <w:lvlJc w:val="left"/>
      <w:pPr>
        <w:ind w:left="1440" w:hanging="360"/>
      </w:pPr>
    </w:lvl>
    <w:lvl w:ilvl="2" w:tplc="91627775" w:tentative="1">
      <w:start w:val="1"/>
      <w:numFmt w:val="lowerRoman"/>
      <w:lvlText w:val="%3."/>
      <w:lvlJc w:val="right"/>
      <w:pPr>
        <w:ind w:left="2160" w:hanging="180"/>
      </w:pPr>
    </w:lvl>
    <w:lvl w:ilvl="3" w:tplc="91627775" w:tentative="1">
      <w:start w:val="1"/>
      <w:numFmt w:val="decimal"/>
      <w:lvlText w:val="%4."/>
      <w:lvlJc w:val="left"/>
      <w:pPr>
        <w:ind w:left="2880" w:hanging="360"/>
      </w:pPr>
    </w:lvl>
    <w:lvl w:ilvl="4" w:tplc="91627775" w:tentative="1">
      <w:start w:val="1"/>
      <w:numFmt w:val="lowerLetter"/>
      <w:lvlText w:val="%5."/>
      <w:lvlJc w:val="left"/>
      <w:pPr>
        <w:ind w:left="3600" w:hanging="360"/>
      </w:pPr>
    </w:lvl>
    <w:lvl w:ilvl="5" w:tplc="91627775" w:tentative="1">
      <w:start w:val="1"/>
      <w:numFmt w:val="lowerRoman"/>
      <w:lvlText w:val="%6."/>
      <w:lvlJc w:val="right"/>
      <w:pPr>
        <w:ind w:left="4320" w:hanging="180"/>
      </w:pPr>
    </w:lvl>
    <w:lvl w:ilvl="6" w:tplc="91627775" w:tentative="1">
      <w:start w:val="1"/>
      <w:numFmt w:val="decimal"/>
      <w:lvlText w:val="%7."/>
      <w:lvlJc w:val="left"/>
      <w:pPr>
        <w:ind w:left="5040" w:hanging="360"/>
      </w:pPr>
    </w:lvl>
    <w:lvl w:ilvl="7" w:tplc="91627775" w:tentative="1">
      <w:start w:val="1"/>
      <w:numFmt w:val="lowerLetter"/>
      <w:lvlText w:val="%8."/>
      <w:lvlJc w:val="left"/>
      <w:pPr>
        <w:ind w:left="5760" w:hanging="360"/>
      </w:pPr>
    </w:lvl>
    <w:lvl w:ilvl="8" w:tplc="9162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4">
    <w:multiLevelType w:val="hybridMultilevel"/>
    <w:lvl w:ilvl="0" w:tplc="41979803">
      <w:start w:val="1"/>
      <w:numFmt w:val="decimal"/>
      <w:lvlText w:val="%1."/>
      <w:lvlJc w:val="left"/>
      <w:pPr>
        <w:ind w:left="720" w:hanging="360"/>
      </w:pPr>
    </w:lvl>
    <w:lvl w:ilvl="1" w:tplc="41979803" w:tentative="1">
      <w:start w:val="1"/>
      <w:numFmt w:val="lowerLetter"/>
      <w:lvlText w:val="%2."/>
      <w:lvlJc w:val="left"/>
      <w:pPr>
        <w:ind w:left="1440" w:hanging="360"/>
      </w:pPr>
    </w:lvl>
    <w:lvl w:ilvl="2" w:tplc="41979803" w:tentative="1">
      <w:start w:val="1"/>
      <w:numFmt w:val="lowerRoman"/>
      <w:lvlText w:val="%3."/>
      <w:lvlJc w:val="right"/>
      <w:pPr>
        <w:ind w:left="2160" w:hanging="180"/>
      </w:pPr>
    </w:lvl>
    <w:lvl w:ilvl="3" w:tplc="41979803" w:tentative="1">
      <w:start w:val="1"/>
      <w:numFmt w:val="decimal"/>
      <w:lvlText w:val="%4."/>
      <w:lvlJc w:val="left"/>
      <w:pPr>
        <w:ind w:left="2880" w:hanging="360"/>
      </w:pPr>
    </w:lvl>
    <w:lvl w:ilvl="4" w:tplc="41979803" w:tentative="1">
      <w:start w:val="1"/>
      <w:numFmt w:val="lowerLetter"/>
      <w:lvlText w:val="%5."/>
      <w:lvlJc w:val="left"/>
      <w:pPr>
        <w:ind w:left="3600" w:hanging="360"/>
      </w:pPr>
    </w:lvl>
    <w:lvl w:ilvl="5" w:tplc="41979803" w:tentative="1">
      <w:start w:val="1"/>
      <w:numFmt w:val="lowerRoman"/>
      <w:lvlText w:val="%6."/>
      <w:lvlJc w:val="right"/>
      <w:pPr>
        <w:ind w:left="4320" w:hanging="180"/>
      </w:pPr>
    </w:lvl>
    <w:lvl w:ilvl="6" w:tplc="41979803" w:tentative="1">
      <w:start w:val="1"/>
      <w:numFmt w:val="decimal"/>
      <w:lvlText w:val="%7."/>
      <w:lvlJc w:val="left"/>
      <w:pPr>
        <w:ind w:left="5040" w:hanging="360"/>
      </w:pPr>
    </w:lvl>
    <w:lvl w:ilvl="7" w:tplc="41979803" w:tentative="1">
      <w:start w:val="1"/>
      <w:numFmt w:val="lowerLetter"/>
      <w:lvlText w:val="%8."/>
      <w:lvlJc w:val="left"/>
      <w:pPr>
        <w:ind w:left="5760" w:hanging="360"/>
      </w:pPr>
    </w:lvl>
    <w:lvl w:ilvl="8" w:tplc="4197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3">
    <w:multiLevelType w:val="hybridMultilevel"/>
    <w:lvl w:ilvl="0" w:tplc="66973047">
      <w:start w:val="1"/>
      <w:numFmt w:val="decimal"/>
      <w:lvlText w:val="%1."/>
      <w:lvlJc w:val="left"/>
      <w:pPr>
        <w:ind w:left="720" w:hanging="360"/>
      </w:pPr>
    </w:lvl>
    <w:lvl w:ilvl="1" w:tplc="66973047" w:tentative="1">
      <w:start w:val="1"/>
      <w:numFmt w:val="lowerLetter"/>
      <w:lvlText w:val="%2."/>
      <w:lvlJc w:val="left"/>
      <w:pPr>
        <w:ind w:left="1440" w:hanging="360"/>
      </w:pPr>
    </w:lvl>
    <w:lvl w:ilvl="2" w:tplc="66973047" w:tentative="1">
      <w:start w:val="1"/>
      <w:numFmt w:val="lowerRoman"/>
      <w:lvlText w:val="%3."/>
      <w:lvlJc w:val="right"/>
      <w:pPr>
        <w:ind w:left="2160" w:hanging="180"/>
      </w:pPr>
    </w:lvl>
    <w:lvl w:ilvl="3" w:tplc="66973047" w:tentative="1">
      <w:start w:val="1"/>
      <w:numFmt w:val="decimal"/>
      <w:lvlText w:val="%4."/>
      <w:lvlJc w:val="left"/>
      <w:pPr>
        <w:ind w:left="2880" w:hanging="360"/>
      </w:pPr>
    </w:lvl>
    <w:lvl w:ilvl="4" w:tplc="66973047" w:tentative="1">
      <w:start w:val="1"/>
      <w:numFmt w:val="lowerLetter"/>
      <w:lvlText w:val="%5."/>
      <w:lvlJc w:val="left"/>
      <w:pPr>
        <w:ind w:left="3600" w:hanging="360"/>
      </w:pPr>
    </w:lvl>
    <w:lvl w:ilvl="5" w:tplc="66973047" w:tentative="1">
      <w:start w:val="1"/>
      <w:numFmt w:val="lowerRoman"/>
      <w:lvlText w:val="%6."/>
      <w:lvlJc w:val="right"/>
      <w:pPr>
        <w:ind w:left="4320" w:hanging="180"/>
      </w:pPr>
    </w:lvl>
    <w:lvl w:ilvl="6" w:tplc="66973047" w:tentative="1">
      <w:start w:val="1"/>
      <w:numFmt w:val="decimal"/>
      <w:lvlText w:val="%7."/>
      <w:lvlJc w:val="left"/>
      <w:pPr>
        <w:ind w:left="5040" w:hanging="360"/>
      </w:pPr>
    </w:lvl>
    <w:lvl w:ilvl="7" w:tplc="66973047" w:tentative="1">
      <w:start w:val="1"/>
      <w:numFmt w:val="lowerLetter"/>
      <w:lvlText w:val="%8."/>
      <w:lvlJc w:val="left"/>
      <w:pPr>
        <w:ind w:left="5760" w:hanging="360"/>
      </w:pPr>
    </w:lvl>
    <w:lvl w:ilvl="8" w:tplc="6697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2">
    <w:multiLevelType w:val="hybridMultilevel"/>
    <w:lvl w:ilvl="0" w:tplc="28835323">
      <w:start w:val="1"/>
      <w:numFmt w:val="decimal"/>
      <w:lvlText w:val="%1."/>
      <w:lvlJc w:val="left"/>
      <w:pPr>
        <w:ind w:left="720" w:hanging="360"/>
      </w:pPr>
    </w:lvl>
    <w:lvl w:ilvl="1" w:tplc="28835323" w:tentative="1">
      <w:start w:val="1"/>
      <w:numFmt w:val="lowerLetter"/>
      <w:lvlText w:val="%2."/>
      <w:lvlJc w:val="left"/>
      <w:pPr>
        <w:ind w:left="1440" w:hanging="360"/>
      </w:pPr>
    </w:lvl>
    <w:lvl w:ilvl="2" w:tplc="28835323" w:tentative="1">
      <w:start w:val="1"/>
      <w:numFmt w:val="lowerRoman"/>
      <w:lvlText w:val="%3."/>
      <w:lvlJc w:val="right"/>
      <w:pPr>
        <w:ind w:left="2160" w:hanging="180"/>
      </w:pPr>
    </w:lvl>
    <w:lvl w:ilvl="3" w:tplc="28835323" w:tentative="1">
      <w:start w:val="1"/>
      <w:numFmt w:val="decimal"/>
      <w:lvlText w:val="%4."/>
      <w:lvlJc w:val="left"/>
      <w:pPr>
        <w:ind w:left="2880" w:hanging="360"/>
      </w:pPr>
    </w:lvl>
    <w:lvl w:ilvl="4" w:tplc="28835323" w:tentative="1">
      <w:start w:val="1"/>
      <w:numFmt w:val="lowerLetter"/>
      <w:lvlText w:val="%5."/>
      <w:lvlJc w:val="left"/>
      <w:pPr>
        <w:ind w:left="3600" w:hanging="360"/>
      </w:pPr>
    </w:lvl>
    <w:lvl w:ilvl="5" w:tplc="28835323" w:tentative="1">
      <w:start w:val="1"/>
      <w:numFmt w:val="lowerRoman"/>
      <w:lvlText w:val="%6."/>
      <w:lvlJc w:val="right"/>
      <w:pPr>
        <w:ind w:left="4320" w:hanging="180"/>
      </w:pPr>
    </w:lvl>
    <w:lvl w:ilvl="6" w:tplc="28835323" w:tentative="1">
      <w:start w:val="1"/>
      <w:numFmt w:val="decimal"/>
      <w:lvlText w:val="%7."/>
      <w:lvlJc w:val="left"/>
      <w:pPr>
        <w:ind w:left="5040" w:hanging="360"/>
      </w:pPr>
    </w:lvl>
    <w:lvl w:ilvl="7" w:tplc="28835323" w:tentative="1">
      <w:start w:val="1"/>
      <w:numFmt w:val="lowerLetter"/>
      <w:lvlText w:val="%8."/>
      <w:lvlJc w:val="left"/>
      <w:pPr>
        <w:ind w:left="5760" w:hanging="360"/>
      </w:pPr>
    </w:lvl>
    <w:lvl w:ilvl="8" w:tplc="2883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1">
    <w:multiLevelType w:val="hybridMultilevel"/>
    <w:lvl w:ilvl="0" w:tplc="49791619">
      <w:start w:val="1"/>
      <w:numFmt w:val="decimal"/>
      <w:lvlText w:val="%1."/>
      <w:lvlJc w:val="left"/>
      <w:pPr>
        <w:ind w:left="720" w:hanging="360"/>
      </w:pPr>
    </w:lvl>
    <w:lvl w:ilvl="1" w:tplc="49791619" w:tentative="1">
      <w:start w:val="1"/>
      <w:numFmt w:val="lowerLetter"/>
      <w:lvlText w:val="%2."/>
      <w:lvlJc w:val="left"/>
      <w:pPr>
        <w:ind w:left="1440" w:hanging="360"/>
      </w:pPr>
    </w:lvl>
    <w:lvl w:ilvl="2" w:tplc="49791619" w:tentative="1">
      <w:start w:val="1"/>
      <w:numFmt w:val="lowerRoman"/>
      <w:lvlText w:val="%3."/>
      <w:lvlJc w:val="right"/>
      <w:pPr>
        <w:ind w:left="2160" w:hanging="180"/>
      </w:pPr>
    </w:lvl>
    <w:lvl w:ilvl="3" w:tplc="49791619" w:tentative="1">
      <w:start w:val="1"/>
      <w:numFmt w:val="decimal"/>
      <w:lvlText w:val="%4."/>
      <w:lvlJc w:val="left"/>
      <w:pPr>
        <w:ind w:left="2880" w:hanging="360"/>
      </w:pPr>
    </w:lvl>
    <w:lvl w:ilvl="4" w:tplc="49791619" w:tentative="1">
      <w:start w:val="1"/>
      <w:numFmt w:val="lowerLetter"/>
      <w:lvlText w:val="%5."/>
      <w:lvlJc w:val="left"/>
      <w:pPr>
        <w:ind w:left="3600" w:hanging="360"/>
      </w:pPr>
    </w:lvl>
    <w:lvl w:ilvl="5" w:tplc="49791619" w:tentative="1">
      <w:start w:val="1"/>
      <w:numFmt w:val="lowerRoman"/>
      <w:lvlText w:val="%6."/>
      <w:lvlJc w:val="right"/>
      <w:pPr>
        <w:ind w:left="4320" w:hanging="180"/>
      </w:pPr>
    </w:lvl>
    <w:lvl w:ilvl="6" w:tplc="49791619" w:tentative="1">
      <w:start w:val="1"/>
      <w:numFmt w:val="decimal"/>
      <w:lvlText w:val="%7."/>
      <w:lvlJc w:val="left"/>
      <w:pPr>
        <w:ind w:left="5040" w:hanging="360"/>
      </w:pPr>
    </w:lvl>
    <w:lvl w:ilvl="7" w:tplc="49791619" w:tentative="1">
      <w:start w:val="1"/>
      <w:numFmt w:val="lowerLetter"/>
      <w:lvlText w:val="%8."/>
      <w:lvlJc w:val="left"/>
      <w:pPr>
        <w:ind w:left="5760" w:hanging="360"/>
      </w:pPr>
    </w:lvl>
    <w:lvl w:ilvl="8" w:tplc="4979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0">
    <w:multiLevelType w:val="hybridMultilevel"/>
    <w:lvl w:ilvl="0" w:tplc="15661880">
      <w:start w:val="1"/>
      <w:numFmt w:val="decimal"/>
      <w:lvlText w:val="%1."/>
      <w:lvlJc w:val="left"/>
      <w:pPr>
        <w:ind w:left="720" w:hanging="360"/>
      </w:pPr>
    </w:lvl>
    <w:lvl w:ilvl="1" w:tplc="15661880" w:tentative="1">
      <w:start w:val="1"/>
      <w:numFmt w:val="lowerLetter"/>
      <w:lvlText w:val="%2."/>
      <w:lvlJc w:val="left"/>
      <w:pPr>
        <w:ind w:left="1440" w:hanging="360"/>
      </w:pPr>
    </w:lvl>
    <w:lvl w:ilvl="2" w:tplc="15661880" w:tentative="1">
      <w:start w:val="1"/>
      <w:numFmt w:val="lowerRoman"/>
      <w:lvlText w:val="%3."/>
      <w:lvlJc w:val="right"/>
      <w:pPr>
        <w:ind w:left="2160" w:hanging="180"/>
      </w:pPr>
    </w:lvl>
    <w:lvl w:ilvl="3" w:tplc="15661880" w:tentative="1">
      <w:start w:val="1"/>
      <w:numFmt w:val="decimal"/>
      <w:lvlText w:val="%4."/>
      <w:lvlJc w:val="left"/>
      <w:pPr>
        <w:ind w:left="2880" w:hanging="360"/>
      </w:pPr>
    </w:lvl>
    <w:lvl w:ilvl="4" w:tplc="15661880" w:tentative="1">
      <w:start w:val="1"/>
      <w:numFmt w:val="lowerLetter"/>
      <w:lvlText w:val="%5."/>
      <w:lvlJc w:val="left"/>
      <w:pPr>
        <w:ind w:left="3600" w:hanging="360"/>
      </w:pPr>
    </w:lvl>
    <w:lvl w:ilvl="5" w:tplc="15661880" w:tentative="1">
      <w:start w:val="1"/>
      <w:numFmt w:val="lowerRoman"/>
      <w:lvlText w:val="%6."/>
      <w:lvlJc w:val="right"/>
      <w:pPr>
        <w:ind w:left="4320" w:hanging="180"/>
      </w:pPr>
    </w:lvl>
    <w:lvl w:ilvl="6" w:tplc="15661880" w:tentative="1">
      <w:start w:val="1"/>
      <w:numFmt w:val="decimal"/>
      <w:lvlText w:val="%7."/>
      <w:lvlJc w:val="left"/>
      <w:pPr>
        <w:ind w:left="5040" w:hanging="360"/>
      </w:pPr>
    </w:lvl>
    <w:lvl w:ilvl="7" w:tplc="15661880" w:tentative="1">
      <w:start w:val="1"/>
      <w:numFmt w:val="lowerLetter"/>
      <w:lvlText w:val="%8."/>
      <w:lvlJc w:val="left"/>
      <w:pPr>
        <w:ind w:left="5760" w:hanging="360"/>
      </w:pPr>
    </w:lvl>
    <w:lvl w:ilvl="8" w:tplc="1566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9">
    <w:multiLevelType w:val="hybridMultilevel"/>
    <w:lvl w:ilvl="0" w:tplc="12837549">
      <w:start w:val="1"/>
      <w:numFmt w:val="decimal"/>
      <w:lvlText w:val="%1."/>
      <w:lvlJc w:val="left"/>
      <w:pPr>
        <w:ind w:left="720" w:hanging="360"/>
      </w:pPr>
    </w:lvl>
    <w:lvl w:ilvl="1" w:tplc="12837549" w:tentative="1">
      <w:start w:val="1"/>
      <w:numFmt w:val="lowerLetter"/>
      <w:lvlText w:val="%2."/>
      <w:lvlJc w:val="left"/>
      <w:pPr>
        <w:ind w:left="1440" w:hanging="360"/>
      </w:pPr>
    </w:lvl>
    <w:lvl w:ilvl="2" w:tplc="12837549" w:tentative="1">
      <w:start w:val="1"/>
      <w:numFmt w:val="lowerRoman"/>
      <w:lvlText w:val="%3."/>
      <w:lvlJc w:val="right"/>
      <w:pPr>
        <w:ind w:left="2160" w:hanging="180"/>
      </w:pPr>
    </w:lvl>
    <w:lvl w:ilvl="3" w:tplc="12837549" w:tentative="1">
      <w:start w:val="1"/>
      <w:numFmt w:val="decimal"/>
      <w:lvlText w:val="%4."/>
      <w:lvlJc w:val="left"/>
      <w:pPr>
        <w:ind w:left="2880" w:hanging="360"/>
      </w:pPr>
    </w:lvl>
    <w:lvl w:ilvl="4" w:tplc="12837549" w:tentative="1">
      <w:start w:val="1"/>
      <w:numFmt w:val="lowerLetter"/>
      <w:lvlText w:val="%5."/>
      <w:lvlJc w:val="left"/>
      <w:pPr>
        <w:ind w:left="3600" w:hanging="360"/>
      </w:pPr>
    </w:lvl>
    <w:lvl w:ilvl="5" w:tplc="12837549" w:tentative="1">
      <w:start w:val="1"/>
      <w:numFmt w:val="lowerRoman"/>
      <w:lvlText w:val="%6."/>
      <w:lvlJc w:val="right"/>
      <w:pPr>
        <w:ind w:left="4320" w:hanging="180"/>
      </w:pPr>
    </w:lvl>
    <w:lvl w:ilvl="6" w:tplc="12837549" w:tentative="1">
      <w:start w:val="1"/>
      <w:numFmt w:val="decimal"/>
      <w:lvlText w:val="%7."/>
      <w:lvlJc w:val="left"/>
      <w:pPr>
        <w:ind w:left="5040" w:hanging="360"/>
      </w:pPr>
    </w:lvl>
    <w:lvl w:ilvl="7" w:tplc="12837549" w:tentative="1">
      <w:start w:val="1"/>
      <w:numFmt w:val="lowerLetter"/>
      <w:lvlText w:val="%8."/>
      <w:lvlJc w:val="left"/>
      <w:pPr>
        <w:ind w:left="5760" w:hanging="360"/>
      </w:pPr>
    </w:lvl>
    <w:lvl w:ilvl="8" w:tplc="1283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8">
    <w:multiLevelType w:val="hybridMultilevel"/>
    <w:lvl w:ilvl="0" w:tplc="28332550">
      <w:start w:val="1"/>
      <w:numFmt w:val="decimal"/>
      <w:lvlText w:val="%1."/>
      <w:lvlJc w:val="left"/>
      <w:pPr>
        <w:ind w:left="720" w:hanging="360"/>
      </w:pPr>
    </w:lvl>
    <w:lvl w:ilvl="1" w:tplc="28332550" w:tentative="1">
      <w:start w:val="1"/>
      <w:numFmt w:val="lowerLetter"/>
      <w:lvlText w:val="%2."/>
      <w:lvlJc w:val="left"/>
      <w:pPr>
        <w:ind w:left="1440" w:hanging="360"/>
      </w:pPr>
    </w:lvl>
    <w:lvl w:ilvl="2" w:tplc="28332550" w:tentative="1">
      <w:start w:val="1"/>
      <w:numFmt w:val="lowerRoman"/>
      <w:lvlText w:val="%3."/>
      <w:lvlJc w:val="right"/>
      <w:pPr>
        <w:ind w:left="2160" w:hanging="180"/>
      </w:pPr>
    </w:lvl>
    <w:lvl w:ilvl="3" w:tplc="28332550" w:tentative="1">
      <w:start w:val="1"/>
      <w:numFmt w:val="decimal"/>
      <w:lvlText w:val="%4."/>
      <w:lvlJc w:val="left"/>
      <w:pPr>
        <w:ind w:left="2880" w:hanging="360"/>
      </w:pPr>
    </w:lvl>
    <w:lvl w:ilvl="4" w:tplc="28332550" w:tentative="1">
      <w:start w:val="1"/>
      <w:numFmt w:val="lowerLetter"/>
      <w:lvlText w:val="%5."/>
      <w:lvlJc w:val="left"/>
      <w:pPr>
        <w:ind w:left="3600" w:hanging="360"/>
      </w:pPr>
    </w:lvl>
    <w:lvl w:ilvl="5" w:tplc="28332550" w:tentative="1">
      <w:start w:val="1"/>
      <w:numFmt w:val="lowerRoman"/>
      <w:lvlText w:val="%6."/>
      <w:lvlJc w:val="right"/>
      <w:pPr>
        <w:ind w:left="4320" w:hanging="180"/>
      </w:pPr>
    </w:lvl>
    <w:lvl w:ilvl="6" w:tplc="28332550" w:tentative="1">
      <w:start w:val="1"/>
      <w:numFmt w:val="decimal"/>
      <w:lvlText w:val="%7."/>
      <w:lvlJc w:val="left"/>
      <w:pPr>
        <w:ind w:left="5040" w:hanging="360"/>
      </w:pPr>
    </w:lvl>
    <w:lvl w:ilvl="7" w:tplc="28332550" w:tentative="1">
      <w:start w:val="1"/>
      <w:numFmt w:val="lowerLetter"/>
      <w:lvlText w:val="%8."/>
      <w:lvlJc w:val="left"/>
      <w:pPr>
        <w:ind w:left="5760" w:hanging="360"/>
      </w:pPr>
    </w:lvl>
    <w:lvl w:ilvl="8" w:tplc="2833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7">
    <w:multiLevelType w:val="hybridMultilevel"/>
    <w:lvl w:ilvl="0" w:tplc="36156999">
      <w:start w:val="1"/>
      <w:numFmt w:val="decimal"/>
      <w:lvlText w:val="%1."/>
      <w:lvlJc w:val="left"/>
      <w:pPr>
        <w:ind w:left="720" w:hanging="360"/>
      </w:pPr>
    </w:lvl>
    <w:lvl w:ilvl="1" w:tplc="36156999" w:tentative="1">
      <w:start w:val="1"/>
      <w:numFmt w:val="lowerLetter"/>
      <w:lvlText w:val="%2."/>
      <w:lvlJc w:val="left"/>
      <w:pPr>
        <w:ind w:left="1440" w:hanging="360"/>
      </w:pPr>
    </w:lvl>
    <w:lvl w:ilvl="2" w:tplc="36156999" w:tentative="1">
      <w:start w:val="1"/>
      <w:numFmt w:val="lowerRoman"/>
      <w:lvlText w:val="%3."/>
      <w:lvlJc w:val="right"/>
      <w:pPr>
        <w:ind w:left="2160" w:hanging="180"/>
      </w:pPr>
    </w:lvl>
    <w:lvl w:ilvl="3" w:tplc="36156999" w:tentative="1">
      <w:start w:val="1"/>
      <w:numFmt w:val="decimal"/>
      <w:lvlText w:val="%4."/>
      <w:lvlJc w:val="left"/>
      <w:pPr>
        <w:ind w:left="2880" w:hanging="360"/>
      </w:pPr>
    </w:lvl>
    <w:lvl w:ilvl="4" w:tplc="36156999" w:tentative="1">
      <w:start w:val="1"/>
      <w:numFmt w:val="lowerLetter"/>
      <w:lvlText w:val="%5."/>
      <w:lvlJc w:val="left"/>
      <w:pPr>
        <w:ind w:left="3600" w:hanging="360"/>
      </w:pPr>
    </w:lvl>
    <w:lvl w:ilvl="5" w:tplc="36156999" w:tentative="1">
      <w:start w:val="1"/>
      <w:numFmt w:val="lowerRoman"/>
      <w:lvlText w:val="%6."/>
      <w:lvlJc w:val="right"/>
      <w:pPr>
        <w:ind w:left="4320" w:hanging="180"/>
      </w:pPr>
    </w:lvl>
    <w:lvl w:ilvl="6" w:tplc="36156999" w:tentative="1">
      <w:start w:val="1"/>
      <w:numFmt w:val="decimal"/>
      <w:lvlText w:val="%7."/>
      <w:lvlJc w:val="left"/>
      <w:pPr>
        <w:ind w:left="5040" w:hanging="360"/>
      </w:pPr>
    </w:lvl>
    <w:lvl w:ilvl="7" w:tplc="36156999" w:tentative="1">
      <w:start w:val="1"/>
      <w:numFmt w:val="lowerLetter"/>
      <w:lvlText w:val="%8."/>
      <w:lvlJc w:val="left"/>
      <w:pPr>
        <w:ind w:left="5760" w:hanging="360"/>
      </w:pPr>
    </w:lvl>
    <w:lvl w:ilvl="8" w:tplc="3615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6">
    <w:multiLevelType w:val="hybridMultilevel"/>
    <w:lvl w:ilvl="0" w:tplc="96473104">
      <w:start w:val="1"/>
      <w:numFmt w:val="decimal"/>
      <w:lvlText w:val="%1."/>
      <w:lvlJc w:val="left"/>
      <w:pPr>
        <w:ind w:left="720" w:hanging="360"/>
      </w:pPr>
    </w:lvl>
    <w:lvl w:ilvl="1" w:tplc="96473104" w:tentative="1">
      <w:start w:val="1"/>
      <w:numFmt w:val="lowerLetter"/>
      <w:lvlText w:val="%2."/>
      <w:lvlJc w:val="left"/>
      <w:pPr>
        <w:ind w:left="1440" w:hanging="360"/>
      </w:pPr>
    </w:lvl>
    <w:lvl w:ilvl="2" w:tplc="96473104" w:tentative="1">
      <w:start w:val="1"/>
      <w:numFmt w:val="lowerRoman"/>
      <w:lvlText w:val="%3."/>
      <w:lvlJc w:val="right"/>
      <w:pPr>
        <w:ind w:left="2160" w:hanging="180"/>
      </w:pPr>
    </w:lvl>
    <w:lvl w:ilvl="3" w:tplc="96473104" w:tentative="1">
      <w:start w:val="1"/>
      <w:numFmt w:val="decimal"/>
      <w:lvlText w:val="%4."/>
      <w:lvlJc w:val="left"/>
      <w:pPr>
        <w:ind w:left="2880" w:hanging="360"/>
      </w:pPr>
    </w:lvl>
    <w:lvl w:ilvl="4" w:tplc="96473104" w:tentative="1">
      <w:start w:val="1"/>
      <w:numFmt w:val="lowerLetter"/>
      <w:lvlText w:val="%5."/>
      <w:lvlJc w:val="left"/>
      <w:pPr>
        <w:ind w:left="3600" w:hanging="360"/>
      </w:pPr>
    </w:lvl>
    <w:lvl w:ilvl="5" w:tplc="96473104" w:tentative="1">
      <w:start w:val="1"/>
      <w:numFmt w:val="lowerRoman"/>
      <w:lvlText w:val="%6."/>
      <w:lvlJc w:val="right"/>
      <w:pPr>
        <w:ind w:left="4320" w:hanging="180"/>
      </w:pPr>
    </w:lvl>
    <w:lvl w:ilvl="6" w:tplc="96473104" w:tentative="1">
      <w:start w:val="1"/>
      <w:numFmt w:val="decimal"/>
      <w:lvlText w:val="%7."/>
      <w:lvlJc w:val="left"/>
      <w:pPr>
        <w:ind w:left="5040" w:hanging="360"/>
      </w:pPr>
    </w:lvl>
    <w:lvl w:ilvl="7" w:tplc="96473104" w:tentative="1">
      <w:start w:val="1"/>
      <w:numFmt w:val="lowerLetter"/>
      <w:lvlText w:val="%8."/>
      <w:lvlJc w:val="left"/>
      <w:pPr>
        <w:ind w:left="5760" w:hanging="360"/>
      </w:pPr>
    </w:lvl>
    <w:lvl w:ilvl="8" w:tplc="9647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5">
    <w:multiLevelType w:val="hybridMultilevel"/>
    <w:lvl w:ilvl="0" w:tplc="50266279">
      <w:start w:val="1"/>
      <w:numFmt w:val="decimal"/>
      <w:lvlText w:val="%1."/>
      <w:lvlJc w:val="left"/>
      <w:pPr>
        <w:ind w:left="720" w:hanging="360"/>
      </w:pPr>
    </w:lvl>
    <w:lvl w:ilvl="1" w:tplc="50266279" w:tentative="1">
      <w:start w:val="1"/>
      <w:numFmt w:val="lowerLetter"/>
      <w:lvlText w:val="%2."/>
      <w:lvlJc w:val="left"/>
      <w:pPr>
        <w:ind w:left="1440" w:hanging="360"/>
      </w:pPr>
    </w:lvl>
    <w:lvl w:ilvl="2" w:tplc="50266279" w:tentative="1">
      <w:start w:val="1"/>
      <w:numFmt w:val="lowerRoman"/>
      <w:lvlText w:val="%3."/>
      <w:lvlJc w:val="right"/>
      <w:pPr>
        <w:ind w:left="2160" w:hanging="180"/>
      </w:pPr>
    </w:lvl>
    <w:lvl w:ilvl="3" w:tplc="50266279" w:tentative="1">
      <w:start w:val="1"/>
      <w:numFmt w:val="decimal"/>
      <w:lvlText w:val="%4."/>
      <w:lvlJc w:val="left"/>
      <w:pPr>
        <w:ind w:left="2880" w:hanging="360"/>
      </w:pPr>
    </w:lvl>
    <w:lvl w:ilvl="4" w:tplc="50266279" w:tentative="1">
      <w:start w:val="1"/>
      <w:numFmt w:val="lowerLetter"/>
      <w:lvlText w:val="%5."/>
      <w:lvlJc w:val="left"/>
      <w:pPr>
        <w:ind w:left="3600" w:hanging="360"/>
      </w:pPr>
    </w:lvl>
    <w:lvl w:ilvl="5" w:tplc="50266279" w:tentative="1">
      <w:start w:val="1"/>
      <w:numFmt w:val="lowerRoman"/>
      <w:lvlText w:val="%6."/>
      <w:lvlJc w:val="right"/>
      <w:pPr>
        <w:ind w:left="4320" w:hanging="180"/>
      </w:pPr>
    </w:lvl>
    <w:lvl w:ilvl="6" w:tplc="50266279" w:tentative="1">
      <w:start w:val="1"/>
      <w:numFmt w:val="decimal"/>
      <w:lvlText w:val="%7."/>
      <w:lvlJc w:val="left"/>
      <w:pPr>
        <w:ind w:left="5040" w:hanging="360"/>
      </w:pPr>
    </w:lvl>
    <w:lvl w:ilvl="7" w:tplc="50266279" w:tentative="1">
      <w:start w:val="1"/>
      <w:numFmt w:val="lowerLetter"/>
      <w:lvlText w:val="%8."/>
      <w:lvlJc w:val="left"/>
      <w:pPr>
        <w:ind w:left="5760" w:hanging="360"/>
      </w:pPr>
    </w:lvl>
    <w:lvl w:ilvl="8" w:tplc="5026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4">
    <w:multiLevelType w:val="hybridMultilevel"/>
    <w:lvl w:ilvl="0" w:tplc="65050823">
      <w:start w:val="1"/>
      <w:numFmt w:val="decimal"/>
      <w:lvlText w:val="%1."/>
      <w:lvlJc w:val="left"/>
      <w:pPr>
        <w:ind w:left="720" w:hanging="360"/>
      </w:pPr>
    </w:lvl>
    <w:lvl w:ilvl="1" w:tplc="65050823" w:tentative="1">
      <w:start w:val="1"/>
      <w:numFmt w:val="lowerLetter"/>
      <w:lvlText w:val="%2."/>
      <w:lvlJc w:val="left"/>
      <w:pPr>
        <w:ind w:left="1440" w:hanging="360"/>
      </w:pPr>
    </w:lvl>
    <w:lvl w:ilvl="2" w:tplc="65050823" w:tentative="1">
      <w:start w:val="1"/>
      <w:numFmt w:val="lowerRoman"/>
      <w:lvlText w:val="%3."/>
      <w:lvlJc w:val="right"/>
      <w:pPr>
        <w:ind w:left="2160" w:hanging="180"/>
      </w:pPr>
    </w:lvl>
    <w:lvl w:ilvl="3" w:tplc="65050823" w:tentative="1">
      <w:start w:val="1"/>
      <w:numFmt w:val="decimal"/>
      <w:lvlText w:val="%4."/>
      <w:lvlJc w:val="left"/>
      <w:pPr>
        <w:ind w:left="2880" w:hanging="360"/>
      </w:pPr>
    </w:lvl>
    <w:lvl w:ilvl="4" w:tplc="65050823" w:tentative="1">
      <w:start w:val="1"/>
      <w:numFmt w:val="lowerLetter"/>
      <w:lvlText w:val="%5."/>
      <w:lvlJc w:val="left"/>
      <w:pPr>
        <w:ind w:left="3600" w:hanging="360"/>
      </w:pPr>
    </w:lvl>
    <w:lvl w:ilvl="5" w:tplc="65050823" w:tentative="1">
      <w:start w:val="1"/>
      <w:numFmt w:val="lowerRoman"/>
      <w:lvlText w:val="%6."/>
      <w:lvlJc w:val="right"/>
      <w:pPr>
        <w:ind w:left="4320" w:hanging="180"/>
      </w:pPr>
    </w:lvl>
    <w:lvl w:ilvl="6" w:tplc="65050823" w:tentative="1">
      <w:start w:val="1"/>
      <w:numFmt w:val="decimal"/>
      <w:lvlText w:val="%7."/>
      <w:lvlJc w:val="left"/>
      <w:pPr>
        <w:ind w:left="5040" w:hanging="360"/>
      </w:pPr>
    </w:lvl>
    <w:lvl w:ilvl="7" w:tplc="65050823" w:tentative="1">
      <w:start w:val="1"/>
      <w:numFmt w:val="lowerLetter"/>
      <w:lvlText w:val="%8."/>
      <w:lvlJc w:val="left"/>
      <w:pPr>
        <w:ind w:left="5760" w:hanging="360"/>
      </w:pPr>
    </w:lvl>
    <w:lvl w:ilvl="8" w:tplc="65050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3">
    <w:multiLevelType w:val="hybridMultilevel"/>
    <w:lvl w:ilvl="0" w:tplc="34150732">
      <w:start w:val="1"/>
      <w:numFmt w:val="decimal"/>
      <w:lvlText w:val="%1."/>
      <w:lvlJc w:val="left"/>
      <w:pPr>
        <w:ind w:left="720" w:hanging="360"/>
      </w:pPr>
    </w:lvl>
    <w:lvl w:ilvl="1" w:tplc="34150732" w:tentative="1">
      <w:start w:val="1"/>
      <w:numFmt w:val="lowerLetter"/>
      <w:lvlText w:val="%2."/>
      <w:lvlJc w:val="left"/>
      <w:pPr>
        <w:ind w:left="1440" w:hanging="360"/>
      </w:pPr>
    </w:lvl>
    <w:lvl w:ilvl="2" w:tplc="34150732" w:tentative="1">
      <w:start w:val="1"/>
      <w:numFmt w:val="lowerRoman"/>
      <w:lvlText w:val="%3."/>
      <w:lvlJc w:val="right"/>
      <w:pPr>
        <w:ind w:left="2160" w:hanging="180"/>
      </w:pPr>
    </w:lvl>
    <w:lvl w:ilvl="3" w:tplc="34150732" w:tentative="1">
      <w:start w:val="1"/>
      <w:numFmt w:val="decimal"/>
      <w:lvlText w:val="%4."/>
      <w:lvlJc w:val="left"/>
      <w:pPr>
        <w:ind w:left="2880" w:hanging="360"/>
      </w:pPr>
    </w:lvl>
    <w:lvl w:ilvl="4" w:tplc="34150732" w:tentative="1">
      <w:start w:val="1"/>
      <w:numFmt w:val="lowerLetter"/>
      <w:lvlText w:val="%5."/>
      <w:lvlJc w:val="left"/>
      <w:pPr>
        <w:ind w:left="3600" w:hanging="360"/>
      </w:pPr>
    </w:lvl>
    <w:lvl w:ilvl="5" w:tplc="34150732" w:tentative="1">
      <w:start w:val="1"/>
      <w:numFmt w:val="lowerRoman"/>
      <w:lvlText w:val="%6."/>
      <w:lvlJc w:val="right"/>
      <w:pPr>
        <w:ind w:left="4320" w:hanging="180"/>
      </w:pPr>
    </w:lvl>
    <w:lvl w:ilvl="6" w:tplc="34150732" w:tentative="1">
      <w:start w:val="1"/>
      <w:numFmt w:val="decimal"/>
      <w:lvlText w:val="%7."/>
      <w:lvlJc w:val="left"/>
      <w:pPr>
        <w:ind w:left="5040" w:hanging="360"/>
      </w:pPr>
    </w:lvl>
    <w:lvl w:ilvl="7" w:tplc="34150732" w:tentative="1">
      <w:start w:val="1"/>
      <w:numFmt w:val="lowerLetter"/>
      <w:lvlText w:val="%8."/>
      <w:lvlJc w:val="left"/>
      <w:pPr>
        <w:ind w:left="5760" w:hanging="360"/>
      </w:pPr>
    </w:lvl>
    <w:lvl w:ilvl="8" w:tplc="3415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2">
    <w:multiLevelType w:val="hybridMultilevel"/>
    <w:lvl w:ilvl="0" w:tplc="37644103">
      <w:start w:val="1"/>
      <w:numFmt w:val="decimal"/>
      <w:lvlText w:val="%1."/>
      <w:lvlJc w:val="left"/>
      <w:pPr>
        <w:ind w:left="720" w:hanging="360"/>
      </w:pPr>
    </w:lvl>
    <w:lvl w:ilvl="1" w:tplc="37644103" w:tentative="1">
      <w:start w:val="1"/>
      <w:numFmt w:val="lowerLetter"/>
      <w:lvlText w:val="%2."/>
      <w:lvlJc w:val="left"/>
      <w:pPr>
        <w:ind w:left="1440" w:hanging="360"/>
      </w:pPr>
    </w:lvl>
    <w:lvl w:ilvl="2" w:tplc="37644103" w:tentative="1">
      <w:start w:val="1"/>
      <w:numFmt w:val="lowerRoman"/>
      <w:lvlText w:val="%3."/>
      <w:lvlJc w:val="right"/>
      <w:pPr>
        <w:ind w:left="2160" w:hanging="180"/>
      </w:pPr>
    </w:lvl>
    <w:lvl w:ilvl="3" w:tplc="37644103" w:tentative="1">
      <w:start w:val="1"/>
      <w:numFmt w:val="decimal"/>
      <w:lvlText w:val="%4."/>
      <w:lvlJc w:val="left"/>
      <w:pPr>
        <w:ind w:left="2880" w:hanging="360"/>
      </w:pPr>
    </w:lvl>
    <w:lvl w:ilvl="4" w:tplc="37644103" w:tentative="1">
      <w:start w:val="1"/>
      <w:numFmt w:val="lowerLetter"/>
      <w:lvlText w:val="%5."/>
      <w:lvlJc w:val="left"/>
      <w:pPr>
        <w:ind w:left="3600" w:hanging="360"/>
      </w:pPr>
    </w:lvl>
    <w:lvl w:ilvl="5" w:tplc="37644103" w:tentative="1">
      <w:start w:val="1"/>
      <w:numFmt w:val="lowerRoman"/>
      <w:lvlText w:val="%6."/>
      <w:lvlJc w:val="right"/>
      <w:pPr>
        <w:ind w:left="4320" w:hanging="180"/>
      </w:pPr>
    </w:lvl>
    <w:lvl w:ilvl="6" w:tplc="37644103" w:tentative="1">
      <w:start w:val="1"/>
      <w:numFmt w:val="decimal"/>
      <w:lvlText w:val="%7."/>
      <w:lvlJc w:val="left"/>
      <w:pPr>
        <w:ind w:left="5040" w:hanging="360"/>
      </w:pPr>
    </w:lvl>
    <w:lvl w:ilvl="7" w:tplc="37644103" w:tentative="1">
      <w:start w:val="1"/>
      <w:numFmt w:val="lowerLetter"/>
      <w:lvlText w:val="%8."/>
      <w:lvlJc w:val="left"/>
      <w:pPr>
        <w:ind w:left="5760" w:hanging="360"/>
      </w:pPr>
    </w:lvl>
    <w:lvl w:ilvl="8" w:tplc="3764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1">
    <w:multiLevelType w:val="hybridMultilevel"/>
    <w:lvl w:ilvl="0" w:tplc="61841969">
      <w:start w:val="1"/>
      <w:numFmt w:val="decimal"/>
      <w:lvlText w:val="%1."/>
      <w:lvlJc w:val="left"/>
      <w:pPr>
        <w:ind w:left="720" w:hanging="360"/>
      </w:pPr>
    </w:lvl>
    <w:lvl w:ilvl="1" w:tplc="61841969" w:tentative="1">
      <w:start w:val="1"/>
      <w:numFmt w:val="lowerLetter"/>
      <w:lvlText w:val="%2."/>
      <w:lvlJc w:val="left"/>
      <w:pPr>
        <w:ind w:left="1440" w:hanging="360"/>
      </w:pPr>
    </w:lvl>
    <w:lvl w:ilvl="2" w:tplc="61841969" w:tentative="1">
      <w:start w:val="1"/>
      <w:numFmt w:val="lowerRoman"/>
      <w:lvlText w:val="%3."/>
      <w:lvlJc w:val="right"/>
      <w:pPr>
        <w:ind w:left="2160" w:hanging="180"/>
      </w:pPr>
    </w:lvl>
    <w:lvl w:ilvl="3" w:tplc="61841969" w:tentative="1">
      <w:start w:val="1"/>
      <w:numFmt w:val="decimal"/>
      <w:lvlText w:val="%4."/>
      <w:lvlJc w:val="left"/>
      <w:pPr>
        <w:ind w:left="2880" w:hanging="360"/>
      </w:pPr>
    </w:lvl>
    <w:lvl w:ilvl="4" w:tplc="61841969" w:tentative="1">
      <w:start w:val="1"/>
      <w:numFmt w:val="lowerLetter"/>
      <w:lvlText w:val="%5."/>
      <w:lvlJc w:val="left"/>
      <w:pPr>
        <w:ind w:left="3600" w:hanging="360"/>
      </w:pPr>
    </w:lvl>
    <w:lvl w:ilvl="5" w:tplc="61841969" w:tentative="1">
      <w:start w:val="1"/>
      <w:numFmt w:val="lowerRoman"/>
      <w:lvlText w:val="%6."/>
      <w:lvlJc w:val="right"/>
      <w:pPr>
        <w:ind w:left="4320" w:hanging="180"/>
      </w:pPr>
    </w:lvl>
    <w:lvl w:ilvl="6" w:tplc="61841969" w:tentative="1">
      <w:start w:val="1"/>
      <w:numFmt w:val="decimal"/>
      <w:lvlText w:val="%7."/>
      <w:lvlJc w:val="left"/>
      <w:pPr>
        <w:ind w:left="5040" w:hanging="360"/>
      </w:pPr>
    </w:lvl>
    <w:lvl w:ilvl="7" w:tplc="61841969" w:tentative="1">
      <w:start w:val="1"/>
      <w:numFmt w:val="lowerLetter"/>
      <w:lvlText w:val="%8."/>
      <w:lvlJc w:val="left"/>
      <w:pPr>
        <w:ind w:left="5760" w:hanging="360"/>
      </w:pPr>
    </w:lvl>
    <w:lvl w:ilvl="8" w:tplc="6184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0">
    <w:multiLevelType w:val="hybridMultilevel"/>
    <w:lvl w:ilvl="0" w:tplc="45334278">
      <w:start w:val="1"/>
      <w:numFmt w:val="decimal"/>
      <w:lvlText w:val="%1."/>
      <w:lvlJc w:val="left"/>
      <w:pPr>
        <w:ind w:left="720" w:hanging="360"/>
      </w:pPr>
    </w:lvl>
    <w:lvl w:ilvl="1" w:tplc="45334278" w:tentative="1">
      <w:start w:val="1"/>
      <w:numFmt w:val="lowerLetter"/>
      <w:lvlText w:val="%2."/>
      <w:lvlJc w:val="left"/>
      <w:pPr>
        <w:ind w:left="1440" w:hanging="360"/>
      </w:pPr>
    </w:lvl>
    <w:lvl w:ilvl="2" w:tplc="45334278" w:tentative="1">
      <w:start w:val="1"/>
      <w:numFmt w:val="lowerRoman"/>
      <w:lvlText w:val="%3."/>
      <w:lvlJc w:val="right"/>
      <w:pPr>
        <w:ind w:left="2160" w:hanging="180"/>
      </w:pPr>
    </w:lvl>
    <w:lvl w:ilvl="3" w:tplc="45334278" w:tentative="1">
      <w:start w:val="1"/>
      <w:numFmt w:val="decimal"/>
      <w:lvlText w:val="%4."/>
      <w:lvlJc w:val="left"/>
      <w:pPr>
        <w:ind w:left="2880" w:hanging="360"/>
      </w:pPr>
    </w:lvl>
    <w:lvl w:ilvl="4" w:tplc="45334278" w:tentative="1">
      <w:start w:val="1"/>
      <w:numFmt w:val="lowerLetter"/>
      <w:lvlText w:val="%5."/>
      <w:lvlJc w:val="left"/>
      <w:pPr>
        <w:ind w:left="3600" w:hanging="360"/>
      </w:pPr>
    </w:lvl>
    <w:lvl w:ilvl="5" w:tplc="45334278" w:tentative="1">
      <w:start w:val="1"/>
      <w:numFmt w:val="lowerRoman"/>
      <w:lvlText w:val="%6."/>
      <w:lvlJc w:val="right"/>
      <w:pPr>
        <w:ind w:left="4320" w:hanging="180"/>
      </w:pPr>
    </w:lvl>
    <w:lvl w:ilvl="6" w:tplc="45334278" w:tentative="1">
      <w:start w:val="1"/>
      <w:numFmt w:val="decimal"/>
      <w:lvlText w:val="%7."/>
      <w:lvlJc w:val="left"/>
      <w:pPr>
        <w:ind w:left="5040" w:hanging="360"/>
      </w:pPr>
    </w:lvl>
    <w:lvl w:ilvl="7" w:tplc="45334278" w:tentative="1">
      <w:start w:val="1"/>
      <w:numFmt w:val="lowerLetter"/>
      <w:lvlText w:val="%8."/>
      <w:lvlJc w:val="left"/>
      <w:pPr>
        <w:ind w:left="5760" w:hanging="360"/>
      </w:pPr>
    </w:lvl>
    <w:lvl w:ilvl="8" w:tplc="4533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9">
    <w:multiLevelType w:val="hybridMultilevel"/>
    <w:lvl w:ilvl="0" w:tplc="35401693">
      <w:start w:val="1"/>
      <w:numFmt w:val="decimal"/>
      <w:lvlText w:val="%1."/>
      <w:lvlJc w:val="left"/>
      <w:pPr>
        <w:ind w:left="720" w:hanging="360"/>
      </w:pPr>
    </w:lvl>
    <w:lvl w:ilvl="1" w:tplc="35401693" w:tentative="1">
      <w:start w:val="1"/>
      <w:numFmt w:val="lowerLetter"/>
      <w:lvlText w:val="%2."/>
      <w:lvlJc w:val="left"/>
      <w:pPr>
        <w:ind w:left="1440" w:hanging="360"/>
      </w:pPr>
    </w:lvl>
    <w:lvl w:ilvl="2" w:tplc="35401693" w:tentative="1">
      <w:start w:val="1"/>
      <w:numFmt w:val="lowerRoman"/>
      <w:lvlText w:val="%3."/>
      <w:lvlJc w:val="right"/>
      <w:pPr>
        <w:ind w:left="2160" w:hanging="180"/>
      </w:pPr>
    </w:lvl>
    <w:lvl w:ilvl="3" w:tplc="35401693" w:tentative="1">
      <w:start w:val="1"/>
      <w:numFmt w:val="decimal"/>
      <w:lvlText w:val="%4."/>
      <w:lvlJc w:val="left"/>
      <w:pPr>
        <w:ind w:left="2880" w:hanging="360"/>
      </w:pPr>
    </w:lvl>
    <w:lvl w:ilvl="4" w:tplc="35401693" w:tentative="1">
      <w:start w:val="1"/>
      <w:numFmt w:val="lowerLetter"/>
      <w:lvlText w:val="%5."/>
      <w:lvlJc w:val="left"/>
      <w:pPr>
        <w:ind w:left="3600" w:hanging="360"/>
      </w:pPr>
    </w:lvl>
    <w:lvl w:ilvl="5" w:tplc="35401693" w:tentative="1">
      <w:start w:val="1"/>
      <w:numFmt w:val="lowerRoman"/>
      <w:lvlText w:val="%6."/>
      <w:lvlJc w:val="right"/>
      <w:pPr>
        <w:ind w:left="4320" w:hanging="180"/>
      </w:pPr>
    </w:lvl>
    <w:lvl w:ilvl="6" w:tplc="35401693" w:tentative="1">
      <w:start w:val="1"/>
      <w:numFmt w:val="decimal"/>
      <w:lvlText w:val="%7."/>
      <w:lvlJc w:val="left"/>
      <w:pPr>
        <w:ind w:left="5040" w:hanging="360"/>
      </w:pPr>
    </w:lvl>
    <w:lvl w:ilvl="7" w:tplc="35401693" w:tentative="1">
      <w:start w:val="1"/>
      <w:numFmt w:val="lowerLetter"/>
      <w:lvlText w:val="%8."/>
      <w:lvlJc w:val="left"/>
      <w:pPr>
        <w:ind w:left="5760" w:hanging="360"/>
      </w:pPr>
    </w:lvl>
    <w:lvl w:ilvl="8" w:tplc="3540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8">
    <w:multiLevelType w:val="hybridMultilevel"/>
    <w:lvl w:ilvl="0" w:tplc="86644252">
      <w:start w:val="1"/>
      <w:numFmt w:val="decimal"/>
      <w:lvlText w:val="%1."/>
      <w:lvlJc w:val="left"/>
      <w:pPr>
        <w:ind w:left="720" w:hanging="360"/>
      </w:pPr>
    </w:lvl>
    <w:lvl w:ilvl="1" w:tplc="86644252" w:tentative="1">
      <w:start w:val="1"/>
      <w:numFmt w:val="lowerLetter"/>
      <w:lvlText w:val="%2."/>
      <w:lvlJc w:val="left"/>
      <w:pPr>
        <w:ind w:left="1440" w:hanging="360"/>
      </w:pPr>
    </w:lvl>
    <w:lvl w:ilvl="2" w:tplc="86644252" w:tentative="1">
      <w:start w:val="1"/>
      <w:numFmt w:val="lowerRoman"/>
      <w:lvlText w:val="%3."/>
      <w:lvlJc w:val="right"/>
      <w:pPr>
        <w:ind w:left="2160" w:hanging="180"/>
      </w:pPr>
    </w:lvl>
    <w:lvl w:ilvl="3" w:tplc="86644252" w:tentative="1">
      <w:start w:val="1"/>
      <w:numFmt w:val="decimal"/>
      <w:lvlText w:val="%4."/>
      <w:lvlJc w:val="left"/>
      <w:pPr>
        <w:ind w:left="2880" w:hanging="360"/>
      </w:pPr>
    </w:lvl>
    <w:lvl w:ilvl="4" w:tplc="86644252" w:tentative="1">
      <w:start w:val="1"/>
      <w:numFmt w:val="lowerLetter"/>
      <w:lvlText w:val="%5."/>
      <w:lvlJc w:val="left"/>
      <w:pPr>
        <w:ind w:left="3600" w:hanging="360"/>
      </w:pPr>
    </w:lvl>
    <w:lvl w:ilvl="5" w:tplc="86644252" w:tentative="1">
      <w:start w:val="1"/>
      <w:numFmt w:val="lowerRoman"/>
      <w:lvlText w:val="%6."/>
      <w:lvlJc w:val="right"/>
      <w:pPr>
        <w:ind w:left="4320" w:hanging="180"/>
      </w:pPr>
    </w:lvl>
    <w:lvl w:ilvl="6" w:tplc="86644252" w:tentative="1">
      <w:start w:val="1"/>
      <w:numFmt w:val="decimal"/>
      <w:lvlText w:val="%7."/>
      <w:lvlJc w:val="left"/>
      <w:pPr>
        <w:ind w:left="5040" w:hanging="360"/>
      </w:pPr>
    </w:lvl>
    <w:lvl w:ilvl="7" w:tplc="86644252" w:tentative="1">
      <w:start w:val="1"/>
      <w:numFmt w:val="lowerLetter"/>
      <w:lvlText w:val="%8."/>
      <w:lvlJc w:val="left"/>
      <w:pPr>
        <w:ind w:left="5760" w:hanging="360"/>
      </w:pPr>
    </w:lvl>
    <w:lvl w:ilvl="8" w:tplc="8664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7">
    <w:multiLevelType w:val="hybridMultilevel"/>
    <w:lvl w:ilvl="0" w:tplc="83027848">
      <w:start w:val="1"/>
      <w:numFmt w:val="decimal"/>
      <w:lvlText w:val="%1."/>
      <w:lvlJc w:val="left"/>
      <w:pPr>
        <w:ind w:left="720" w:hanging="360"/>
      </w:pPr>
    </w:lvl>
    <w:lvl w:ilvl="1" w:tplc="83027848" w:tentative="1">
      <w:start w:val="1"/>
      <w:numFmt w:val="lowerLetter"/>
      <w:lvlText w:val="%2."/>
      <w:lvlJc w:val="left"/>
      <w:pPr>
        <w:ind w:left="1440" w:hanging="360"/>
      </w:pPr>
    </w:lvl>
    <w:lvl w:ilvl="2" w:tplc="83027848" w:tentative="1">
      <w:start w:val="1"/>
      <w:numFmt w:val="lowerRoman"/>
      <w:lvlText w:val="%3."/>
      <w:lvlJc w:val="right"/>
      <w:pPr>
        <w:ind w:left="2160" w:hanging="180"/>
      </w:pPr>
    </w:lvl>
    <w:lvl w:ilvl="3" w:tplc="83027848" w:tentative="1">
      <w:start w:val="1"/>
      <w:numFmt w:val="decimal"/>
      <w:lvlText w:val="%4."/>
      <w:lvlJc w:val="left"/>
      <w:pPr>
        <w:ind w:left="2880" w:hanging="360"/>
      </w:pPr>
    </w:lvl>
    <w:lvl w:ilvl="4" w:tplc="83027848" w:tentative="1">
      <w:start w:val="1"/>
      <w:numFmt w:val="lowerLetter"/>
      <w:lvlText w:val="%5."/>
      <w:lvlJc w:val="left"/>
      <w:pPr>
        <w:ind w:left="3600" w:hanging="360"/>
      </w:pPr>
    </w:lvl>
    <w:lvl w:ilvl="5" w:tplc="83027848" w:tentative="1">
      <w:start w:val="1"/>
      <w:numFmt w:val="lowerRoman"/>
      <w:lvlText w:val="%6."/>
      <w:lvlJc w:val="right"/>
      <w:pPr>
        <w:ind w:left="4320" w:hanging="180"/>
      </w:pPr>
    </w:lvl>
    <w:lvl w:ilvl="6" w:tplc="83027848" w:tentative="1">
      <w:start w:val="1"/>
      <w:numFmt w:val="decimal"/>
      <w:lvlText w:val="%7."/>
      <w:lvlJc w:val="left"/>
      <w:pPr>
        <w:ind w:left="5040" w:hanging="360"/>
      </w:pPr>
    </w:lvl>
    <w:lvl w:ilvl="7" w:tplc="83027848" w:tentative="1">
      <w:start w:val="1"/>
      <w:numFmt w:val="lowerLetter"/>
      <w:lvlText w:val="%8."/>
      <w:lvlJc w:val="left"/>
      <w:pPr>
        <w:ind w:left="5760" w:hanging="360"/>
      </w:pPr>
    </w:lvl>
    <w:lvl w:ilvl="8" w:tplc="8302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6">
    <w:multiLevelType w:val="hybridMultilevel"/>
    <w:lvl w:ilvl="0" w:tplc="24936647">
      <w:start w:val="1"/>
      <w:numFmt w:val="decimal"/>
      <w:lvlText w:val="%1."/>
      <w:lvlJc w:val="left"/>
      <w:pPr>
        <w:ind w:left="720" w:hanging="360"/>
      </w:pPr>
    </w:lvl>
    <w:lvl w:ilvl="1" w:tplc="24936647" w:tentative="1">
      <w:start w:val="1"/>
      <w:numFmt w:val="lowerLetter"/>
      <w:lvlText w:val="%2."/>
      <w:lvlJc w:val="left"/>
      <w:pPr>
        <w:ind w:left="1440" w:hanging="360"/>
      </w:pPr>
    </w:lvl>
    <w:lvl w:ilvl="2" w:tplc="24936647" w:tentative="1">
      <w:start w:val="1"/>
      <w:numFmt w:val="lowerRoman"/>
      <w:lvlText w:val="%3."/>
      <w:lvlJc w:val="right"/>
      <w:pPr>
        <w:ind w:left="2160" w:hanging="180"/>
      </w:pPr>
    </w:lvl>
    <w:lvl w:ilvl="3" w:tplc="24936647" w:tentative="1">
      <w:start w:val="1"/>
      <w:numFmt w:val="decimal"/>
      <w:lvlText w:val="%4."/>
      <w:lvlJc w:val="left"/>
      <w:pPr>
        <w:ind w:left="2880" w:hanging="360"/>
      </w:pPr>
    </w:lvl>
    <w:lvl w:ilvl="4" w:tplc="24936647" w:tentative="1">
      <w:start w:val="1"/>
      <w:numFmt w:val="lowerLetter"/>
      <w:lvlText w:val="%5."/>
      <w:lvlJc w:val="left"/>
      <w:pPr>
        <w:ind w:left="3600" w:hanging="360"/>
      </w:pPr>
    </w:lvl>
    <w:lvl w:ilvl="5" w:tplc="24936647" w:tentative="1">
      <w:start w:val="1"/>
      <w:numFmt w:val="lowerRoman"/>
      <w:lvlText w:val="%6."/>
      <w:lvlJc w:val="right"/>
      <w:pPr>
        <w:ind w:left="4320" w:hanging="180"/>
      </w:pPr>
    </w:lvl>
    <w:lvl w:ilvl="6" w:tplc="24936647" w:tentative="1">
      <w:start w:val="1"/>
      <w:numFmt w:val="decimal"/>
      <w:lvlText w:val="%7."/>
      <w:lvlJc w:val="left"/>
      <w:pPr>
        <w:ind w:left="5040" w:hanging="360"/>
      </w:pPr>
    </w:lvl>
    <w:lvl w:ilvl="7" w:tplc="24936647" w:tentative="1">
      <w:start w:val="1"/>
      <w:numFmt w:val="lowerLetter"/>
      <w:lvlText w:val="%8."/>
      <w:lvlJc w:val="left"/>
      <w:pPr>
        <w:ind w:left="5760" w:hanging="360"/>
      </w:pPr>
    </w:lvl>
    <w:lvl w:ilvl="8" w:tplc="2493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5">
    <w:multiLevelType w:val="hybridMultilevel"/>
    <w:lvl w:ilvl="0" w:tplc="38651483">
      <w:start w:val="1"/>
      <w:numFmt w:val="decimal"/>
      <w:lvlText w:val="%1."/>
      <w:lvlJc w:val="left"/>
      <w:pPr>
        <w:ind w:left="720" w:hanging="360"/>
      </w:pPr>
    </w:lvl>
    <w:lvl w:ilvl="1" w:tplc="38651483" w:tentative="1">
      <w:start w:val="1"/>
      <w:numFmt w:val="lowerLetter"/>
      <w:lvlText w:val="%2."/>
      <w:lvlJc w:val="left"/>
      <w:pPr>
        <w:ind w:left="1440" w:hanging="360"/>
      </w:pPr>
    </w:lvl>
    <w:lvl w:ilvl="2" w:tplc="38651483" w:tentative="1">
      <w:start w:val="1"/>
      <w:numFmt w:val="lowerRoman"/>
      <w:lvlText w:val="%3."/>
      <w:lvlJc w:val="right"/>
      <w:pPr>
        <w:ind w:left="2160" w:hanging="180"/>
      </w:pPr>
    </w:lvl>
    <w:lvl w:ilvl="3" w:tplc="38651483" w:tentative="1">
      <w:start w:val="1"/>
      <w:numFmt w:val="decimal"/>
      <w:lvlText w:val="%4."/>
      <w:lvlJc w:val="left"/>
      <w:pPr>
        <w:ind w:left="2880" w:hanging="360"/>
      </w:pPr>
    </w:lvl>
    <w:lvl w:ilvl="4" w:tplc="38651483" w:tentative="1">
      <w:start w:val="1"/>
      <w:numFmt w:val="lowerLetter"/>
      <w:lvlText w:val="%5."/>
      <w:lvlJc w:val="left"/>
      <w:pPr>
        <w:ind w:left="3600" w:hanging="360"/>
      </w:pPr>
    </w:lvl>
    <w:lvl w:ilvl="5" w:tplc="38651483" w:tentative="1">
      <w:start w:val="1"/>
      <w:numFmt w:val="lowerRoman"/>
      <w:lvlText w:val="%6."/>
      <w:lvlJc w:val="right"/>
      <w:pPr>
        <w:ind w:left="4320" w:hanging="180"/>
      </w:pPr>
    </w:lvl>
    <w:lvl w:ilvl="6" w:tplc="38651483" w:tentative="1">
      <w:start w:val="1"/>
      <w:numFmt w:val="decimal"/>
      <w:lvlText w:val="%7."/>
      <w:lvlJc w:val="left"/>
      <w:pPr>
        <w:ind w:left="5040" w:hanging="360"/>
      </w:pPr>
    </w:lvl>
    <w:lvl w:ilvl="7" w:tplc="38651483" w:tentative="1">
      <w:start w:val="1"/>
      <w:numFmt w:val="lowerLetter"/>
      <w:lvlText w:val="%8."/>
      <w:lvlJc w:val="left"/>
      <w:pPr>
        <w:ind w:left="5760" w:hanging="360"/>
      </w:pPr>
    </w:lvl>
    <w:lvl w:ilvl="8" w:tplc="3865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4">
    <w:multiLevelType w:val="hybridMultilevel"/>
    <w:lvl w:ilvl="0" w:tplc="74563176">
      <w:start w:val="1"/>
      <w:numFmt w:val="decimal"/>
      <w:lvlText w:val="%1."/>
      <w:lvlJc w:val="left"/>
      <w:pPr>
        <w:ind w:left="720" w:hanging="360"/>
      </w:pPr>
    </w:lvl>
    <w:lvl w:ilvl="1" w:tplc="74563176" w:tentative="1">
      <w:start w:val="1"/>
      <w:numFmt w:val="lowerLetter"/>
      <w:lvlText w:val="%2."/>
      <w:lvlJc w:val="left"/>
      <w:pPr>
        <w:ind w:left="1440" w:hanging="360"/>
      </w:pPr>
    </w:lvl>
    <w:lvl w:ilvl="2" w:tplc="74563176" w:tentative="1">
      <w:start w:val="1"/>
      <w:numFmt w:val="lowerRoman"/>
      <w:lvlText w:val="%3."/>
      <w:lvlJc w:val="right"/>
      <w:pPr>
        <w:ind w:left="2160" w:hanging="180"/>
      </w:pPr>
    </w:lvl>
    <w:lvl w:ilvl="3" w:tplc="74563176" w:tentative="1">
      <w:start w:val="1"/>
      <w:numFmt w:val="decimal"/>
      <w:lvlText w:val="%4."/>
      <w:lvlJc w:val="left"/>
      <w:pPr>
        <w:ind w:left="2880" w:hanging="360"/>
      </w:pPr>
    </w:lvl>
    <w:lvl w:ilvl="4" w:tplc="74563176" w:tentative="1">
      <w:start w:val="1"/>
      <w:numFmt w:val="lowerLetter"/>
      <w:lvlText w:val="%5."/>
      <w:lvlJc w:val="left"/>
      <w:pPr>
        <w:ind w:left="3600" w:hanging="360"/>
      </w:pPr>
    </w:lvl>
    <w:lvl w:ilvl="5" w:tplc="74563176" w:tentative="1">
      <w:start w:val="1"/>
      <w:numFmt w:val="lowerRoman"/>
      <w:lvlText w:val="%6."/>
      <w:lvlJc w:val="right"/>
      <w:pPr>
        <w:ind w:left="4320" w:hanging="180"/>
      </w:pPr>
    </w:lvl>
    <w:lvl w:ilvl="6" w:tplc="74563176" w:tentative="1">
      <w:start w:val="1"/>
      <w:numFmt w:val="decimal"/>
      <w:lvlText w:val="%7."/>
      <w:lvlJc w:val="left"/>
      <w:pPr>
        <w:ind w:left="5040" w:hanging="360"/>
      </w:pPr>
    </w:lvl>
    <w:lvl w:ilvl="7" w:tplc="74563176" w:tentative="1">
      <w:start w:val="1"/>
      <w:numFmt w:val="lowerLetter"/>
      <w:lvlText w:val="%8."/>
      <w:lvlJc w:val="left"/>
      <w:pPr>
        <w:ind w:left="5760" w:hanging="360"/>
      </w:pPr>
    </w:lvl>
    <w:lvl w:ilvl="8" w:tplc="7456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3">
    <w:multiLevelType w:val="hybridMultilevel"/>
    <w:lvl w:ilvl="0" w:tplc="30830470">
      <w:start w:val="1"/>
      <w:numFmt w:val="decimal"/>
      <w:lvlText w:val="%1."/>
      <w:lvlJc w:val="left"/>
      <w:pPr>
        <w:ind w:left="720" w:hanging="360"/>
      </w:pPr>
    </w:lvl>
    <w:lvl w:ilvl="1" w:tplc="30830470" w:tentative="1">
      <w:start w:val="1"/>
      <w:numFmt w:val="lowerLetter"/>
      <w:lvlText w:val="%2."/>
      <w:lvlJc w:val="left"/>
      <w:pPr>
        <w:ind w:left="1440" w:hanging="360"/>
      </w:pPr>
    </w:lvl>
    <w:lvl w:ilvl="2" w:tplc="30830470" w:tentative="1">
      <w:start w:val="1"/>
      <w:numFmt w:val="lowerRoman"/>
      <w:lvlText w:val="%3."/>
      <w:lvlJc w:val="right"/>
      <w:pPr>
        <w:ind w:left="2160" w:hanging="180"/>
      </w:pPr>
    </w:lvl>
    <w:lvl w:ilvl="3" w:tplc="30830470" w:tentative="1">
      <w:start w:val="1"/>
      <w:numFmt w:val="decimal"/>
      <w:lvlText w:val="%4."/>
      <w:lvlJc w:val="left"/>
      <w:pPr>
        <w:ind w:left="2880" w:hanging="360"/>
      </w:pPr>
    </w:lvl>
    <w:lvl w:ilvl="4" w:tplc="30830470" w:tentative="1">
      <w:start w:val="1"/>
      <w:numFmt w:val="lowerLetter"/>
      <w:lvlText w:val="%5."/>
      <w:lvlJc w:val="left"/>
      <w:pPr>
        <w:ind w:left="3600" w:hanging="360"/>
      </w:pPr>
    </w:lvl>
    <w:lvl w:ilvl="5" w:tplc="30830470" w:tentative="1">
      <w:start w:val="1"/>
      <w:numFmt w:val="lowerRoman"/>
      <w:lvlText w:val="%6."/>
      <w:lvlJc w:val="right"/>
      <w:pPr>
        <w:ind w:left="4320" w:hanging="180"/>
      </w:pPr>
    </w:lvl>
    <w:lvl w:ilvl="6" w:tplc="30830470" w:tentative="1">
      <w:start w:val="1"/>
      <w:numFmt w:val="decimal"/>
      <w:lvlText w:val="%7."/>
      <w:lvlJc w:val="left"/>
      <w:pPr>
        <w:ind w:left="5040" w:hanging="360"/>
      </w:pPr>
    </w:lvl>
    <w:lvl w:ilvl="7" w:tplc="30830470" w:tentative="1">
      <w:start w:val="1"/>
      <w:numFmt w:val="lowerLetter"/>
      <w:lvlText w:val="%8."/>
      <w:lvlJc w:val="left"/>
      <w:pPr>
        <w:ind w:left="5760" w:hanging="360"/>
      </w:pPr>
    </w:lvl>
    <w:lvl w:ilvl="8" w:tplc="3083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2">
    <w:multiLevelType w:val="hybridMultilevel"/>
    <w:lvl w:ilvl="0" w:tplc="96001274">
      <w:start w:val="1"/>
      <w:numFmt w:val="decimal"/>
      <w:lvlText w:val="%1."/>
      <w:lvlJc w:val="left"/>
      <w:pPr>
        <w:ind w:left="720" w:hanging="360"/>
      </w:pPr>
    </w:lvl>
    <w:lvl w:ilvl="1" w:tplc="96001274" w:tentative="1">
      <w:start w:val="1"/>
      <w:numFmt w:val="lowerLetter"/>
      <w:lvlText w:val="%2."/>
      <w:lvlJc w:val="left"/>
      <w:pPr>
        <w:ind w:left="1440" w:hanging="360"/>
      </w:pPr>
    </w:lvl>
    <w:lvl w:ilvl="2" w:tplc="96001274" w:tentative="1">
      <w:start w:val="1"/>
      <w:numFmt w:val="lowerRoman"/>
      <w:lvlText w:val="%3."/>
      <w:lvlJc w:val="right"/>
      <w:pPr>
        <w:ind w:left="2160" w:hanging="180"/>
      </w:pPr>
    </w:lvl>
    <w:lvl w:ilvl="3" w:tplc="96001274" w:tentative="1">
      <w:start w:val="1"/>
      <w:numFmt w:val="decimal"/>
      <w:lvlText w:val="%4."/>
      <w:lvlJc w:val="left"/>
      <w:pPr>
        <w:ind w:left="2880" w:hanging="360"/>
      </w:pPr>
    </w:lvl>
    <w:lvl w:ilvl="4" w:tplc="96001274" w:tentative="1">
      <w:start w:val="1"/>
      <w:numFmt w:val="lowerLetter"/>
      <w:lvlText w:val="%5."/>
      <w:lvlJc w:val="left"/>
      <w:pPr>
        <w:ind w:left="3600" w:hanging="360"/>
      </w:pPr>
    </w:lvl>
    <w:lvl w:ilvl="5" w:tplc="96001274" w:tentative="1">
      <w:start w:val="1"/>
      <w:numFmt w:val="lowerRoman"/>
      <w:lvlText w:val="%6."/>
      <w:lvlJc w:val="right"/>
      <w:pPr>
        <w:ind w:left="4320" w:hanging="180"/>
      </w:pPr>
    </w:lvl>
    <w:lvl w:ilvl="6" w:tplc="96001274" w:tentative="1">
      <w:start w:val="1"/>
      <w:numFmt w:val="decimal"/>
      <w:lvlText w:val="%7."/>
      <w:lvlJc w:val="left"/>
      <w:pPr>
        <w:ind w:left="5040" w:hanging="360"/>
      </w:pPr>
    </w:lvl>
    <w:lvl w:ilvl="7" w:tplc="96001274" w:tentative="1">
      <w:start w:val="1"/>
      <w:numFmt w:val="lowerLetter"/>
      <w:lvlText w:val="%8."/>
      <w:lvlJc w:val="left"/>
      <w:pPr>
        <w:ind w:left="5760" w:hanging="360"/>
      </w:pPr>
    </w:lvl>
    <w:lvl w:ilvl="8" w:tplc="9600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1">
    <w:multiLevelType w:val="hybridMultilevel"/>
    <w:lvl w:ilvl="0" w:tplc="72158024">
      <w:start w:val="1"/>
      <w:numFmt w:val="decimal"/>
      <w:lvlText w:val="%1."/>
      <w:lvlJc w:val="left"/>
      <w:pPr>
        <w:ind w:left="720" w:hanging="360"/>
      </w:pPr>
    </w:lvl>
    <w:lvl w:ilvl="1" w:tplc="72158024" w:tentative="1">
      <w:start w:val="1"/>
      <w:numFmt w:val="lowerLetter"/>
      <w:lvlText w:val="%2."/>
      <w:lvlJc w:val="left"/>
      <w:pPr>
        <w:ind w:left="1440" w:hanging="360"/>
      </w:pPr>
    </w:lvl>
    <w:lvl w:ilvl="2" w:tplc="72158024" w:tentative="1">
      <w:start w:val="1"/>
      <w:numFmt w:val="lowerRoman"/>
      <w:lvlText w:val="%3."/>
      <w:lvlJc w:val="right"/>
      <w:pPr>
        <w:ind w:left="2160" w:hanging="180"/>
      </w:pPr>
    </w:lvl>
    <w:lvl w:ilvl="3" w:tplc="72158024" w:tentative="1">
      <w:start w:val="1"/>
      <w:numFmt w:val="decimal"/>
      <w:lvlText w:val="%4."/>
      <w:lvlJc w:val="left"/>
      <w:pPr>
        <w:ind w:left="2880" w:hanging="360"/>
      </w:pPr>
    </w:lvl>
    <w:lvl w:ilvl="4" w:tplc="72158024" w:tentative="1">
      <w:start w:val="1"/>
      <w:numFmt w:val="lowerLetter"/>
      <w:lvlText w:val="%5."/>
      <w:lvlJc w:val="left"/>
      <w:pPr>
        <w:ind w:left="3600" w:hanging="360"/>
      </w:pPr>
    </w:lvl>
    <w:lvl w:ilvl="5" w:tplc="72158024" w:tentative="1">
      <w:start w:val="1"/>
      <w:numFmt w:val="lowerRoman"/>
      <w:lvlText w:val="%6."/>
      <w:lvlJc w:val="right"/>
      <w:pPr>
        <w:ind w:left="4320" w:hanging="180"/>
      </w:pPr>
    </w:lvl>
    <w:lvl w:ilvl="6" w:tplc="72158024" w:tentative="1">
      <w:start w:val="1"/>
      <w:numFmt w:val="decimal"/>
      <w:lvlText w:val="%7."/>
      <w:lvlJc w:val="left"/>
      <w:pPr>
        <w:ind w:left="5040" w:hanging="360"/>
      </w:pPr>
    </w:lvl>
    <w:lvl w:ilvl="7" w:tplc="72158024" w:tentative="1">
      <w:start w:val="1"/>
      <w:numFmt w:val="lowerLetter"/>
      <w:lvlText w:val="%8."/>
      <w:lvlJc w:val="left"/>
      <w:pPr>
        <w:ind w:left="5760" w:hanging="360"/>
      </w:pPr>
    </w:lvl>
    <w:lvl w:ilvl="8" w:tplc="7215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0">
    <w:multiLevelType w:val="hybridMultilevel"/>
    <w:lvl w:ilvl="0" w:tplc="57670648">
      <w:start w:val="1"/>
      <w:numFmt w:val="decimal"/>
      <w:lvlText w:val="%1."/>
      <w:lvlJc w:val="left"/>
      <w:pPr>
        <w:ind w:left="720" w:hanging="360"/>
      </w:pPr>
    </w:lvl>
    <w:lvl w:ilvl="1" w:tplc="57670648" w:tentative="1">
      <w:start w:val="1"/>
      <w:numFmt w:val="lowerLetter"/>
      <w:lvlText w:val="%2."/>
      <w:lvlJc w:val="left"/>
      <w:pPr>
        <w:ind w:left="1440" w:hanging="360"/>
      </w:pPr>
    </w:lvl>
    <w:lvl w:ilvl="2" w:tplc="57670648" w:tentative="1">
      <w:start w:val="1"/>
      <w:numFmt w:val="lowerRoman"/>
      <w:lvlText w:val="%3."/>
      <w:lvlJc w:val="right"/>
      <w:pPr>
        <w:ind w:left="2160" w:hanging="180"/>
      </w:pPr>
    </w:lvl>
    <w:lvl w:ilvl="3" w:tplc="57670648" w:tentative="1">
      <w:start w:val="1"/>
      <w:numFmt w:val="decimal"/>
      <w:lvlText w:val="%4."/>
      <w:lvlJc w:val="left"/>
      <w:pPr>
        <w:ind w:left="2880" w:hanging="360"/>
      </w:pPr>
    </w:lvl>
    <w:lvl w:ilvl="4" w:tplc="57670648" w:tentative="1">
      <w:start w:val="1"/>
      <w:numFmt w:val="lowerLetter"/>
      <w:lvlText w:val="%5."/>
      <w:lvlJc w:val="left"/>
      <w:pPr>
        <w:ind w:left="3600" w:hanging="360"/>
      </w:pPr>
    </w:lvl>
    <w:lvl w:ilvl="5" w:tplc="57670648" w:tentative="1">
      <w:start w:val="1"/>
      <w:numFmt w:val="lowerRoman"/>
      <w:lvlText w:val="%6."/>
      <w:lvlJc w:val="right"/>
      <w:pPr>
        <w:ind w:left="4320" w:hanging="180"/>
      </w:pPr>
    </w:lvl>
    <w:lvl w:ilvl="6" w:tplc="57670648" w:tentative="1">
      <w:start w:val="1"/>
      <w:numFmt w:val="decimal"/>
      <w:lvlText w:val="%7."/>
      <w:lvlJc w:val="left"/>
      <w:pPr>
        <w:ind w:left="5040" w:hanging="360"/>
      </w:pPr>
    </w:lvl>
    <w:lvl w:ilvl="7" w:tplc="57670648" w:tentative="1">
      <w:start w:val="1"/>
      <w:numFmt w:val="lowerLetter"/>
      <w:lvlText w:val="%8."/>
      <w:lvlJc w:val="left"/>
      <w:pPr>
        <w:ind w:left="5760" w:hanging="360"/>
      </w:pPr>
    </w:lvl>
    <w:lvl w:ilvl="8" w:tplc="5767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9">
    <w:multiLevelType w:val="hybridMultilevel"/>
    <w:lvl w:ilvl="0" w:tplc="73510452">
      <w:start w:val="1"/>
      <w:numFmt w:val="decimal"/>
      <w:lvlText w:val="%1."/>
      <w:lvlJc w:val="left"/>
      <w:pPr>
        <w:ind w:left="720" w:hanging="360"/>
      </w:pPr>
    </w:lvl>
    <w:lvl w:ilvl="1" w:tplc="73510452" w:tentative="1">
      <w:start w:val="1"/>
      <w:numFmt w:val="lowerLetter"/>
      <w:lvlText w:val="%2."/>
      <w:lvlJc w:val="left"/>
      <w:pPr>
        <w:ind w:left="1440" w:hanging="360"/>
      </w:pPr>
    </w:lvl>
    <w:lvl w:ilvl="2" w:tplc="73510452" w:tentative="1">
      <w:start w:val="1"/>
      <w:numFmt w:val="lowerRoman"/>
      <w:lvlText w:val="%3."/>
      <w:lvlJc w:val="right"/>
      <w:pPr>
        <w:ind w:left="2160" w:hanging="180"/>
      </w:pPr>
    </w:lvl>
    <w:lvl w:ilvl="3" w:tplc="73510452" w:tentative="1">
      <w:start w:val="1"/>
      <w:numFmt w:val="decimal"/>
      <w:lvlText w:val="%4."/>
      <w:lvlJc w:val="left"/>
      <w:pPr>
        <w:ind w:left="2880" w:hanging="360"/>
      </w:pPr>
    </w:lvl>
    <w:lvl w:ilvl="4" w:tplc="73510452" w:tentative="1">
      <w:start w:val="1"/>
      <w:numFmt w:val="lowerLetter"/>
      <w:lvlText w:val="%5."/>
      <w:lvlJc w:val="left"/>
      <w:pPr>
        <w:ind w:left="3600" w:hanging="360"/>
      </w:pPr>
    </w:lvl>
    <w:lvl w:ilvl="5" w:tplc="73510452" w:tentative="1">
      <w:start w:val="1"/>
      <w:numFmt w:val="lowerRoman"/>
      <w:lvlText w:val="%6."/>
      <w:lvlJc w:val="right"/>
      <w:pPr>
        <w:ind w:left="4320" w:hanging="180"/>
      </w:pPr>
    </w:lvl>
    <w:lvl w:ilvl="6" w:tplc="73510452" w:tentative="1">
      <w:start w:val="1"/>
      <w:numFmt w:val="decimal"/>
      <w:lvlText w:val="%7."/>
      <w:lvlJc w:val="left"/>
      <w:pPr>
        <w:ind w:left="5040" w:hanging="360"/>
      </w:pPr>
    </w:lvl>
    <w:lvl w:ilvl="7" w:tplc="73510452" w:tentative="1">
      <w:start w:val="1"/>
      <w:numFmt w:val="lowerLetter"/>
      <w:lvlText w:val="%8."/>
      <w:lvlJc w:val="left"/>
      <w:pPr>
        <w:ind w:left="5760" w:hanging="360"/>
      </w:pPr>
    </w:lvl>
    <w:lvl w:ilvl="8" w:tplc="7351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8">
    <w:multiLevelType w:val="hybridMultilevel"/>
    <w:lvl w:ilvl="0" w:tplc="43618758">
      <w:start w:val="1"/>
      <w:numFmt w:val="decimal"/>
      <w:lvlText w:val="%1."/>
      <w:lvlJc w:val="left"/>
      <w:pPr>
        <w:ind w:left="720" w:hanging="360"/>
      </w:pPr>
    </w:lvl>
    <w:lvl w:ilvl="1" w:tplc="43618758" w:tentative="1">
      <w:start w:val="1"/>
      <w:numFmt w:val="lowerLetter"/>
      <w:lvlText w:val="%2."/>
      <w:lvlJc w:val="left"/>
      <w:pPr>
        <w:ind w:left="1440" w:hanging="360"/>
      </w:pPr>
    </w:lvl>
    <w:lvl w:ilvl="2" w:tplc="43618758" w:tentative="1">
      <w:start w:val="1"/>
      <w:numFmt w:val="lowerRoman"/>
      <w:lvlText w:val="%3."/>
      <w:lvlJc w:val="right"/>
      <w:pPr>
        <w:ind w:left="2160" w:hanging="180"/>
      </w:pPr>
    </w:lvl>
    <w:lvl w:ilvl="3" w:tplc="43618758" w:tentative="1">
      <w:start w:val="1"/>
      <w:numFmt w:val="decimal"/>
      <w:lvlText w:val="%4."/>
      <w:lvlJc w:val="left"/>
      <w:pPr>
        <w:ind w:left="2880" w:hanging="360"/>
      </w:pPr>
    </w:lvl>
    <w:lvl w:ilvl="4" w:tplc="43618758" w:tentative="1">
      <w:start w:val="1"/>
      <w:numFmt w:val="lowerLetter"/>
      <w:lvlText w:val="%5."/>
      <w:lvlJc w:val="left"/>
      <w:pPr>
        <w:ind w:left="3600" w:hanging="360"/>
      </w:pPr>
    </w:lvl>
    <w:lvl w:ilvl="5" w:tplc="43618758" w:tentative="1">
      <w:start w:val="1"/>
      <w:numFmt w:val="lowerRoman"/>
      <w:lvlText w:val="%6."/>
      <w:lvlJc w:val="right"/>
      <w:pPr>
        <w:ind w:left="4320" w:hanging="180"/>
      </w:pPr>
    </w:lvl>
    <w:lvl w:ilvl="6" w:tplc="43618758" w:tentative="1">
      <w:start w:val="1"/>
      <w:numFmt w:val="decimal"/>
      <w:lvlText w:val="%7."/>
      <w:lvlJc w:val="left"/>
      <w:pPr>
        <w:ind w:left="5040" w:hanging="360"/>
      </w:pPr>
    </w:lvl>
    <w:lvl w:ilvl="7" w:tplc="43618758" w:tentative="1">
      <w:start w:val="1"/>
      <w:numFmt w:val="lowerLetter"/>
      <w:lvlText w:val="%8."/>
      <w:lvlJc w:val="left"/>
      <w:pPr>
        <w:ind w:left="5760" w:hanging="360"/>
      </w:pPr>
    </w:lvl>
    <w:lvl w:ilvl="8" w:tplc="4361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7">
    <w:multiLevelType w:val="hybridMultilevel"/>
    <w:lvl w:ilvl="0" w:tplc="69963571">
      <w:start w:val="1"/>
      <w:numFmt w:val="decimal"/>
      <w:lvlText w:val="%1."/>
      <w:lvlJc w:val="left"/>
      <w:pPr>
        <w:ind w:left="720" w:hanging="360"/>
      </w:pPr>
    </w:lvl>
    <w:lvl w:ilvl="1" w:tplc="69963571" w:tentative="1">
      <w:start w:val="1"/>
      <w:numFmt w:val="lowerLetter"/>
      <w:lvlText w:val="%2."/>
      <w:lvlJc w:val="left"/>
      <w:pPr>
        <w:ind w:left="1440" w:hanging="360"/>
      </w:pPr>
    </w:lvl>
    <w:lvl w:ilvl="2" w:tplc="69963571" w:tentative="1">
      <w:start w:val="1"/>
      <w:numFmt w:val="lowerRoman"/>
      <w:lvlText w:val="%3."/>
      <w:lvlJc w:val="right"/>
      <w:pPr>
        <w:ind w:left="2160" w:hanging="180"/>
      </w:pPr>
    </w:lvl>
    <w:lvl w:ilvl="3" w:tplc="69963571" w:tentative="1">
      <w:start w:val="1"/>
      <w:numFmt w:val="decimal"/>
      <w:lvlText w:val="%4."/>
      <w:lvlJc w:val="left"/>
      <w:pPr>
        <w:ind w:left="2880" w:hanging="360"/>
      </w:pPr>
    </w:lvl>
    <w:lvl w:ilvl="4" w:tplc="69963571" w:tentative="1">
      <w:start w:val="1"/>
      <w:numFmt w:val="lowerLetter"/>
      <w:lvlText w:val="%5."/>
      <w:lvlJc w:val="left"/>
      <w:pPr>
        <w:ind w:left="3600" w:hanging="360"/>
      </w:pPr>
    </w:lvl>
    <w:lvl w:ilvl="5" w:tplc="69963571" w:tentative="1">
      <w:start w:val="1"/>
      <w:numFmt w:val="lowerRoman"/>
      <w:lvlText w:val="%6."/>
      <w:lvlJc w:val="right"/>
      <w:pPr>
        <w:ind w:left="4320" w:hanging="180"/>
      </w:pPr>
    </w:lvl>
    <w:lvl w:ilvl="6" w:tplc="69963571" w:tentative="1">
      <w:start w:val="1"/>
      <w:numFmt w:val="decimal"/>
      <w:lvlText w:val="%7."/>
      <w:lvlJc w:val="left"/>
      <w:pPr>
        <w:ind w:left="5040" w:hanging="360"/>
      </w:pPr>
    </w:lvl>
    <w:lvl w:ilvl="7" w:tplc="69963571" w:tentative="1">
      <w:start w:val="1"/>
      <w:numFmt w:val="lowerLetter"/>
      <w:lvlText w:val="%8."/>
      <w:lvlJc w:val="left"/>
      <w:pPr>
        <w:ind w:left="5760" w:hanging="360"/>
      </w:pPr>
    </w:lvl>
    <w:lvl w:ilvl="8" w:tplc="6996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6">
    <w:multiLevelType w:val="hybridMultilevel"/>
    <w:lvl w:ilvl="0" w:tplc="91537797">
      <w:start w:val="1"/>
      <w:numFmt w:val="decimal"/>
      <w:lvlText w:val="%1."/>
      <w:lvlJc w:val="left"/>
      <w:pPr>
        <w:ind w:left="720" w:hanging="360"/>
      </w:pPr>
    </w:lvl>
    <w:lvl w:ilvl="1" w:tplc="91537797" w:tentative="1">
      <w:start w:val="1"/>
      <w:numFmt w:val="lowerLetter"/>
      <w:lvlText w:val="%2."/>
      <w:lvlJc w:val="left"/>
      <w:pPr>
        <w:ind w:left="1440" w:hanging="360"/>
      </w:pPr>
    </w:lvl>
    <w:lvl w:ilvl="2" w:tplc="91537797" w:tentative="1">
      <w:start w:val="1"/>
      <w:numFmt w:val="lowerRoman"/>
      <w:lvlText w:val="%3."/>
      <w:lvlJc w:val="right"/>
      <w:pPr>
        <w:ind w:left="2160" w:hanging="180"/>
      </w:pPr>
    </w:lvl>
    <w:lvl w:ilvl="3" w:tplc="91537797" w:tentative="1">
      <w:start w:val="1"/>
      <w:numFmt w:val="decimal"/>
      <w:lvlText w:val="%4."/>
      <w:lvlJc w:val="left"/>
      <w:pPr>
        <w:ind w:left="2880" w:hanging="360"/>
      </w:pPr>
    </w:lvl>
    <w:lvl w:ilvl="4" w:tplc="91537797" w:tentative="1">
      <w:start w:val="1"/>
      <w:numFmt w:val="lowerLetter"/>
      <w:lvlText w:val="%5."/>
      <w:lvlJc w:val="left"/>
      <w:pPr>
        <w:ind w:left="3600" w:hanging="360"/>
      </w:pPr>
    </w:lvl>
    <w:lvl w:ilvl="5" w:tplc="91537797" w:tentative="1">
      <w:start w:val="1"/>
      <w:numFmt w:val="lowerRoman"/>
      <w:lvlText w:val="%6."/>
      <w:lvlJc w:val="right"/>
      <w:pPr>
        <w:ind w:left="4320" w:hanging="180"/>
      </w:pPr>
    </w:lvl>
    <w:lvl w:ilvl="6" w:tplc="91537797" w:tentative="1">
      <w:start w:val="1"/>
      <w:numFmt w:val="decimal"/>
      <w:lvlText w:val="%7."/>
      <w:lvlJc w:val="left"/>
      <w:pPr>
        <w:ind w:left="5040" w:hanging="360"/>
      </w:pPr>
    </w:lvl>
    <w:lvl w:ilvl="7" w:tplc="91537797" w:tentative="1">
      <w:start w:val="1"/>
      <w:numFmt w:val="lowerLetter"/>
      <w:lvlText w:val="%8."/>
      <w:lvlJc w:val="left"/>
      <w:pPr>
        <w:ind w:left="5760" w:hanging="360"/>
      </w:pPr>
    </w:lvl>
    <w:lvl w:ilvl="8" w:tplc="9153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5">
    <w:multiLevelType w:val="hybridMultilevel"/>
    <w:lvl w:ilvl="0" w:tplc="13140965">
      <w:start w:val="1"/>
      <w:numFmt w:val="decimal"/>
      <w:lvlText w:val="%1."/>
      <w:lvlJc w:val="left"/>
      <w:pPr>
        <w:ind w:left="720" w:hanging="360"/>
      </w:pPr>
    </w:lvl>
    <w:lvl w:ilvl="1" w:tplc="13140965" w:tentative="1">
      <w:start w:val="1"/>
      <w:numFmt w:val="lowerLetter"/>
      <w:lvlText w:val="%2."/>
      <w:lvlJc w:val="left"/>
      <w:pPr>
        <w:ind w:left="1440" w:hanging="360"/>
      </w:pPr>
    </w:lvl>
    <w:lvl w:ilvl="2" w:tplc="13140965" w:tentative="1">
      <w:start w:val="1"/>
      <w:numFmt w:val="lowerRoman"/>
      <w:lvlText w:val="%3."/>
      <w:lvlJc w:val="right"/>
      <w:pPr>
        <w:ind w:left="2160" w:hanging="180"/>
      </w:pPr>
    </w:lvl>
    <w:lvl w:ilvl="3" w:tplc="13140965" w:tentative="1">
      <w:start w:val="1"/>
      <w:numFmt w:val="decimal"/>
      <w:lvlText w:val="%4."/>
      <w:lvlJc w:val="left"/>
      <w:pPr>
        <w:ind w:left="2880" w:hanging="360"/>
      </w:pPr>
    </w:lvl>
    <w:lvl w:ilvl="4" w:tplc="13140965" w:tentative="1">
      <w:start w:val="1"/>
      <w:numFmt w:val="lowerLetter"/>
      <w:lvlText w:val="%5."/>
      <w:lvlJc w:val="left"/>
      <w:pPr>
        <w:ind w:left="3600" w:hanging="360"/>
      </w:pPr>
    </w:lvl>
    <w:lvl w:ilvl="5" w:tplc="13140965" w:tentative="1">
      <w:start w:val="1"/>
      <w:numFmt w:val="lowerRoman"/>
      <w:lvlText w:val="%6."/>
      <w:lvlJc w:val="right"/>
      <w:pPr>
        <w:ind w:left="4320" w:hanging="180"/>
      </w:pPr>
    </w:lvl>
    <w:lvl w:ilvl="6" w:tplc="13140965" w:tentative="1">
      <w:start w:val="1"/>
      <w:numFmt w:val="decimal"/>
      <w:lvlText w:val="%7."/>
      <w:lvlJc w:val="left"/>
      <w:pPr>
        <w:ind w:left="5040" w:hanging="360"/>
      </w:pPr>
    </w:lvl>
    <w:lvl w:ilvl="7" w:tplc="13140965" w:tentative="1">
      <w:start w:val="1"/>
      <w:numFmt w:val="lowerLetter"/>
      <w:lvlText w:val="%8."/>
      <w:lvlJc w:val="left"/>
      <w:pPr>
        <w:ind w:left="5760" w:hanging="360"/>
      </w:pPr>
    </w:lvl>
    <w:lvl w:ilvl="8" w:tplc="1314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4">
    <w:multiLevelType w:val="hybridMultilevel"/>
    <w:lvl w:ilvl="0" w:tplc="64599566">
      <w:start w:val="1"/>
      <w:numFmt w:val="decimal"/>
      <w:lvlText w:val="%1."/>
      <w:lvlJc w:val="left"/>
      <w:pPr>
        <w:ind w:left="720" w:hanging="360"/>
      </w:pPr>
    </w:lvl>
    <w:lvl w:ilvl="1" w:tplc="64599566" w:tentative="1">
      <w:start w:val="1"/>
      <w:numFmt w:val="lowerLetter"/>
      <w:lvlText w:val="%2."/>
      <w:lvlJc w:val="left"/>
      <w:pPr>
        <w:ind w:left="1440" w:hanging="360"/>
      </w:pPr>
    </w:lvl>
    <w:lvl w:ilvl="2" w:tplc="64599566" w:tentative="1">
      <w:start w:val="1"/>
      <w:numFmt w:val="lowerRoman"/>
      <w:lvlText w:val="%3."/>
      <w:lvlJc w:val="right"/>
      <w:pPr>
        <w:ind w:left="2160" w:hanging="180"/>
      </w:pPr>
    </w:lvl>
    <w:lvl w:ilvl="3" w:tplc="64599566" w:tentative="1">
      <w:start w:val="1"/>
      <w:numFmt w:val="decimal"/>
      <w:lvlText w:val="%4."/>
      <w:lvlJc w:val="left"/>
      <w:pPr>
        <w:ind w:left="2880" w:hanging="360"/>
      </w:pPr>
    </w:lvl>
    <w:lvl w:ilvl="4" w:tplc="64599566" w:tentative="1">
      <w:start w:val="1"/>
      <w:numFmt w:val="lowerLetter"/>
      <w:lvlText w:val="%5."/>
      <w:lvlJc w:val="left"/>
      <w:pPr>
        <w:ind w:left="3600" w:hanging="360"/>
      </w:pPr>
    </w:lvl>
    <w:lvl w:ilvl="5" w:tplc="64599566" w:tentative="1">
      <w:start w:val="1"/>
      <w:numFmt w:val="lowerRoman"/>
      <w:lvlText w:val="%6."/>
      <w:lvlJc w:val="right"/>
      <w:pPr>
        <w:ind w:left="4320" w:hanging="180"/>
      </w:pPr>
    </w:lvl>
    <w:lvl w:ilvl="6" w:tplc="64599566" w:tentative="1">
      <w:start w:val="1"/>
      <w:numFmt w:val="decimal"/>
      <w:lvlText w:val="%7."/>
      <w:lvlJc w:val="left"/>
      <w:pPr>
        <w:ind w:left="5040" w:hanging="360"/>
      </w:pPr>
    </w:lvl>
    <w:lvl w:ilvl="7" w:tplc="64599566" w:tentative="1">
      <w:start w:val="1"/>
      <w:numFmt w:val="lowerLetter"/>
      <w:lvlText w:val="%8."/>
      <w:lvlJc w:val="left"/>
      <w:pPr>
        <w:ind w:left="5760" w:hanging="360"/>
      </w:pPr>
    </w:lvl>
    <w:lvl w:ilvl="8" w:tplc="64599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3">
    <w:multiLevelType w:val="hybridMultilevel"/>
    <w:lvl w:ilvl="0" w:tplc="50171968">
      <w:start w:val="1"/>
      <w:numFmt w:val="decimal"/>
      <w:lvlText w:val="%1."/>
      <w:lvlJc w:val="left"/>
      <w:pPr>
        <w:ind w:left="720" w:hanging="360"/>
      </w:pPr>
    </w:lvl>
    <w:lvl w:ilvl="1" w:tplc="50171968" w:tentative="1">
      <w:start w:val="1"/>
      <w:numFmt w:val="lowerLetter"/>
      <w:lvlText w:val="%2."/>
      <w:lvlJc w:val="left"/>
      <w:pPr>
        <w:ind w:left="1440" w:hanging="360"/>
      </w:pPr>
    </w:lvl>
    <w:lvl w:ilvl="2" w:tplc="50171968" w:tentative="1">
      <w:start w:val="1"/>
      <w:numFmt w:val="lowerRoman"/>
      <w:lvlText w:val="%3."/>
      <w:lvlJc w:val="right"/>
      <w:pPr>
        <w:ind w:left="2160" w:hanging="180"/>
      </w:pPr>
    </w:lvl>
    <w:lvl w:ilvl="3" w:tplc="50171968" w:tentative="1">
      <w:start w:val="1"/>
      <w:numFmt w:val="decimal"/>
      <w:lvlText w:val="%4."/>
      <w:lvlJc w:val="left"/>
      <w:pPr>
        <w:ind w:left="2880" w:hanging="360"/>
      </w:pPr>
    </w:lvl>
    <w:lvl w:ilvl="4" w:tplc="50171968" w:tentative="1">
      <w:start w:val="1"/>
      <w:numFmt w:val="lowerLetter"/>
      <w:lvlText w:val="%5."/>
      <w:lvlJc w:val="left"/>
      <w:pPr>
        <w:ind w:left="3600" w:hanging="360"/>
      </w:pPr>
    </w:lvl>
    <w:lvl w:ilvl="5" w:tplc="50171968" w:tentative="1">
      <w:start w:val="1"/>
      <w:numFmt w:val="lowerRoman"/>
      <w:lvlText w:val="%6."/>
      <w:lvlJc w:val="right"/>
      <w:pPr>
        <w:ind w:left="4320" w:hanging="180"/>
      </w:pPr>
    </w:lvl>
    <w:lvl w:ilvl="6" w:tplc="50171968" w:tentative="1">
      <w:start w:val="1"/>
      <w:numFmt w:val="decimal"/>
      <w:lvlText w:val="%7."/>
      <w:lvlJc w:val="left"/>
      <w:pPr>
        <w:ind w:left="5040" w:hanging="360"/>
      </w:pPr>
    </w:lvl>
    <w:lvl w:ilvl="7" w:tplc="50171968" w:tentative="1">
      <w:start w:val="1"/>
      <w:numFmt w:val="lowerLetter"/>
      <w:lvlText w:val="%8."/>
      <w:lvlJc w:val="left"/>
      <w:pPr>
        <w:ind w:left="5760" w:hanging="360"/>
      </w:pPr>
    </w:lvl>
    <w:lvl w:ilvl="8" w:tplc="5017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2">
    <w:multiLevelType w:val="hybridMultilevel"/>
    <w:lvl w:ilvl="0" w:tplc="41618092">
      <w:start w:val="1"/>
      <w:numFmt w:val="decimal"/>
      <w:lvlText w:val="%1."/>
      <w:lvlJc w:val="left"/>
      <w:pPr>
        <w:ind w:left="720" w:hanging="360"/>
      </w:pPr>
    </w:lvl>
    <w:lvl w:ilvl="1" w:tplc="41618092" w:tentative="1">
      <w:start w:val="1"/>
      <w:numFmt w:val="lowerLetter"/>
      <w:lvlText w:val="%2."/>
      <w:lvlJc w:val="left"/>
      <w:pPr>
        <w:ind w:left="1440" w:hanging="360"/>
      </w:pPr>
    </w:lvl>
    <w:lvl w:ilvl="2" w:tplc="41618092" w:tentative="1">
      <w:start w:val="1"/>
      <w:numFmt w:val="lowerRoman"/>
      <w:lvlText w:val="%3."/>
      <w:lvlJc w:val="right"/>
      <w:pPr>
        <w:ind w:left="2160" w:hanging="180"/>
      </w:pPr>
    </w:lvl>
    <w:lvl w:ilvl="3" w:tplc="41618092" w:tentative="1">
      <w:start w:val="1"/>
      <w:numFmt w:val="decimal"/>
      <w:lvlText w:val="%4."/>
      <w:lvlJc w:val="left"/>
      <w:pPr>
        <w:ind w:left="2880" w:hanging="360"/>
      </w:pPr>
    </w:lvl>
    <w:lvl w:ilvl="4" w:tplc="41618092" w:tentative="1">
      <w:start w:val="1"/>
      <w:numFmt w:val="lowerLetter"/>
      <w:lvlText w:val="%5."/>
      <w:lvlJc w:val="left"/>
      <w:pPr>
        <w:ind w:left="3600" w:hanging="360"/>
      </w:pPr>
    </w:lvl>
    <w:lvl w:ilvl="5" w:tplc="41618092" w:tentative="1">
      <w:start w:val="1"/>
      <w:numFmt w:val="lowerRoman"/>
      <w:lvlText w:val="%6."/>
      <w:lvlJc w:val="right"/>
      <w:pPr>
        <w:ind w:left="4320" w:hanging="180"/>
      </w:pPr>
    </w:lvl>
    <w:lvl w:ilvl="6" w:tplc="41618092" w:tentative="1">
      <w:start w:val="1"/>
      <w:numFmt w:val="decimal"/>
      <w:lvlText w:val="%7."/>
      <w:lvlJc w:val="left"/>
      <w:pPr>
        <w:ind w:left="5040" w:hanging="360"/>
      </w:pPr>
    </w:lvl>
    <w:lvl w:ilvl="7" w:tplc="41618092" w:tentative="1">
      <w:start w:val="1"/>
      <w:numFmt w:val="lowerLetter"/>
      <w:lvlText w:val="%8."/>
      <w:lvlJc w:val="left"/>
      <w:pPr>
        <w:ind w:left="5760" w:hanging="360"/>
      </w:pPr>
    </w:lvl>
    <w:lvl w:ilvl="8" w:tplc="41618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1">
    <w:multiLevelType w:val="hybridMultilevel"/>
    <w:lvl w:ilvl="0" w:tplc="52915059">
      <w:start w:val="1"/>
      <w:numFmt w:val="decimal"/>
      <w:lvlText w:val="%1."/>
      <w:lvlJc w:val="left"/>
      <w:pPr>
        <w:ind w:left="720" w:hanging="360"/>
      </w:pPr>
    </w:lvl>
    <w:lvl w:ilvl="1" w:tplc="52915059" w:tentative="1">
      <w:start w:val="1"/>
      <w:numFmt w:val="lowerLetter"/>
      <w:lvlText w:val="%2."/>
      <w:lvlJc w:val="left"/>
      <w:pPr>
        <w:ind w:left="1440" w:hanging="360"/>
      </w:pPr>
    </w:lvl>
    <w:lvl w:ilvl="2" w:tplc="52915059" w:tentative="1">
      <w:start w:val="1"/>
      <w:numFmt w:val="lowerRoman"/>
      <w:lvlText w:val="%3."/>
      <w:lvlJc w:val="right"/>
      <w:pPr>
        <w:ind w:left="2160" w:hanging="180"/>
      </w:pPr>
    </w:lvl>
    <w:lvl w:ilvl="3" w:tplc="52915059" w:tentative="1">
      <w:start w:val="1"/>
      <w:numFmt w:val="decimal"/>
      <w:lvlText w:val="%4."/>
      <w:lvlJc w:val="left"/>
      <w:pPr>
        <w:ind w:left="2880" w:hanging="360"/>
      </w:pPr>
    </w:lvl>
    <w:lvl w:ilvl="4" w:tplc="52915059" w:tentative="1">
      <w:start w:val="1"/>
      <w:numFmt w:val="lowerLetter"/>
      <w:lvlText w:val="%5."/>
      <w:lvlJc w:val="left"/>
      <w:pPr>
        <w:ind w:left="3600" w:hanging="360"/>
      </w:pPr>
    </w:lvl>
    <w:lvl w:ilvl="5" w:tplc="52915059" w:tentative="1">
      <w:start w:val="1"/>
      <w:numFmt w:val="lowerRoman"/>
      <w:lvlText w:val="%6."/>
      <w:lvlJc w:val="right"/>
      <w:pPr>
        <w:ind w:left="4320" w:hanging="180"/>
      </w:pPr>
    </w:lvl>
    <w:lvl w:ilvl="6" w:tplc="52915059" w:tentative="1">
      <w:start w:val="1"/>
      <w:numFmt w:val="decimal"/>
      <w:lvlText w:val="%7."/>
      <w:lvlJc w:val="left"/>
      <w:pPr>
        <w:ind w:left="5040" w:hanging="360"/>
      </w:pPr>
    </w:lvl>
    <w:lvl w:ilvl="7" w:tplc="52915059" w:tentative="1">
      <w:start w:val="1"/>
      <w:numFmt w:val="lowerLetter"/>
      <w:lvlText w:val="%8."/>
      <w:lvlJc w:val="left"/>
      <w:pPr>
        <w:ind w:left="5760" w:hanging="360"/>
      </w:pPr>
    </w:lvl>
    <w:lvl w:ilvl="8" w:tplc="5291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0">
    <w:multiLevelType w:val="hybridMultilevel"/>
    <w:lvl w:ilvl="0" w:tplc="94202918">
      <w:start w:val="1"/>
      <w:numFmt w:val="decimal"/>
      <w:lvlText w:val="%1."/>
      <w:lvlJc w:val="left"/>
      <w:pPr>
        <w:ind w:left="720" w:hanging="360"/>
      </w:pPr>
    </w:lvl>
    <w:lvl w:ilvl="1" w:tplc="94202918" w:tentative="1">
      <w:start w:val="1"/>
      <w:numFmt w:val="lowerLetter"/>
      <w:lvlText w:val="%2."/>
      <w:lvlJc w:val="left"/>
      <w:pPr>
        <w:ind w:left="1440" w:hanging="360"/>
      </w:pPr>
    </w:lvl>
    <w:lvl w:ilvl="2" w:tplc="94202918" w:tentative="1">
      <w:start w:val="1"/>
      <w:numFmt w:val="lowerRoman"/>
      <w:lvlText w:val="%3."/>
      <w:lvlJc w:val="right"/>
      <w:pPr>
        <w:ind w:left="2160" w:hanging="180"/>
      </w:pPr>
    </w:lvl>
    <w:lvl w:ilvl="3" w:tplc="94202918" w:tentative="1">
      <w:start w:val="1"/>
      <w:numFmt w:val="decimal"/>
      <w:lvlText w:val="%4."/>
      <w:lvlJc w:val="left"/>
      <w:pPr>
        <w:ind w:left="2880" w:hanging="360"/>
      </w:pPr>
    </w:lvl>
    <w:lvl w:ilvl="4" w:tplc="94202918" w:tentative="1">
      <w:start w:val="1"/>
      <w:numFmt w:val="lowerLetter"/>
      <w:lvlText w:val="%5."/>
      <w:lvlJc w:val="left"/>
      <w:pPr>
        <w:ind w:left="3600" w:hanging="360"/>
      </w:pPr>
    </w:lvl>
    <w:lvl w:ilvl="5" w:tplc="94202918" w:tentative="1">
      <w:start w:val="1"/>
      <w:numFmt w:val="lowerRoman"/>
      <w:lvlText w:val="%6."/>
      <w:lvlJc w:val="right"/>
      <w:pPr>
        <w:ind w:left="4320" w:hanging="180"/>
      </w:pPr>
    </w:lvl>
    <w:lvl w:ilvl="6" w:tplc="94202918" w:tentative="1">
      <w:start w:val="1"/>
      <w:numFmt w:val="decimal"/>
      <w:lvlText w:val="%7."/>
      <w:lvlJc w:val="left"/>
      <w:pPr>
        <w:ind w:left="5040" w:hanging="360"/>
      </w:pPr>
    </w:lvl>
    <w:lvl w:ilvl="7" w:tplc="94202918" w:tentative="1">
      <w:start w:val="1"/>
      <w:numFmt w:val="lowerLetter"/>
      <w:lvlText w:val="%8."/>
      <w:lvlJc w:val="left"/>
      <w:pPr>
        <w:ind w:left="5760" w:hanging="360"/>
      </w:pPr>
    </w:lvl>
    <w:lvl w:ilvl="8" w:tplc="9420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9">
    <w:multiLevelType w:val="hybridMultilevel"/>
    <w:lvl w:ilvl="0" w:tplc="42275685">
      <w:start w:val="1"/>
      <w:numFmt w:val="decimal"/>
      <w:lvlText w:val="%1."/>
      <w:lvlJc w:val="left"/>
      <w:pPr>
        <w:ind w:left="720" w:hanging="360"/>
      </w:pPr>
    </w:lvl>
    <w:lvl w:ilvl="1" w:tplc="42275685" w:tentative="1">
      <w:start w:val="1"/>
      <w:numFmt w:val="lowerLetter"/>
      <w:lvlText w:val="%2."/>
      <w:lvlJc w:val="left"/>
      <w:pPr>
        <w:ind w:left="1440" w:hanging="360"/>
      </w:pPr>
    </w:lvl>
    <w:lvl w:ilvl="2" w:tplc="42275685" w:tentative="1">
      <w:start w:val="1"/>
      <w:numFmt w:val="lowerRoman"/>
      <w:lvlText w:val="%3."/>
      <w:lvlJc w:val="right"/>
      <w:pPr>
        <w:ind w:left="2160" w:hanging="180"/>
      </w:pPr>
    </w:lvl>
    <w:lvl w:ilvl="3" w:tplc="42275685" w:tentative="1">
      <w:start w:val="1"/>
      <w:numFmt w:val="decimal"/>
      <w:lvlText w:val="%4."/>
      <w:lvlJc w:val="left"/>
      <w:pPr>
        <w:ind w:left="2880" w:hanging="360"/>
      </w:pPr>
    </w:lvl>
    <w:lvl w:ilvl="4" w:tplc="42275685" w:tentative="1">
      <w:start w:val="1"/>
      <w:numFmt w:val="lowerLetter"/>
      <w:lvlText w:val="%5."/>
      <w:lvlJc w:val="left"/>
      <w:pPr>
        <w:ind w:left="3600" w:hanging="360"/>
      </w:pPr>
    </w:lvl>
    <w:lvl w:ilvl="5" w:tplc="42275685" w:tentative="1">
      <w:start w:val="1"/>
      <w:numFmt w:val="lowerRoman"/>
      <w:lvlText w:val="%6."/>
      <w:lvlJc w:val="right"/>
      <w:pPr>
        <w:ind w:left="4320" w:hanging="180"/>
      </w:pPr>
    </w:lvl>
    <w:lvl w:ilvl="6" w:tplc="42275685" w:tentative="1">
      <w:start w:val="1"/>
      <w:numFmt w:val="decimal"/>
      <w:lvlText w:val="%7."/>
      <w:lvlJc w:val="left"/>
      <w:pPr>
        <w:ind w:left="5040" w:hanging="360"/>
      </w:pPr>
    </w:lvl>
    <w:lvl w:ilvl="7" w:tplc="42275685" w:tentative="1">
      <w:start w:val="1"/>
      <w:numFmt w:val="lowerLetter"/>
      <w:lvlText w:val="%8."/>
      <w:lvlJc w:val="left"/>
      <w:pPr>
        <w:ind w:left="5760" w:hanging="360"/>
      </w:pPr>
    </w:lvl>
    <w:lvl w:ilvl="8" w:tplc="4227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8">
    <w:multiLevelType w:val="hybridMultilevel"/>
    <w:lvl w:ilvl="0" w:tplc="60030454">
      <w:start w:val="1"/>
      <w:numFmt w:val="decimal"/>
      <w:lvlText w:val="%1."/>
      <w:lvlJc w:val="left"/>
      <w:pPr>
        <w:ind w:left="720" w:hanging="360"/>
      </w:pPr>
    </w:lvl>
    <w:lvl w:ilvl="1" w:tplc="60030454" w:tentative="1">
      <w:start w:val="1"/>
      <w:numFmt w:val="lowerLetter"/>
      <w:lvlText w:val="%2."/>
      <w:lvlJc w:val="left"/>
      <w:pPr>
        <w:ind w:left="1440" w:hanging="360"/>
      </w:pPr>
    </w:lvl>
    <w:lvl w:ilvl="2" w:tplc="60030454" w:tentative="1">
      <w:start w:val="1"/>
      <w:numFmt w:val="lowerRoman"/>
      <w:lvlText w:val="%3."/>
      <w:lvlJc w:val="right"/>
      <w:pPr>
        <w:ind w:left="2160" w:hanging="180"/>
      </w:pPr>
    </w:lvl>
    <w:lvl w:ilvl="3" w:tplc="60030454" w:tentative="1">
      <w:start w:val="1"/>
      <w:numFmt w:val="decimal"/>
      <w:lvlText w:val="%4."/>
      <w:lvlJc w:val="left"/>
      <w:pPr>
        <w:ind w:left="2880" w:hanging="360"/>
      </w:pPr>
    </w:lvl>
    <w:lvl w:ilvl="4" w:tplc="60030454" w:tentative="1">
      <w:start w:val="1"/>
      <w:numFmt w:val="lowerLetter"/>
      <w:lvlText w:val="%5."/>
      <w:lvlJc w:val="left"/>
      <w:pPr>
        <w:ind w:left="3600" w:hanging="360"/>
      </w:pPr>
    </w:lvl>
    <w:lvl w:ilvl="5" w:tplc="60030454" w:tentative="1">
      <w:start w:val="1"/>
      <w:numFmt w:val="lowerRoman"/>
      <w:lvlText w:val="%6."/>
      <w:lvlJc w:val="right"/>
      <w:pPr>
        <w:ind w:left="4320" w:hanging="180"/>
      </w:pPr>
    </w:lvl>
    <w:lvl w:ilvl="6" w:tplc="60030454" w:tentative="1">
      <w:start w:val="1"/>
      <w:numFmt w:val="decimal"/>
      <w:lvlText w:val="%7."/>
      <w:lvlJc w:val="left"/>
      <w:pPr>
        <w:ind w:left="5040" w:hanging="360"/>
      </w:pPr>
    </w:lvl>
    <w:lvl w:ilvl="7" w:tplc="60030454" w:tentative="1">
      <w:start w:val="1"/>
      <w:numFmt w:val="lowerLetter"/>
      <w:lvlText w:val="%8."/>
      <w:lvlJc w:val="left"/>
      <w:pPr>
        <w:ind w:left="5760" w:hanging="360"/>
      </w:pPr>
    </w:lvl>
    <w:lvl w:ilvl="8" w:tplc="6003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7">
    <w:multiLevelType w:val="hybridMultilevel"/>
    <w:lvl w:ilvl="0" w:tplc="22462476">
      <w:start w:val="1"/>
      <w:numFmt w:val="decimal"/>
      <w:lvlText w:val="%1."/>
      <w:lvlJc w:val="left"/>
      <w:pPr>
        <w:ind w:left="720" w:hanging="360"/>
      </w:pPr>
    </w:lvl>
    <w:lvl w:ilvl="1" w:tplc="22462476" w:tentative="1">
      <w:start w:val="1"/>
      <w:numFmt w:val="lowerLetter"/>
      <w:lvlText w:val="%2."/>
      <w:lvlJc w:val="left"/>
      <w:pPr>
        <w:ind w:left="1440" w:hanging="360"/>
      </w:pPr>
    </w:lvl>
    <w:lvl w:ilvl="2" w:tplc="22462476" w:tentative="1">
      <w:start w:val="1"/>
      <w:numFmt w:val="lowerRoman"/>
      <w:lvlText w:val="%3."/>
      <w:lvlJc w:val="right"/>
      <w:pPr>
        <w:ind w:left="2160" w:hanging="180"/>
      </w:pPr>
    </w:lvl>
    <w:lvl w:ilvl="3" w:tplc="22462476" w:tentative="1">
      <w:start w:val="1"/>
      <w:numFmt w:val="decimal"/>
      <w:lvlText w:val="%4."/>
      <w:lvlJc w:val="left"/>
      <w:pPr>
        <w:ind w:left="2880" w:hanging="360"/>
      </w:pPr>
    </w:lvl>
    <w:lvl w:ilvl="4" w:tplc="22462476" w:tentative="1">
      <w:start w:val="1"/>
      <w:numFmt w:val="lowerLetter"/>
      <w:lvlText w:val="%5."/>
      <w:lvlJc w:val="left"/>
      <w:pPr>
        <w:ind w:left="3600" w:hanging="360"/>
      </w:pPr>
    </w:lvl>
    <w:lvl w:ilvl="5" w:tplc="22462476" w:tentative="1">
      <w:start w:val="1"/>
      <w:numFmt w:val="lowerRoman"/>
      <w:lvlText w:val="%6."/>
      <w:lvlJc w:val="right"/>
      <w:pPr>
        <w:ind w:left="4320" w:hanging="180"/>
      </w:pPr>
    </w:lvl>
    <w:lvl w:ilvl="6" w:tplc="22462476" w:tentative="1">
      <w:start w:val="1"/>
      <w:numFmt w:val="decimal"/>
      <w:lvlText w:val="%7."/>
      <w:lvlJc w:val="left"/>
      <w:pPr>
        <w:ind w:left="5040" w:hanging="360"/>
      </w:pPr>
    </w:lvl>
    <w:lvl w:ilvl="7" w:tplc="22462476" w:tentative="1">
      <w:start w:val="1"/>
      <w:numFmt w:val="lowerLetter"/>
      <w:lvlText w:val="%8."/>
      <w:lvlJc w:val="left"/>
      <w:pPr>
        <w:ind w:left="5760" w:hanging="360"/>
      </w:pPr>
    </w:lvl>
    <w:lvl w:ilvl="8" w:tplc="2246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6">
    <w:multiLevelType w:val="hybridMultilevel"/>
    <w:lvl w:ilvl="0" w:tplc="73040764">
      <w:start w:val="1"/>
      <w:numFmt w:val="decimal"/>
      <w:lvlText w:val="%1."/>
      <w:lvlJc w:val="left"/>
      <w:pPr>
        <w:ind w:left="720" w:hanging="360"/>
      </w:pPr>
    </w:lvl>
    <w:lvl w:ilvl="1" w:tplc="73040764" w:tentative="1">
      <w:start w:val="1"/>
      <w:numFmt w:val="lowerLetter"/>
      <w:lvlText w:val="%2."/>
      <w:lvlJc w:val="left"/>
      <w:pPr>
        <w:ind w:left="1440" w:hanging="360"/>
      </w:pPr>
    </w:lvl>
    <w:lvl w:ilvl="2" w:tplc="73040764" w:tentative="1">
      <w:start w:val="1"/>
      <w:numFmt w:val="lowerRoman"/>
      <w:lvlText w:val="%3."/>
      <w:lvlJc w:val="right"/>
      <w:pPr>
        <w:ind w:left="2160" w:hanging="180"/>
      </w:pPr>
    </w:lvl>
    <w:lvl w:ilvl="3" w:tplc="73040764" w:tentative="1">
      <w:start w:val="1"/>
      <w:numFmt w:val="decimal"/>
      <w:lvlText w:val="%4."/>
      <w:lvlJc w:val="left"/>
      <w:pPr>
        <w:ind w:left="2880" w:hanging="360"/>
      </w:pPr>
    </w:lvl>
    <w:lvl w:ilvl="4" w:tplc="73040764" w:tentative="1">
      <w:start w:val="1"/>
      <w:numFmt w:val="lowerLetter"/>
      <w:lvlText w:val="%5."/>
      <w:lvlJc w:val="left"/>
      <w:pPr>
        <w:ind w:left="3600" w:hanging="360"/>
      </w:pPr>
    </w:lvl>
    <w:lvl w:ilvl="5" w:tplc="73040764" w:tentative="1">
      <w:start w:val="1"/>
      <w:numFmt w:val="lowerRoman"/>
      <w:lvlText w:val="%6."/>
      <w:lvlJc w:val="right"/>
      <w:pPr>
        <w:ind w:left="4320" w:hanging="180"/>
      </w:pPr>
    </w:lvl>
    <w:lvl w:ilvl="6" w:tplc="73040764" w:tentative="1">
      <w:start w:val="1"/>
      <w:numFmt w:val="decimal"/>
      <w:lvlText w:val="%7."/>
      <w:lvlJc w:val="left"/>
      <w:pPr>
        <w:ind w:left="5040" w:hanging="360"/>
      </w:pPr>
    </w:lvl>
    <w:lvl w:ilvl="7" w:tplc="73040764" w:tentative="1">
      <w:start w:val="1"/>
      <w:numFmt w:val="lowerLetter"/>
      <w:lvlText w:val="%8."/>
      <w:lvlJc w:val="left"/>
      <w:pPr>
        <w:ind w:left="5760" w:hanging="360"/>
      </w:pPr>
    </w:lvl>
    <w:lvl w:ilvl="8" w:tplc="7304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5">
    <w:multiLevelType w:val="hybridMultilevel"/>
    <w:lvl w:ilvl="0" w:tplc="51878012">
      <w:start w:val="1"/>
      <w:numFmt w:val="decimal"/>
      <w:lvlText w:val="%1."/>
      <w:lvlJc w:val="left"/>
      <w:pPr>
        <w:ind w:left="720" w:hanging="360"/>
      </w:pPr>
    </w:lvl>
    <w:lvl w:ilvl="1" w:tplc="51878012" w:tentative="1">
      <w:start w:val="1"/>
      <w:numFmt w:val="lowerLetter"/>
      <w:lvlText w:val="%2."/>
      <w:lvlJc w:val="left"/>
      <w:pPr>
        <w:ind w:left="1440" w:hanging="360"/>
      </w:pPr>
    </w:lvl>
    <w:lvl w:ilvl="2" w:tplc="51878012" w:tentative="1">
      <w:start w:val="1"/>
      <w:numFmt w:val="lowerRoman"/>
      <w:lvlText w:val="%3."/>
      <w:lvlJc w:val="right"/>
      <w:pPr>
        <w:ind w:left="2160" w:hanging="180"/>
      </w:pPr>
    </w:lvl>
    <w:lvl w:ilvl="3" w:tplc="51878012" w:tentative="1">
      <w:start w:val="1"/>
      <w:numFmt w:val="decimal"/>
      <w:lvlText w:val="%4."/>
      <w:lvlJc w:val="left"/>
      <w:pPr>
        <w:ind w:left="2880" w:hanging="360"/>
      </w:pPr>
    </w:lvl>
    <w:lvl w:ilvl="4" w:tplc="51878012" w:tentative="1">
      <w:start w:val="1"/>
      <w:numFmt w:val="lowerLetter"/>
      <w:lvlText w:val="%5."/>
      <w:lvlJc w:val="left"/>
      <w:pPr>
        <w:ind w:left="3600" w:hanging="360"/>
      </w:pPr>
    </w:lvl>
    <w:lvl w:ilvl="5" w:tplc="51878012" w:tentative="1">
      <w:start w:val="1"/>
      <w:numFmt w:val="lowerRoman"/>
      <w:lvlText w:val="%6."/>
      <w:lvlJc w:val="right"/>
      <w:pPr>
        <w:ind w:left="4320" w:hanging="180"/>
      </w:pPr>
    </w:lvl>
    <w:lvl w:ilvl="6" w:tplc="51878012" w:tentative="1">
      <w:start w:val="1"/>
      <w:numFmt w:val="decimal"/>
      <w:lvlText w:val="%7."/>
      <w:lvlJc w:val="left"/>
      <w:pPr>
        <w:ind w:left="5040" w:hanging="360"/>
      </w:pPr>
    </w:lvl>
    <w:lvl w:ilvl="7" w:tplc="51878012" w:tentative="1">
      <w:start w:val="1"/>
      <w:numFmt w:val="lowerLetter"/>
      <w:lvlText w:val="%8."/>
      <w:lvlJc w:val="left"/>
      <w:pPr>
        <w:ind w:left="5760" w:hanging="360"/>
      </w:pPr>
    </w:lvl>
    <w:lvl w:ilvl="8" w:tplc="5187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4">
    <w:multiLevelType w:val="hybridMultilevel"/>
    <w:lvl w:ilvl="0" w:tplc="70665708">
      <w:start w:val="1"/>
      <w:numFmt w:val="decimal"/>
      <w:lvlText w:val="%1."/>
      <w:lvlJc w:val="left"/>
      <w:pPr>
        <w:ind w:left="720" w:hanging="360"/>
      </w:pPr>
    </w:lvl>
    <w:lvl w:ilvl="1" w:tplc="70665708" w:tentative="1">
      <w:start w:val="1"/>
      <w:numFmt w:val="lowerLetter"/>
      <w:lvlText w:val="%2."/>
      <w:lvlJc w:val="left"/>
      <w:pPr>
        <w:ind w:left="1440" w:hanging="360"/>
      </w:pPr>
    </w:lvl>
    <w:lvl w:ilvl="2" w:tplc="70665708" w:tentative="1">
      <w:start w:val="1"/>
      <w:numFmt w:val="lowerRoman"/>
      <w:lvlText w:val="%3."/>
      <w:lvlJc w:val="right"/>
      <w:pPr>
        <w:ind w:left="2160" w:hanging="180"/>
      </w:pPr>
    </w:lvl>
    <w:lvl w:ilvl="3" w:tplc="70665708" w:tentative="1">
      <w:start w:val="1"/>
      <w:numFmt w:val="decimal"/>
      <w:lvlText w:val="%4."/>
      <w:lvlJc w:val="left"/>
      <w:pPr>
        <w:ind w:left="2880" w:hanging="360"/>
      </w:pPr>
    </w:lvl>
    <w:lvl w:ilvl="4" w:tplc="70665708" w:tentative="1">
      <w:start w:val="1"/>
      <w:numFmt w:val="lowerLetter"/>
      <w:lvlText w:val="%5."/>
      <w:lvlJc w:val="left"/>
      <w:pPr>
        <w:ind w:left="3600" w:hanging="360"/>
      </w:pPr>
    </w:lvl>
    <w:lvl w:ilvl="5" w:tplc="70665708" w:tentative="1">
      <w:start w:val="1"/>
      <w:numFmt w:val="lowerRoman"/>
      <w:lvlText w:val="%6."/>
      <w:lvlJc w:val="right"/>
      <w:pPr>
        <w:ind w:left="4320" w:hanging="180"/>
      </w:pPr>
    </w:lvl>
    <w:lvl w:ilvl="6" w:tplc="70665708" w:tentative="1">
      <w:start w:val="1"/>
      <w:numFmt w:val="decimal"/>
      <w:lvlText w:val="%7."/>
      <w:lvlJc w:val="left"/>
      <w:pPr>
        <w:ind w:left="5040" w:hanging="360"/>
      </w:pPr>
    </w:lvl>
    <w:lvl w:ilvl="7" w:tplc="70665708" w:tentative="1">
      <w:start w:val="1"/>
      <w:numFmt w:val="lowerLetter"/>
      <w:lvlText w:val="%8."/>
      <w:lvlJc w:val="left"/>
      <w:pPr>
        <w:ind w:left="5760" w:hanging="360"/>
      </w:pPr>
    </w:lvl>
    <w:lvl w:ilvl="8" w:tplc="7066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3">
    <w:multiLevelType w:val="hybridMultilevel"/>
    <w:lvl w:ilvl="0" w:tplc="29943615">
      <w:start w:val="1"/>
      <w:numFmt w:val="decimal"/>
      <w:lvlText w:val="%1."/>
      <w:lvlJc w:val="left"/>
      <w:pPr>
        <w:ind w:left="720" w:hanging="360"/>
      </w:pPr>
    </w:lvl>
    <w:lvl w:ilvl="1" w:tplc="29943615" w:tentative="1">
      <w:start w:val="1"/>
      <w:numFmt w:val="lowerLetter"/>
      <w:lvlText w:val="%2."/>
      <w:lvlJc w:val="left"/>
      <w:pPr>
        <w:ind w:left="1440" w:hanging="360"/>
      </w:pPr>
    </w:lvl>
    <w:lvl w:ilvl="2" w:tplc="29943615" w:tentative="1">
      <w:start w:val="1"/>
      <w:numFmt w:val="lowerRoman"/>
      <w:lvlText w:val="%3."/>
      <w:lvlJc w:val="right"/>
      <w:pPr>
        <w:ind w:left="2160" w:hanging="180"/>
      </w:pPr>
    </w:lvl>
    <w:lvl w:ilvl="3" w:tplc="29943615" w:tentative="1">
      <w:start w:val="1"/>
      <w:numFmt w:val="decimal"/>
      <w:lvlText w:val="%4."/>
      <w:lvlJc w:val="left"/>
      <w:pPr>
        <w:ind w:left="2880" w:hanging="360"/>
      </w:pPr>
    </w:lvl>
    <w:lvl w:ilvl="4" w:tplc="29943615" w:tentative="1">
      <w:start w:val="1"/>
      <w:numFmt w:val="lowerLetter"/>
      <w:lvlText w:val="%5."/>
      <w:lvlJc w:val="left"/>
      <w:pPr>
        <w:ind w:left="3600" w:hanging="360"/>
      </w:pPr>
    </w:lvl>
    <w:lvl w:ilvl="5" w:tplc="29943615" w:tentative="1">
      <w:start w:val="1"/>
      <w:numFmt w:val="lowerRoman"/>
      <w:lvlText w:val="%6."/>
      <w:lvlJc w:val="right"/>
      <w:pPr>
        <w:ind w:left="4320" w:hanging="180"/>
      </w:pPr>
    </w:lvl>
    <w:lvl w:ilvl="6" w:tplc="29943615" w:tentative="1">
      <w:start w:val="1"/>
      <w:numFmt w:val="decimal"/>
      <w:lvlText w:val="%7."/>
      <w:lvlJc w:val="left"/>
      <w:pPr>
        <w:ind w:left="5040" w:hanging="360"/>
      </w:pPr>
    </w:lvl>
    <w:lvl w:ilvl="7" w:tplc="29943615" w:tentative="1">
      <w:start w:val="1"/>
      <w:numFmt w:val="lowerLetter"/>
      <w:lvlText w:val="%8."/>
      <w:lvlJc w:val="left"/>
      <w:pPr>
        <w:ind w:left="5760" w:hanging="360"/>
      </w:pPr>
    </w:lvl>
    <w:lvl w:ilvl="8" w:tplc="2994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2">
    <w:multiLevelType w:val="hybridMultilevel"/>
    <w:lvl w:ilvl="0" w:tplc="22310502">
      <w:start w:val="1"/>
      <w:numFmt w:val="decimal"/>
      <w:lvlText w:val="%1."/>
      <w:lvlJc w:val="left"/>
      <w:pPr>
        <w:ind w:left="720" w:hanging="360"/>
      </w:pPr>
    </w:lvl>
    <w:lvl w:ilvl="1" w:tplc="22310502" w:tentative="1">
      <w:start w:val="1"/>
      <w:numFmt w:val="lowerLetter"/>
      <w:lvlText w:val="%2."/>
      <w:lvlJc w:val="left"/>
      <w:pPr>
        <w:ind w:left="1440" w:hanging="360"/>
      </w:pPr>
    </w:lvl>
    <w:lvl w:ilvl="2" w:tplc="22310502" w:tentative="1">
      <w:start w:val="1"/>
      <w:numFmt w:val="lowerRoman"/>
      <w:lvlText w:val="%3."/>
      <w:lvlJc w:val="right"/>
      <w:pPr>
        <w:ind w:left="2160" w:hanging="180"/>
      </w:pPr>
    </w:lvl>
    <w:lvl w:ilvl="3" w:tplc="22310502" w:tentative="1">
      <w:start w:val="1"/>
      <w:numFmt w:val="decimal"/>
      <w:lvlText w:val="%4."/>
      <w:lvlJc w:val="left"/>
      <w:pPr>
        <w:ind w:left="2880" w:hanging="360"/>
      </w:pPr>
    </w:lvl>
    <w:lvl w:ilvl="4" w:tplc="22310502" w:tentative="1">
      <w:start w:val="1"/>
      <w:numFmt w:val="lowerLetter"/>
      <w:lvlText w:val="%5."/>
      <w:lvlJc w:val="left"/>
      <w:pPr>
        <w:ind w:left="3600" w:hanging="360"/>
      </w:pPr>
    </w:lvl>
    <w:lvl w:ilvl="5" w:tplc="22310502" w:tentative="1">
      <w:start w:val="1"/>
      <w:numFmt w:val="lowerRoman"/>
      <w:lvlText w:val="%6."/>
      <w:lvlJc w:val="right"/>
      <w:pPr>
        <w:ind w:left="4320" w:hanging="180"/>
      </w:pPr>
    </w:lvl>
    <w:lvl w:ilvl="6" w:tplc="22310502" w:tentative="1">
      <w:start w:val="1"/>
      <w:numFmt w:val="decimal"/>
      <w:lvlText w:val="%7."/>
      <w:lvlJc w:val="left"/>
      <w:pPr>
        <w:ind w:left="5040" w:hanging="360"/>
      </w:pPr>
    </w:lvl>
    <w:lvl w:ilvl="7" w:tplc="22310502" w:tentative="1">
      <w:start w:val="1"/>
      <w:numFmt w:val="lowerLetter"/>
      <w:lvlText w:val="%8."/>
      <w:lvlJc w:val="left"/>
      <w:pPr>
        <w:ind w:left="5760" w:hanging="360"/>
      </w:pPr>
    </w:lvl>
    <w:lvl w:ilvl="8" w:tplc="2231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1">
    <w:multiLevelType w:val="hybridMultilevel"/>
    <w:lvl w:ilvl="0" w:tplc="57276193">
      <w:start w:val="1"/>
      <w:numFmt w:val="decimal"/>
      <w:lvlText w:val="%1."/>
      <w:lvlJc w:val="left"/>
      <w:pPr>
        <w:ind w:left="720" w:hanging="360"/>
      </w:pPr>
    </w:lvl>
    <w:lvl w:ilvl="1" w:tplc="57276193" w:tentative="1">
      <w:start w:val="1"/>
      <w:numFmt w:val="lowerLetter"/>
      <w:lvlText w:val="%2."/>
      <w:lvlJc w:val="left"/>
      <w:pPr>
        <w:ind w:left="1440" w:hanging="360"/>
      </w:pPr>
    </w:lvl>
    <w:lvl w:ilvl="2" w:tplc="57276193" w:tentative="1">
      <w:start w:val="1"/>
      <w:numFmt w:val="lowerRoman"/>
      <w:lvlText w:val="%3."/>
      <w:lvlJc w:val="right"/>
      <w:pPr>
        <w:ind w:left="2160" w:hanging="180"/>
      </w:pPr>
    </w:lvl>
    <w:lvl w:ilvl="3" w:tplc="57276193" w:tentative="1">
      <w:start w:val="1"/>
      <w:numFmt w:val="decimal"/>
      <w:lvlText w:val="%4."/>
      <w:lvlJc w:val="left"/>
      <w:pPr>
        <w:ind w:left="2880" w:hanging="360"/>
      </w:pPr>
    </w:lvl>
    <w:lvl w:ilvl="4" w:tplc="57276193" w:tentative="1">
      <w:start w:val="1"/>
      <w:numFmt w:val="lowerLetter"/>
      <w:lvlText w:val="%5."/>
      <w:lvlJc w:val="left"/>
      <w:pPr>
        <w:ind w:left="3600" w:hanging="360"/>
      </w:pPr>
    </w:lvl>
    <w:lvl w:ilvl="5" w:tplc="57276193" w:tentative="1">
      <w:start w:val="1"/>
      <w:numFmt w:val="lowerRoman"/>
      <w:lvlText w:val="%6."/>
      <w:lvlJc w:val="right"/>
      <w:pPr>
        <w:ind w:left="4320" w:hanging="180"/>
      </w:pPr>
    </w:lvl>
    <w:lvl w:ilvl="6" w:tplc="57276193" w:tentative="1">
      <w:start w:val="1"/>
      <w:numFmt w:val="decimal"/>
      <w:lvlText w:val="%7."/>
      <w:lvlJc w:val="left"/>
      <w:pPr>
        <w:ind w:left="5040" w:hanging="360"/>
      </w:pPr>
    </w:lvl>
    <w:lvl w:ilvl="7" w:tplc="57276193" w:tentative="1">
      <w:start w:val="1"/>
      <w:numFmt w:val="lowerLetter"/>
      <w:lvlText w:val="%8."/>
      <w:lvlJc w:val="left"/>
      <w:pPr>
        <w:ind w:left="5760" w:hanging="360"/>
      </w:pPr>
    </w:lvl>
    <w:lvl w:ilvl="8" w:tplc="5727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0">
    <w:multiLevelType w:val="hybridMultilevel"/>
    <w:lvl w:ilvl="0" w:tplc="35754348">
      <w:start w:val="1"/>
      <w:numFmt w:val="decimal"/>
      <w:lvlText w:val="%1."/>
      <w:lvlJc w:val="left"/>
      <w:pPr>
        <w:ind w:left="720" w:hanging="360"/>
      </w:pPr>
    </w:lvl>
    <w:lvl w:ilvl="1" w:tplc="35754348" w:tentative="1">
      <w:start w:val="1"/>
      <w:numFmt w:val="lowerLetter"/>
      <w:lvlText w:val="%2."/>
      <w:lvlJc w:val="left"/>
      <w:pPr>
        <w:ind w:left="1440" w:hanging="360"/>
      </w:pPr>
    </w:lvl>
    <w:lvl w:ilvl="2" w:tplc="35754348" w:tentative="1">
      <w:start w:val="1"/>
      <w:numFmt w:val="lowerRoman"/>
      <w:lvlText w:val="%3."/>
      <w:lvlJc w:val="right"/>
      <w:pPr>
        <w:ind w:left="2160" w:hanging="180"/>
      </w:pPr>
    </w:lvl>
    <w:lvl w:ilvl="3" w:tplc="35754348" w:tentative="1">
      <w:start w:val="1"/>
      <w:numFmt w:val="decimal"/>
      <w:lvlText w:val="%4."/>
      <w:lvlJc w:val="left"/>
      <w:pPr>
        <w:ind w:left="2880" w:hanging="360"/>
      </w:pPr>
    </w:lvl>
    <w:lvl w:ilvl="4" w:tplc="35754348" w:tentative="1">
      <w:start w:val="1"/>
      <w:numFmt w:val="lowerLetter"/>
      <w:lvlText w:val="%5."/>
      <w:lvlJc w:val="left"/>
      <w:pPr>
        <w:ind w:left="3600" w:hanging="360"/>
      </w:pPr>
    </w:lvl>
    <w:lvl w:ilvl="5" w:tplc="35754348" w:tentative="1">
      <w:start w:val="1"/>
      <w:numFmt w:val="lowerRoman"/>
      <w:lvlText w:val="%6."/>
      <w:lvlJc w:val="right"/>
      <w:pPr>
        <w:ind w:left="4320" w:hanging="180"/>
      </w:pPr>
    </w:lvl>
    <w:lvl w:ilvl="6" w:tplc="35754348" w:tentative="1">
      <w:start w:val="1"/>
      <w:numFmt w:val="decimal"/>
      <w:lvlText w:val="%7."/>
      <w:lvlJc w:val="left"/>
      <w:pPr>
        <w:ind w:left="5040" w:hanging="360"/>
      </w:pPr>
    </w:lvl>
    <w:lvl w:ilvl="7" w:tplc="35754348" w:tentative="1">
      <w:start w:val="1"/>
      <w:numFmt w:val="lowerLetter"/>
      <w:lvlText w:val="%8."/>
      <w:lvlJc w:val="left"/>
      <w:pPr>
        <w:ind w:left="5760" w:hanging="360"/>
      </w:pPr>
    </w:lvl>
    <w:lvl w:ilvl="8" w:tplc="35754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9">
    <w:multiLevelType w:val="hybridMultilevel"/>
    <w:lvl w:ilvl="0" w:tplc="32948586">
      <w:start w:val="1"/>
      <w:numFmt w:val="decimal"/>
      <w:lvlText w:val="%1."/>
      <w:lvlJc w:val="left"/>
      <w:pPr>
        <w:ind w:left="720" w:hanging="360"/>
      </w:pPr>
    </w:lvl>
    <w:lvl w:ilvl="1" w:tplc="32948586" w:tentative="1">
      <w:start w:val="1"/>
      <w:numFmt w:val="lowerLetter"/>
      <w:lvlText w:val="%2."/>
      <w:lvlJc w:val="left"/>
      <w:pPr>
        <w:ind w:left="1440" w:hanging="360"/>
      </w:pPr>
    </w:lvl>
    <w:lvl w:ilvl="2" w:tplc="32948586" w:tentative="1">
      <w:start w:val="1"/>
      <w:numFmt w:val="lowerRoman"/>
      <w:lvlText w:val="%3."/>
      <w:lvlJc w:val="right"/>
      <w:pPr>
        <w:ind w:left="2160" w:hanging="180"/>
      </w:pPr>
    </w:lvl>
    <w:lvl w:ilvl="3" w:tplc="32948586" w:tentative="1">
      <w:start w:val="1"/>
      <w:numFmt w:val="decimal"/>
      <w:lvlText w:val="%4."/>
      <w:lvlJc w:val="left"/>
      <w:pPr>
        <w:ind w:left="2880" w:hanging="360"/>
      </w:pPr>
    </w:lvl>
    <w:lvl w:ilvl="4" w:tplc="32948586" w:tentative="1">
      <w:start w:val="1"/>
      <w:numFmt w:val="lowerLetter"/>
      <w:lvlText w:val="%5."/>
      <w:lvlJc w:val="left"/>
      <w:pPr>
        <w:ind w:left="3600" w:hanging="360"/>
      </w:pPr>
    </w:lvl>
    <w:lvl w:ilvl="5" w:tplc="32948586" w:tentative="1">
      <w:start w:val="1"/>
      <w:numFmt w:val="lowerRoman"/>
      <w:lvlText w:val="%6."/>
      <w:lvlJc w:val="right"/>
      <w:pPr>
        <w:ind w:left="4320" w:hanging="180"/>
      </w:pPr>
    </w:lvl>
    <w:lvl w:ilvl="6" w:tplc="32948586" w:tentative="1">
      <w:start w:val="1"/>
      <w:numFmt w:val="decimal"/>
      <w:lvlText w:val="%7."/>
      <w:lvlJc w:val="left"/>
      <w:pPr>
        <w:ind w:left="5040" w:hanging="360"/>
      </w:pPr>
    </w:lvl>
    <w:lvl w:ilvl="7" w:tplc="32948586" w:tentative="1">
      <w:start w:val="1"/>
      <w:numFmt w:val="lowerLetter"/>
      <w:lvlText w:val="%8."/>
      <w:lvlJc w:val="left"/>
      <w:pPr>
        <w:ind w:left="5760" w:hanging="360"/>
      </w:pPr>
    </w:lvl>
    <w:lvl w:ilvl="8" w:tplc="3294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8">
    <w:multiLevelType w:val="hybridMultilevel"/>
    <w:lvl w:ilvl="0" w:tplc="45114428">
      <w:start w:val="1"/>
      <w:numFmt w:val="decimal"/>
      <w:lvlText w:val="%1."/>
      <w:lvlJc w:val="left"/>
      <w:pPr>
        <w:ind w:left="720" w:hanging="360"/>
      </w:pPr>
    </w:lvl>
    <w:lvl w:ilvl="1" w:tplc="45114428" w:tentative="1">
      <w:start w:val="1"/>
      <w:numFmt w:val="lowerLetter"/>
      <w:lvlText w:val="%2."/>
      <w:lvlJc w:val="left"/>
      <w:pPr>
        <w:ind w:left="1440" w:hanging="360"/>
      </w:pPr>
    </w:lvl>
    <w:lvl w:ilvl="2" w:tplc="45114428" w:tentative="1">
      <w:start w:val="1"/>
      <w:numFmt w:val="lowerRoman"/>
      <w:lvlText w:val="%3."/>
      <w:lvlJc w:val="right"/>
      <w:pPr>
        <w:ind w:left="2160" w:hanging="180"/>
      </w:pPr>
    </w:lvl>
    <w:lvl w:ilvl="3" w:tplc="45114428" w:tentative="1">
      <w:start w:val="1"/>
      <w:numFmt w:val="decimal"/>
      <w:lvlText w:val="%4."/>
      <w:lvlJc w:val="left"/>
      <w:pPr>
        <w:ind w:left="2880" w:hanging="360"/>
      </w:pPr>
    </w:lvl>
    <w:lvl w:ilvl="4" w:tplc="45114428" w:tentative="1">
      <w:start w:val="1"/>
      <w:numFmt w:val="lowerLetter"/>
      <w:lvlText w:val="%5."/>
      <w:lvlJc w:val="left"/>
      <w:pPr>
        <w:ind w:left="3600" w:hanging="360"/>
      </w:pPr>
    </w:lvl>
    <w:lvl w:ilvl="5" w:tplc="45114428" w:tentative="1">
      <w:start w:val="1"/>
      <w:numFmt w:val="lowerRoman"/>
      <w:lvlText w:val="%6."/>
      <w:lvlJc w:val="right"/>
      <w:pPr>
        <w:ind w:left="4320" w:hanging="180"/>
      </w:pPr>
    </w:lvl>
    <w:lvl w:ilvl="6" w:tplc="45114428" w:tentative="1">
      <w:start w:val="1"/>
      <w:numFmt w:val="decimal"/>
      <w:lvlText w:val="%7."/>
      <w:lvlJc w:val="left"/>
      <w:pPr>
        <w:ind w:left="5040" w:hanging="360"/>
      </w:pPr>
    </w:lvl>
    <w:lvl w:ilvl="7" w:tplc="45114428" w:tentative="1">
      <w:start w:val="1"/>
      <w:numFmt w:val="lowerLetter"/>
      <w:lvlText w:val="%8."/>
      <w:lvlJc w:val="left"/>
      <w:pPr>
        <w:ind w:left="5760" w:hanging="360"/>
      </w:pPr>
    </w:lvl>
    <w:lvl w:ilvl="8" w:tplc="4511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7">
    <w:multiLevelType w:val="hybridMultilevel"/>
    <w:lvl w:ilvl="0" w:tplc="59406740">
      <w:start w:val="1"/>
      <w:numFmt w:val="decimal"/>
      <w:lvlText w:val="%1."/>
      <w:lvlJc w:val="left"/>
      <w:pPr>
        <w:ind w:left="720" w:hanging="360"/>
      </w:pPr>
    </w:lvl>
    <w:lvl w:ilvl="1" w:tplc="59406740" w:tentative="1">
      <w:start w:val="1"/>
      <w:numFmt w:val="lowerLetter"/>
      <w:lvlText w:val="%2."/>
      <w:lvlJc w:val="left"/>
      <w:pPr>
        <w:ind w:left="1440" w:hanging="360"/>
      </w:pPr>
    </w:lvl>
    <w:lvl w:ilvl="2" w:tplc="59406740" w:tentative="1">
      <w:start w:val="1"/>
      <w:numFmt w:val="lowerRoman"/>
      <w:lvlText w:val="%3."/>
      <w:lvlJc w:val="right"/>
      <w:pPr>
        <w:ind w:left="2160" w:hanging="180"/>
      </w:pPr>
    </w:lvl>
    <w:lvl w:ilvl="3" w:tplc="59406740" w:tentative="1">
      <w:start w:val="1"/>
      <w:numFmt w:val="decimal"/>
      <w:lvlText w:val="%4."/>
      <w:lvlJc w:val="left"/>
      <w:pPr>
        <w:ind w:left="2880" w:hanging="360"/>
      </w:pPr>
    </w:lvl>
    <w:lvl w:ilvl="4" w:tplc="59406740" w:tentative="1">
      <w:start w:val="1"/>
      <w:numFmt w:val="lowerLetter"/>
      <w:lvlText w:val="%5."/>
      <w:lvlJc w:val="left"/>
      <w:pPr>
        <w:ind w:left="3600" w:hanging="360"/>
      </w:pPr>
    </w:lvl>
    <w:lvl w:ilvl="5" w:tplc="59406740" w:tentative="1">
      <w:start w:val="1"/>
      <w:numFmt w:val="lowerRoman"/>
      <w:lvlText w:val="%6."/>
      <w:lvlJc w:val="right"/>
      <w:pPr>
        <w:ind w:left="4320" w:hanging="180"/>
      </w:pPr>
    </w:lvl>
    <w:lvl w:ilvl="6" w:tplc="59406740" w:tentative="1">
      <w:start w:val="1"/>
      <w:numFmt w:val="decimal"/>
      <w:lvlText w:val="%7."/>
      <w:lvlJc w:val="left"/>
      <w:pPr>
        <w:ind w:left="5040" w:hanging="360"/>
      </w:pPr>
    </w:lvl>
    <w:lvl w:ilvl="7" w:tplc="59406740" w:tentative="1">
      <w:start w:val="1"/>
      <w:numFmt w:val="lowerLetter"/>
      <w:lvlText w:val="%8."/>
      <w:lvlJc w:val="left"/>
      <w:pPr>
        <w:ind w:left="5760" w:hanging="360"/>
      </w:pPr>
    </w:lvl>
    <w:lvl w:ilvl="8" w:tplc="5940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6">
    <w:multiLevelType w:val="hybridMultilevel"/>
    <w:lvl w:ilvl="0" w:tplc="86021046">
      <w:start w:val="1"/>
      <w:numFmt w:val="decimal"/>
      <w:lvlText w:val="%1."/>
      <w:lvlJc w:val="left"/>
      <w:pPr>
        <w:ind w:left="720" w:hanging="360"/>
      </w:pPr>
    </w:lvl>
    <w:lvl w:ilvl="1" w:tplc="86021046" w:tentative="1">
      <w:start w:val="1"/>
      <w:numFmt w:val="lowerLetter"/>
      <w:lvlText w:val="%2."/>
      <w:lvlJc w:val="left"/>
      <w:pPr>
        <w:ind w:left="1440" w:hanging="360"/>
      </w:pPr>
    </w:lvl>
    <w:lvl w:ilvl="2" w:tplc="86021046" w:tentative="1">
      <w:start w:val="1"/>
      <w:numFmt w:val="lowerRoman"/>
      <w:lvlText w:val="%3."/>
      <w:lvlJc w:val="right"/>
      <w:pPr>
        <w:ind w:left="2160" w:hanging="180"/>
      </w:pPr>
    </w:lvl>
    <w:lvl w:ilvl="3" w:tplc="86021046" w:tentative="1">
      <w:start w:val="1"/>
      <w:numFmt w:val="decimal"/>
      <w:lvlText w:val="%4."/>
      <w:lvlJc w:val="left"/>
      <w:pPr>
        <w:ind w:left="2880" w:hanging="360"/>
      </w:pPr>
    </w:lvl>
    <w:lvl w:ilvl="4" w:tplc="86021046" w:tentative="1">
      <w:start w:val="1"/>
      <w:numFmt w:val="lowerLetter"/>
      <w:lvlText w:val="%5."/>
      <w:lvlJc w:val="left"/>
      <w:pPr>
        <w:ind w:left="3600" w:hanging="360"/>
      </w:pPr>
    </w:lvl>
    <w:lvl w:ilvl="5" w:tplc="86021046" w:tentative="1">
      <w:start w:val="1"/>
      <w:numFmt w:val="lowerRoman"/>
      <w:lvlText w:val="%6."/>
      <w:lvlJc w:val="right"/>
      <w:pPr>
        <w:ind w:left="4320" w:hanging="180"/>
      </w:pPr>
    </w:lvl>
    <w:lvl w:ilvl="6" w:tplc="86021046" w:tentative="1">
      <w:start w:val="1"/>
      <w:numFmt w:val="decimal"/>
      <w:lvlText w:val="%7."/>
      <w:lvlJc w:val="left"/>
      <w:pPr>
        <w:ind w:left="5040" w:hanging="360"/>
      </w:pPr>
    </w:lvl>
    <w:lvl w:ilvl="7" w:tplc="86021046" w:tentative="1">
      <w:start w:val="1"/>
      <w:numFmt w:val="lowerLetter"/>
      <w:lvlText w:val="%8."/>
      <w:lvlJc w:val="left"/>
      <w:pPr>
        <w:ind w:left="5760" w:hanging="360"/>
      </w:pPr>
    </w:lvl>
    <w:lvl w:ilvl="8" w:tplc="8602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5">
    <w:multiLevelType w:val="hybridMultilevel"/>
    <w:lvl w:ilvl="0" w:tplc="89347346">
      <w:start w:val="1"/>
      <w:numFmt w:val="decimal"/>
      <w:lvlText w:val="%1."/>
      <w:lvlJc w:val="left"/>
      <w:pPr>
        <w:ind w:left="720" w:hanging="360"/>
      </w:pPr>
    </w:lvl>
    <w:lvl w:ilvl="1" w:tplc="89347346" w:tentative="1">
      <w:start w:val="1"/>
      <w:numFmt w:val="lowerLetter"/>
      <w:lvlText w:val="%2."/>
      <w:lvlJc w:val="left"/>
      <w:pPr>
        <w:ind w:left="1440" w:hanging="360"/>
      </w:pPr>
    </w:lvl>
    <w:lvl w:ilvl="2" w:tplc="89347346" w:tentative="1">
      <w:start w:val="1"/>
      <w:numFmt w:val="lowerRoman"/>
      <w:lvlText w:val="%3."/>
      <w:lvlJc w:val="right"/>
      <w:pPr>
        <w:ind w:left="2160" w:hanging="180"/>
      </w:pPr>
    </w:lvl>
    <w:lvl w:ilvl="3" w:tplc="89347346" w:tentative="1">
      <w:start w:val="1"/>
      <w:numFmt w:val="decimal"/>
      <w:lvlText w:val="%4."/>
      <w:lvlJc w:val="left"/>
      <w:pPr>
        <w:ind w:left="2880" w:hanging="360"/>
      </w:pPr>
    </w:lvl>
    <w:lvl w:ilvl="4" w:tplc="89347346" w:tentative="1">
      <w:start w:val="1"/>
      <w:numFmt w:val="lowerLetter"/>
      <w:lvlText w:val="%5."/>
      <w:lvlJc w:val="left"/>
      <w:pPr>
        <w:ind w:left="3600" w:hanging="360"/>
      </w:pPr>
    </w:lvl>
    <w:lvl w:ilvl="5" w:tplc="89347346" w:tentative="1">
      <w:start w:val="1"/>
      <w:numFmt w:val="lowerRoman"/>
      <w:lvlText w:val="%6."/>
      <w:lvlJc w:val="right"/>
      <w:pPr>
        <w:ind w:left="4320" w:hanging="180"/>
      </w:pPr>
    </w:lvl>
    <w:lvl w:ilvl="6" w:tplc="89347346" w:tentative="1">
      <w:start w:val="1"/>
      <w:numFmt w:val="decimal"/>
      <w:lvlText w:val="%7."/>
      <w:lvlJc w:val="left"/>
      <w:pPr>
        <w:ind w:left="5040" w:hanging="360"/>
      </w:pPr>
    </w:lvl>
    <w:lvl w:ilvl="7" w:tplc="89347346" w:tentative="1">
      <w:start w:val="1"/>
      <w:numFmt w:val="lowerLetter"/>
      <w:lvlText w:val="%8."/>
      <w:lvlJc w:val="left"/>
      <w:pPr>
        <w:ind w:left="5760" w:hanging="360"/>
      </w:pPr>
    </w:lvl>
    <w:lvl w:ilvl="8" w:tplc="8934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4">
    <w:multiLevelType w:val="hybridMultilevel"/>
    <w:lvl w:ilvl="0" w:tplc="57752618">
      <w:start w:val="1"/>
      <w:numFmt w:val="decimal"/>
      <w:lvlText w:val="%1."/>
      <w:lvlJc w:val="left"/>
      <w:pPr>
        <w:ind w:left="720" w:hanging="360"/>
      </w:pPr>
    </w:lvl>
    <w:lvl w:ilvl="1" w:tplc="57752618" w:tentative="1">
      <w:start w:val="1"/>
      <w:numFmt w:val="lowerLetter"/>
      <w:lvlText w:val="%2."/>
      <w:lvlJc w:val="left"/>
      <w:pPr>
        <w:ind w:left="1440" w:hanging="360"/>
      </w:pPr>
    </w:lvl>
    <w:lvl w:ilvl="2" w:tplc="57752618" w:tentative="1">
      <w:start w:val="1"/>
      <w:numFmt w:val="lowerRoman"/>
      <w:lvlText w:val="%3."/>
      <w:lvlJc w:val="right"/>
      <w:pPr>
        <w:ind w:left="2160" w:hanging="180"/>
      </w:pPr>
    </w:lvl>
    <w:lvl w:ilvl="3" w:tplc="57752618" w:tentative="1">
      <w:start w:val="1"/>
      <w:numFmt w:val="decimal"/>
      <w:lvlText w:val="%4."/>
      <w:lvlJc w:val="left"/>
      <w:pPr>
        <w:ind w:left="2880" w:hanging="360"/>
      </w:pPr>
    </w:lvl>
    <w:lvl w:ilvl="4" w:tplc="57752618" w:tentative="1">
      <w:start w:val="1"/>
      <w:numFmt w:val="lowerLetter"/>
      <w:lvlText w:val="%5."/>
      <w:lvlJc w:val="left"/>
      <w:pPr>
        <w:ind w:left="3600" w:hanging="360"/>
      </w:pPr>
    </w:lvl>
    <w:lvl w:ilvl="5" w:tplc="57752618" w:tentative="1">
      <w:start w:val="1"/>
      <w:numFmt w:val="lowerRoman"/>
      <w:lvlText w:val="%6."/>
      <w:lvlJc w:val="right"/>
      <w:pPr>
        <w:ind w:left="4320" w:hanging="180"/>
      </w:pPr>
    </w:lvl>
    <w:lvl w:ilvl="6" w:tplc="57752618" w:tentative="1">
      <w:start w:val="1"/>
      <w:numFmt w:val="decimal"/>
      <w:lvlText w:val="%7."/>
      <w:lvlJc w:val="left"/>
      <w:pPr>
        <w:ind w:left="5040" w:hanging="360"/>
      </w:pPr>
    </w:lvl>
    <w:lvl w:ilvl="7" w:tplc="57752618" w:tentative="1">
      <w:start w:val="1"/>
      <w:numFmt w:val="lowerLetter"/>
      <w:lvlText w:val="%8."/>
      <w:lvlJc w:val="left"/>
      <w:pPr>
        <w:ind w:left="5760" w:hanging="360"/>
      </w:pPr>
    </w:lvl>
    <w:lvl w:ilvl="8" w:tplc="5775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3">
    <w:multiLevelType w:val="hybridMultilevel"/>
    <w:lvl w:ilvl="0" w:tplc="63534260">
      <w:start w:val="1"/>
      <w:numFmt w:val="decimal"/>
      <w:lvlText w:val="%1."/>
      <w:lvlJc w:val="left"/>
      <w:pPr>
        <w:ind w:left="720" w:hanging="360"/>
      </w:pPr>
    </w:lvl>
    <w:lvl w:ilvl="1" w:tplc="63534260" w:tentative="1">
      <w:start w:val="1"/>
      <w:numFmt w:val="lowerLetter"/>
      <w:lvlText w:val="%2."/>
      <w:lvlJc w:val="left"/>
      <w:pPr>
        <w:ind w:left="1440" w:hanging="360"/>
      </w:pPr>
    </w:lvl>
    <w:lvl w:ilvl="2" w:tplc="63534260" w:tentative="1">
      <w:start w:val="1"/>
      <w:numFmt w:val="lowerRoman"/>
      <w:lvlText w:val="%3."/>
      <w:lvlJc w:val="right"/>
      <w:pPr>
        <w:ind w:left="2160" w:hanging="180"/>
      </w:pPr>
    </w:lvl>
    <w:lvl w:ilvl="3" w:tplc="63534260" w:tentative="1">
      <w:start w:val="1"/>
      <w:numFmt w:val="decimal"/>
      <w:lvlText w:val="%4."/>
      <w:lvlJc w:val="left"/>
      <w:pPr>
        <w:ind w:left="2880" w:hanging="360"/>
      </w:pPr>
    </w:lvl>
    <w:lvl w:ilvl="4" w:tplc="63534260" w:tentative="1">
      <w:start w:val="1"/>
      <w:numFmt w:val="lowerLetter"/>
      <w:lvlText w:val="%5."/>
      <w:lvlJc w:val="left"/>
      <w:pPr>
        <w:ind w:left="3600" w:hanging="360"/>
      </w:pPr>
    </w:lvl>
    <w:lvl w:ilvl="5" w:tplc="63534260" w:tentative="1">
      <w:start w:val="1"/>
      <w:numFmt w:val="lowerRoman"/>
      <w:lvlText w:val="%6."/>
      <w:lvlJc w:val="right"/>
      <w:pPr>
        <w:ind w:left="4320" w:hanging="180"/>
      </w:pPr>
    </w:lvl>
    <w:lvl w:ilvl="6" w:tplc="63534260" w:tentative="1">
      <w:start w:val="1"/>
      <w:numFmt w:val="decimal"/>
      <w:lvlText w:val="%7."/>
      <w:lvlJc w:val="left"/>
      <w:pPr>
        <w:ind w:left="5040" w:hanging="360"/>
      </w:pPr>
    </w:lvl>
    <w:lvl w:ilvl="7" w:tplc="63534260" w:tentative="1">
      <w:start w:val="1"/>
      <w:numFmt w:val="lowerLetter"/>
      <w:lvlText w:val="%8."/>
      <w:lvlJc w:val="left"/>
      <w:pPr>
        <w:ind w:left="5760" w:hanging="360"/>
      </w:pPr>
    </w:lvl>
    <w:lvl w:ilvl="8" w:tplc="63534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2">
    <w:multiLevelType w:val="hybridMultilevel"/>
    <w:lvl w:ilvl="0" w:tplc="67327884">
      <w:start w:val="1"/>
      <w:numFmt w:val="decimal"/>
      <w:lvlText w:val="%1."/>
      <w:lvlJc w:val="left"/>
      <w:pPr>
        <w:ind w:left="720" w:hanging="360"/>
      </w:pPr>
    </w:lvl>
    <w:lvl w:ilvl="1" w:tplc="67327884" w:tentative="1">
      <w:start w:val="1"/>
      <w:numFmt w:val="lowerLetter"/>
      <w:lvlText w:val="%2."/>
      <w:lvlJc w:val="left"/>
      <w:pPr>
        <w:ind w:left="1440" w:hanging="360"/>
      </w:pPr>
    </w:lvl>
    <w:lvl w:ilvl="2" w:tplc="67327884" w:tentative="1">
      <w:start w:val="1"/>
      <w:numFmt w:val="lowerRoman"/>
      <w:lvlText w:val="%3."/>
      <w:lvlJc w:val="right"/>
      <w:pPr>
        <w:ind w:left="2160" w:hanging="180"/>
      </w:pPr>
    </w:lvl>
    <w:lvl w:ilvl="3" w:tplc="67327884" w:tentative="1">
      <w:start w:val="1"/>
      <w:numFmt w:val="decimal"/>
      <w:lvlText w:val="%4."/>
      <w:lvlJc w:val="left"/>
      <w:pPr>
        <w:ind w:left="2880" w:hanging="360"/>
      </w:pPr>
    </w:lvl>
    <w:lvl w:ilvl="4" w:tplc="67327884" w:tentative="1">
      <w:start w:val="1"/>
      <w:numFmt w:val="lowerLetter"/>
      <w:lvlText w:val="%5."/>
      <w:lvlJc w:val="left"/>
      <w:pPr>
        <w:ind w:left="3600" w:hanging="360"/>
      </w:pPr>
    </w:lvl>
    <w:lvl w:ilvl="5" w:tplc="67327884" w:tentative="1">
      <w:start w:val="1"/>
      <w:numFmt w:val="lowerRoman"/>
      <w:lvlText w:val="%6."/>
      <w:lvlJc w:val="right"/>
      <w:pPr>
        <w:ind w:left="4320" w:hanging="180"/>
      </w:pPr>
    </w:lvl>
    <w:lvl w:ilvl="6" w:tplc="67327884" w:tentative="1">
      <w:start w:val="1"/>
      <w:numFmt w:val="decimal"/>
      <w:lvlText w:val="%7."/>
      <w:lvlJc w:val="left"/>
      <w:pPr>
        <w:ind w:left="5040" w:hanging="360"/>
      </w:pPr>
    </w:lvl>
    <w:lvl w:ilvl="7" w:tplc="67327884" w:tentative="1">
      <w:start w:val="1"/>
      <w:numFmt w:val="lowerLetter"/>
      <w:lvlText w:val="%8."/>
      <w:lvlJc w:val="left"/>
      <w:pPr>
        <w:ind w:left="5760" w:hanging="360"/>
      </w:pPr>
    </w:lvl>
    <w:lvl w:ilvl="8" w:tplc="6732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1">
    <w:multiLevelType w:val="hybridMultilevel"/>
    <w:lvl w:ilvl="0" w:tplc="68342622">
      <w:start w:val="1"/>
      <w:numFmt w:val="decimal"/>
      <w:lvlText w:val="%1."/>
      <w:lvlJc w:val="left"/>
      <w:pPr>
        <w:ind w:left="720" w:hanging="360"/>
      </w:pPr>
    </w:lvl>
    <w:lvl w:ilvl="1" w:tplc="68342622" w:tentative="1">
      <w:start w:val="1"/>
      <w:numFmt w:val="lowerLetter"/>
      <w:lvlText w:val="%2."/>
      <w:lvlJc w:val="left"/>
      <w:pPr>
        <w:ind w:left="1440" w:hanging="360"/>
      </w:pPr>
    </w:lvl>
    <w:lvl w:ilvl="2" w:tplc="68342622" w:tentative="1">
      <w:start w:val="1"/>
      <w:numFmt w:val="lowerRoman"/>
      <w:lvlText w:val="%3."/>
      <w:lvlJc w:val="right"/>
      <w:pPr>
        <w:ind w:left="2160" w:hanging="180"/>
      </w:pPr>
    </w:lvl>
    <w:lvl w:ilvl="3" w:tplc="68342622" w:tentative="1">
      <w:start w:val="1"/>
      <w:numFmt w:val="decimal"/>
      <w:lvlText w:val="%4."/>
      <w:lvlJc w:val="left"/>
      <w:pPr>
        <w:ind w:left="2880" w:hanging="360"/>
      </w:pPr>
    </w:lvl>
    <w:lvl w:ilvl="4" w:tplc="68342622" w:tentative="1">
      <w:start w:val="1"/>
      <w:numFmt w:val="lowerLetter"/>
      <w:lvlText w:val="%5."/>
      <w:lvlJc w:val="left"/>
      <w:pPr>
        <w:ind w:left="3600" w:hanging="360"/>
      </w:pPr>
    </w:lvl>
    <w:lvl w:ilvl="5" w:tplc="68342622" w:tentative="1">
      <w:start w:val="1"/>
      <w:numFmt w:val="lowerRoman"/>
      <w:lvlText w:val="%6."/>
      <w:lvlJc w:val="right"/>
      <w:pPr>
        <w:ind w:left="4320" w:hanging="180"/>
      </w:pPr>
    </w:lvl>
    <w:lvl w:ilvl="6" w:tplc="68342622" w:tentative="1">
      <w:start w:val="1"/>
      <w:numFmt w:val="decimal"/>
      <w:lvlText w:val="%7."/>
      <w:lvlJc w:val="left"/>
      <w:pPr>
        <w:ind w:left="5040" w:hanging="360"/>
      </w:pPr>
    </w:lvl>
    <w:lvl w:ilvl="7" w:tplc="68342622" w:tentative="1">
      <w:start w:val="1"/>
      <w:numFmt w:val="lowerLetter"/>
      <w:lvlText w:val="%8."/>
      <w:lvlJc w:val="left"/>
      <w:pPr>
        <w:ind w:left="5760" w:hanging="360"/>
      </w:pPr>
    </w:lvl>
    <w:lvl w:ilvl="8" w:tplc="6834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0">
    <w:multiLevelType w:val="hybridMultilevel"/>
    <w:lvl w:ilvl="0" w:tplc="38209526">
      <w:start w:val="1"/>
      <w:numFmt w:val="decimal"/>
      <w:lvlText w:val="%1."/>
      <w:lvlJc w:val="left"/>
      <w:pPr>
        <w:ind w:left="720" w:hanging="360"/>
      </w:pPr>
    </w:lvl>
    <w:lvl w:ilvl="1" w:tplc="38209526" w:tentative="1">
      <w:start w:val="1"/>
      <w:numFmt w:val="lowerLetter"/>
      <w:lvlText w:val="%2."/>
      <w:lvlJc w:val="left"/>
      <w:pPr>
        <w:ind w:left="1440" w:hanging="360"/>
      </w:pPr>
    </w:lvl>
    <w:lvl w:ilvl="2" w:tplc="38209526" w:tentative="1">
      <w:start w:val="1"/>
      <w:numFmt w:val="lowerRoman"/>
      <w:lvlText w:val="%3."/>
      <w:lvlJc w:val="right"/>
      <w:pPr>
        <w:ind w:left="2160" w:hanging="180"/>
      </w:pPr>
    </w:lvl>
    <w:lvl w:ilvl="3" w:tplc="38209526" w:tentative="1">
      <w:start w:val="1"/>
      <w:numFmt w:val="decimal"/>
      <w:lvlText w:val="%4."/>
      <w:lvlJc w:val="left"/>
      <w:pPr>
        <w:ind w:left="2880" w:hanging="360"/>
      </w:pPr>
    </w:lvl>
    <w:lvl w:ilvl="4" w:tplc="38209526" w:tentative="1">
      <w:start w:val="1"/>
      <w:numFmt w:val="lowerLetter"/>
      <w:lvlText w:val="%5."/>
      <w:lvlJc w:val="left"/>
      <w:pPr>
        <w:ind w:left="3600" w:hanging="360"/>
      </w:pPr>
    </w:lvl>
    <w:lvl w:ilvl="5" w:tplc="38209526" w:tentative="1">
      <w:start w:val="1"/>
      <w:numFmt w:val="lowerRoman"/>
      <w:lvlText w:val="%6."/>
      <w:lvlJc w:val="right"/>
      <w:pPr>
        <w:ind w:left="4320" w:hanging="180"/>
      </w:pPr>
    </w:lvl>
    <w:lvl w:ilvl="6" w:tplc="38209526" w:tentative="1">
      <w:start w:val="1"/>
      <w:numFmt w:val="decimal"/>
      <w:lvlText w:val="%7."/>
      <w:lvlJc w:val="left"/>
      <w:pPr>
        <w:ind w:left="5040" w:hanging="360"/>
      </w:pPr>
    </w:lvl>
    <w:lvl w:ilvl="7" w:tplc="38209526" w:tentative="1">
      <w:start w:val="1"/>
      <w:numFmt w:val="lowerLetter"/>
      <w:lvlText w:val="%8."/>
      <w:lvlJc w:val="left"/>
      <w:pPr>
        <w:ind w:left="5760" w:hanging="360"/>
      </w:pPr>
    </w:lvl>
    <w:lvl w:ilvl="8" w:tplc="3820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9">
    <w:multiLevelType w:val="hybridMultilevel"/>
    <w:lvl w:ilvl="0" w:tplc="37556651">
      <w:start w:val="1"/>
      <w:numFmt w:val="decimal"/>
      <w:lvlText w:val="%1."/>
      <w:lvlJc w:val="left"/>
      <w:pPr>
        <w:ind w:left="720" w:hanging="360"/>
      </w:pPr>
    </w:lvl>
    <w:lvl w:ilvl="1" w:tplc="37556651" w:tentative="1">
      <w:start w:val="1"/>
      <w:numFmt w:val="lowerLetter"/>
      <w:lvlText w:val="%2."/>
      <w:lvlJc w:val="left"/>
      <w:pPr>
        <w:ind w:left="1440" w:hanging="360"/>
      </w:pPr>
    </w:lvl>
    <w:lvl w:ilvl="2" w:tplc="37556651" w:tentative="1">
      <w:start w:val="1"/>
      <w:numFmt w:val="lowerRoman"/>
      <w:lvlText w:val="%3."/>
      <w:lvlJc w:val="right"/>
      <w:pPr>
        <w:ind w:left="2160" w:hanging="180"/>
      </w:pPr>
    </w:lvl>
    <w:lvl w:ilvl="3" w:tplc="37556651" w:tentative="1">
      <w:start w:val="1"/>
      <w:numFmt w:val="decimal"/>
      <w:lvlText w:val="%4."/>
      <w:lvlJc w:val="left"/>
      <w:pPr>
        <w:ind w:left="2880" w:hanging="360"/>
      </w:pPr>
    </w:lvl>
    <w:lvl w:ilvl="4" w:tplc="37556651" w:tentative="1">
      <w:start w:val="1"/>
      <w:numFmt w:val="lowerLetter"/>
      <w:lvlText w:val="%5."/>
      <w:lvlJc w:val="left"/>
      <w:pPr>
        <w:ind w:left="3600" w:hanging="360"/>
      </w:pPr>
    </w:lvl>
    <w:lvl w:ilvl="5" w:tplc="37556651" w:tentative="1">
      <w:start w:val="1"/>
      <w:numFmt w:val="lowerRoman"/>
      <w:lvlText w:val="%6."/>
      <w:lvlJc w:val="right"/>
      <w:pPr>
        <w:ind w:left="4320" w:hanging="180"/>
      </w:pPr>
    </w:lvl>
    <w:lvl w:ilvl="6" w:tplc="37556651" w:tentative="1">
      <w:start w:val="1"/>
      <w:numFmt w:val="decimal"/>
      <w:lvlText w:val="%7."/>
      <w:lvlJc w:val="left"/>
      <w:pPr>
        <w:ind w:left="5040" w:hanging="360"/>
      </w:pPr>
    </w:lvl>
    <w:lvl w:ilvl="7" w:tplc="37556651" w:tentative="1">
      <w:start w:val="1"/>
      <w:numFmt w:val="lowerLetter"/>
      <w:lvlText w:val="%8."/>
      <w:lvlJc w:val="left"/>
      <w:pPr>
        <w:ind w:left="5760" w:hanging="360"/>
      </w:pPr>
    </w:lvl>
    <w:lvl w:ilvl="8" w:tplc="3755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8">
    <w:multiLevelType w:val="hybridMultilevel"/>
    <w:lvl w:ilvl="0" w:tplc="93735764">
      <w:start w:val="1"/>
      <w:numFmt w:val="decimal"/>
      <w:lvlText w:val="%1."/>
      <w:lvlJc w:val="left"/>
      <w:pPr>
        <w:ind w:left="720" w:hanging="360"/>
      </w:pPr>
    </w:lvl>
    <w:lvl w:ilvl="1" w:tplc="93735764" w:tentative="1">
      <w:start w:val="1"/>
      <w:numFmt w:val="lowerLetter"/>
      <w:lvlText w:val="%2."/>
      <w:lvlJc w:val="left"/>
      <w:pPr>
        <w:ind w:left="1440" w:hanging="360"/>
      </w:pPr>
    </w:lvl>
    <w:lvl w:ilvl="2" w:tplc="93735764" w:tentative="1">
      <w:start w:val="1"/>
      <w:numFmt w:val="lowerRoman"/>
      <w:lvlText w:val="%3."/>
      <w:lvlJc w:val="right"/>
      <w:pPr>
        <w:ind w:left="2160" w:hanging="180"/>
      </w:pPr>
    </w:lvl>
    <w:lvl w:ilvl="3" w:tplc="93735764" w:tentative="1">
      <w:start w:val="1"/>
      <w:numFmt w:val="decimal"/>
      <w:lvlText w:val="%4."/>
      <w:lvlJc w:val="left"/>
      <w:pPr>
        <w:ind w:left="2880" w:hanging="360"/>
      </w:pPr>
    </w:lvl>
    <w:lvl w:ilvl="4" w:tplc="93735764" w:tentative="1">
      <w:start w:val="1"/>
      <w:numFmt w:val="lowerLetter"/>
      <w:lvlText w:val="%5."/>
      <w:lvlJc w:val="left"/>
      <w:pPr>
        <w:ind w:left="3600" w:hanging="360"/>
      </w:pPr>
    </w:lvl>
    <w:lvl w:ilvl="5" w:tplc="93735764" w:tentative="1">
      <w:start w:val="1"/>
      <w:numFmt w:val="lowerRoman"/>
      <w:lvlText w:val="%6."/>
      <w:lvlJc w:val="right"/>
      <w:pPr>
        <w:ind w:left="4320" w:hanging="180"/>
      </w:pPr>
    </w:lvl>
    <w:lvl w:ilvl="6" w:tplc="93735764" w:tentative="1">
      <w:start w:val="1"/>
      <w:numFmt w:val="decimal"/>
      <w:lvlText w:val="%7."/>
      <w:lvlJc w:val="left"/>
      <w:pPr>
        <w:ind w:left="5040" w:hanging="360"/>
      </w:pPr>
    </w:lvl>
    <w:lvl w:ilvl="7" w:tplc="93735764" w:tentative="1">
      <w:start w:val="1"/>
      <w:numFmt w:val="lowerLetter"/>
      <w:lvlText w:val="%8."/>
      <w:lvlJc w:val="left"/>
      <w:pPr>
        <w:ind w:left="5760" w:hanging="360"/>
      </w:pPr>
    </w:lvl>
    <w:lvl w:ilvl="8" w:tplc="9373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7">
    <w:multiLevelType w:val="hybridMultilevel"/>
    <w:lvl w:ilvl="0" w:tplc="65987975">
      <w:start w:val="1"/>
      <w:numFmt w:val="decimal"/>
      <w:lvlText w:val="%1."/>
      <w:lvlJc w:val="left"/>
      <w:pPr>
        <w:ind w:left="720" w:hanging="360"/>
      </w:pPr>
    </w:lvl>
    <w:lvl w:ilvl="1" w:tplc="65987975" w:tentative="1">
      <w:start w:val="1"/>
      <w:numFmt w:val="lowerLetter"/>
      <w:lvlText w:val="%2."/>
      <w:lvlJc w:val="left"/>
      <w:pPr>
        <w:ind w:left="1440" w:hanging="360"/>
      </w:pPr>
    </w:lvl>
    <w:lvl w:ilvl="2" w:tplc="65987975" w:tentative="1">
      <w:start w:val="1"/>
      <w:numFmt w:val="lowerRoman"/>
      <w:lvlText w:val="%3."/>
      <w:lvlJc w:val="right"/>
      <w:pPr>
        <w:ind w:left="2160" w:hanging="180"/>
      </w:pPr>
    </w:lvl>
    <w:lvl w:ilvl="3" w:tplc="65987975" w:tentative="1">
      <w:start w:val="1"/>
      <w:numFmt w:val="decimal"/>
      <w:lvlText w:val="%4."/>
      <w:lvlJc w:val="left"/>
      <w:pPr>
        <w:ind w:left="2880" w:hanging="360"/>
      </w:pPr>
    </w:lvl>
    <w:lvl w:ilvl="4" w:tplc="65987975" w:tentative="1">
      <w:start w:val="1"/>
      <w:numFmt w:val="lowerLetter"/>
      <w:lvlText w:val="%5."/>
      <w:lvlJc w:val="left"/>
      <w:pPr>
        <w:ind w:left="3600" w:hanging="360"/>
      </w:pPr>
    </w:lvl>
    <w:lvl w:ilvl="5" w:tplc="65987975" w:tentative="1">
      <w:start w:val="1"/>
      <w:numFmt w:val="lowerRoman"/>
      <w:lvlText w:val="%6."/>
      <w:lvlJc w:val="right"/>
      <w:pPr>
        <w:ind w:left="4320" w:hanging="180"/>
      </w:pPr>
    </w:lvl>
    <w:lvl w:ilvl="6" w:tplc="65987975" w:tentative="1">
      <w:start w:val="1"/>
      <w:numFmt w:val="decimal"/>
      <w:lvlText w:val="%7."/>
      <w:lvlJc w:val="left"/>
      <w:pPr>
        <w:ind w:left="5040" w:hanging="360"/>
      </w:pPr>
    </w:lvl>
    <w:lvl w:ilvl="7" w:tplc="65987975" w:tentative="1">
      <w:start w:val="1"/>
      <w:numFmt w:val="lowerLetter"/>
      <w:lvlText w:val="%8."/>
      <w:lvlJc w:val="left"/>
      <w:pPr>
        <w:ind w:left="5760" w:hanging="360"/>
      </w:pPr>
    </w:lvl>
    <w:lvl w:ilvl="8" w:tplc="6598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6">
    <w:multiLevelType w:val="hybridMultilevel"/>
    <w:lvl w:ilvl="0" w:tplc="86882149">
      <w:start w:val="1"/>
      <w:numFmt w:val="decimal"/>
      <w:lvlText w:val="%1."/>
      <w:lvlJc w:val="left"/>
      <w:pPr>
        <w:ind w:left="720" w:hanging="360"/>
      </w:pPr>
    </w:lvl>
    <w:lvl w:ilvl="1" w:tplc="86882149" w:tentative="1">
      <w:start w:val="1"/>
      <w:numFmt w:val="lowerLetter"/>
      <w:lvlText w:val="%2."/>
      <w:lvlJc w:val="left"/>
      <w:pPr>
        <w:ind w:left="1440" w:hanging="360"/>
      </w:pPr>
    </w:lvl>
    <w:lvl w:ilvl="2" w:tplc="86882149" w:tentative="1">
      <w:start w:val="1"/>
      <w:numFmt w:val="lowerRoman"/>
      <w:lvlText w:val="%3."/>
      <w:lvlJc w:val="right"/>
      <w:pPr>
        <w:ind w:left="2160" w:hanging="180"/>
      </w:pPr>
    </w:lvl>
    <w:lvl w:ilvl="3" w:tplc="86882149" w:tentative="1">
      <w:start w:val="1"/>
      <w:numFmt w:val="decimal"/>
      <w:lvlText w:val="%4."/>
      <w:lvlJc w:val="left"/>
      <w:pPr>
        <w:ind w:left="2880" w:hanging="360"/>
      </w:pPr>
    </w:lvl>
    <w:lvl w:ilvl="4" w:tplc="86882149" w:tentative="1">
      <w:start w:val="1"/>
      <w:numFmt w:val="lowerLetter"/>
      <w:lvlText w:val="%5."/>
      <w:lvlJc w:val="left"/>
      <w:pPr>
        <w:ind w:left="3600" w:hanging="360"/>
      </w:pPr>
    </w:lvl>
    <w:lvl w:ilvl="5" w:tplc="86882149" w:tentative="1">
      <w:start w:val="1"/>
      <w:numFmt w:val="lowerRoman"/>
      <w:lvlText w:val="%6."/>
      <w:lvlJc w:val="right"/>
      <w:pPr>
        <w:ind w:left="4320" w:hanging="180"/>
      </w:pPr>
    </w:lvl>
    <w:lvl w:ilvl="6" w:tplc="86882149" w:tentative="1">
      <w:start w:val="1"/>
      <w:numFmt w:val="decimal"/>
      <w:lvlText w:val="%7."/>
      <w:lvlJc w:val="left"/>
      <w:pPr>
        <w:ind w:left="5040" w:hanging="360"/>
      </w:pPr>
    </w:lvl>
    <w:lvl w:ilvl="7" w:tplc="86882149" w:tentative="1">
      <w:start w:val="1"/>
      <w:numFmt w:val="lowerLetter"/>
      <w:lvlText w:val="%8."/>
      <w:lvlJc w:val="left"/>
      <w:pPr>
        <w:ind w:left="5760" w:hanging="360"/>
      </w:pPr>
    </w:lvl>
    <w:lvl w:ilvl="8" w:tplc="8688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5">
    <w:multiLevelType w:val="hybridMultilevel"/>
    <w:lvl w:ilvl="0" w:tplc="88378977">
      <w:start w:val="1"/>
      <w:numFmt w:val="decimal"/>
      <w:lvlText w:val="%1."/>
      <w:lvlJc w:val="left"/>
      <w:pPr>
        <w:ind w:left="720" w:hanging="360"/>
      </w:pPr>
    </w:lvl>
    <w:lvl w:ilvl="1" w:tplc="88378977" w:tentative="1">
      <w:start w:val="1"/>
      <w:numFmt w:val="lowerLetter"/>
      <w:lvlText w:val="%2."/>
      <w:lvlJc w:val="left"/>
      <w:pPr>
        <w:ind w:left="1440" w:hanging="360"/>
      </w:pPr>
    </w:lvl>
    <w:lvl w:ilvl="2" w:tplc="88378977" w:tentative="1">
      <w:start w:val="1"/>
      <w:numFmt w:val="lowerRoman"/>
      <w:lvlText w:val="%3."/>
      <w:lvlJc w:val="right"/>
      <w:pPr>
        <w:ind w:left="2160" w:hanging="180"/>
      </w:pPr>
    </w:lvl>
    <w:lvl w:ilvl="3" w:tplc="88378977" w:tentative="1">
      <w:start w:val="1"/>
      <w:numFmt w:val="decimal"/>
      <w:lvlText w:val="%4."/>
      <w:lvlJc w:val="left"/>
      <w:pPr>
        <w:ind w:left="2880" w:hanging="360"/>
      </w:pPr>
    </w:lvl>
    <w:lvl w:ilvl="4" w:tplc="88378977" w:tentative="1">
      <w:start w:val="1"/>
      <w:numFmt w:val="lowerLetter"/>
      <w:lvlText w:val="%5."/>
      <w:lvlJc w:val="left"/>
      <w:pPr>
        <w:ind w:left="3600" w:hanging="360"/>
      </w:pPr>
    </w:lvl>
    <w:lvl w:ilvl="5" w:tplc="88378977" w:tentative="1">
      <w:start w:val="1"/>
      <w:numFmt w:val="lowerRoman"/>
      <w:lvlText w:val="%6."/>
      <w:lvlJc w:val="right"/>
      <w:pPr>
        <w:ind w:left="4320" w:hanging="180"/>
      </w:pPr>
    </w:lvl>
    <w:lvl w:ilvl="6" w:tplc="88378977" w:tentative="1">
      <w:start w:val="1"/>
      <w:numFmt w:val="decimal"/>
      <w:lvlText w:val="%7."/>
      <w:lvlJc w:val="left"/>
      <w:pPr>
        <w:ind w:left="5040" w:hanging="360"/>
      </w:pPr>
    </w:lvl>
    <w:lvl w:ilvl="7" w:tplc="88378977" w:tentative="1">
      <w:start w:val="1"/>
      <w:numFmt w:val="lowerLetter"/>
      <w:lvlText w:val="%8."/>
      <w:lvlJc w:val="left"/>
      <w:pPr>
        <w:ind w:left="5760" w:hanging="360"/>
      </w:pPr>
    </w:lvl>
    <w:lvl w:ilvl="8" w:tplc="8837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4">
    <w:multiLevelType w:val="hybridMultilevel"/>
    <w:lvl w:ilvl="0" w:tplc="64165622">
      <w:start w:val="1"/>
      <w:numFmt w:val="decimal"/>
      <w:lvlText w:val="%1."/>
      <w:lvlJc w:val="left"/>
      <w:pPr>
        <w:ind w:left="720" w:hanging="360"/>
      </w:pPr>
    </w:lvl>
    <w:lvl w:ilvl="1" w:tplc="64165622" w:tentative="1">
      <w:start w:val="1"/>
      <w:numFmt w:val="lowerLetter"/>
      <w:lvlText w:val="%2."/>
      <w:lvlJc w:val="left"/>
      <w:pPr>
        <w:ind w:left="1440" w:hanging="360"/>
      </w:pPr>
    </w:lvl>
    <w:lvl w:ilvl="2" w:tplc="64165622" w:tentative="1">
      <w:start w:val="1"/>
      <w:numFmt w:val="lowerRoman"/>
      <w:lvlText w:val="%3."/>
      <w:lvlJc w:val="right"/>
      <w:pPr>
        <w:ind w:left="2160" w:hanging="180"/>
      </w:pPr>
    </w:lvl>
    <w:lvl w:ilvl="3" w:tplc="64165622" w:tentative="1">
      <w:start w:val="1"/>
      <w:numFmt w:val="decimal"/>
      <w:lvlText w:val="%4."/>
      <w:lvlJc w:val="left"/>
      <w:pPr>
        <w:ind w:left="2880" w:hanging="360"/>
      </w:pPr>
    </w:lvl>
    <w:lvl w:ilvl="4" w:tplc="64165622" w:tentative="1">
      <w:start w:val="1"/>
      <w:numFmt w:val="lowerLetter"/>
      <w:lvlText w:val="%5."/>
      <w:lvlJc w:val="left"/>
      <w:pPr>
        <w:ind w:left="3600" w:hanging="360"/>
      </w:pPr>
    </w:lvl>
    <w:lvl w:ilvl="5" w:tplc="64165622" w:tentative="1">
      <w:start w:val="1"/>
      <w:numFmt w:val="lowerRoman"/>
      <w:lvlText w:val="%6."/>
      <w:lvlJc w:val="right"/>
      <w:pPr>
        <w:ind w:left="4320" w:hanging="180"/>
      </w:pPr>
    </w:lvl>
    <w:lvl w:ilvl="6" w:tplc="64165622" w:tentative="1">
      <w:start w:val="1"/>
      <w:numFmt w:val="decimal"/>
      <w:lvlText w:val="%7."/>
      <w:lvlJc w:val="left"/>
      <w:pPr>
        <w:ind w:left="5040" w:hanging="360"/>
      </w:pPr>
    </w:lvl>
    <w:lvl w:ilvl="7" w:tplc="64165622" w:tentative="1">
      <w:start w:val="1"/>
      <w:numFmt w:val="lowerLetter"/>
      <w:lvlText w:val="%8."/>
      <w:lvlJc w:val="left"/>
      <w:pPr>
        <w:ind w:left="5760" w:hanging="360"/>
      </w:pPr>
    </w:lvl>
    <w:lvl w:ilvl="8" w:tplc="6416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3">
    <w:multiLevelType w:val="hybridMultilevel"/>
    <w:lvl w:ilvl="0" w:tplc="21598366">
      <w:start w:val="1"/>
      <w:numFmt w:val="decimal"/>
      <w:lvlText w:val="%1."/>
      <w:lvlJc w:val="left"/>
      <w:pPr>
        <w:ind w:left="720" w:hanging="360"/>
      </w:pPr>
    </w:lvl>
    <w:lvl w:ilvl="1" w:tplc="21598366" w:tentative="1">
      <w:start w:val="1"/>
      <w:numFmt w:val="lowerLetter"/>
      <w:lvlText w:val="%2."/>
      <w:lvlJc w:val="left"/>
      <w:pPr>
        <w:ind w:left="1440" w:hanging="360"/>
      </w:pPr>
    </w:lvl>
    <w:lvl w:ilvl="2" w:tplc="21598366" w:tentative="1">
      <w:start w:val="1"/>
      <w:numFmt w:val="lowerRoman"/>
      <w:lvlText w:val="%3."/>
      <w:lvlJc w:val="right"/>
      <w:pPr>
        <w:ind w:left="2160" w:hanging="180"/>
      </w:pPr>
    </w:lvl>
    <w:lvl w:ilvl="3" w:tplc="21598366" w:tentative="1">
      <w:start w:val="1"/>
      <w:numFmt w:val="decimal"/>
      <w:lvlText w:val="%4."/>
      <w:lvlJc w:val="left"/>
      <w:pPr>
        <w:ind w:left="2880" w:hanging="360"/>
      </w:pPr>
    </w:lvl>
    <w:lvl w:ilvl="4" w:tplc="21598366" w:tentative="1">
      <w:start w:val="1"/>
      <w:numFmt w:val="lowerLetter"/>
      <w:lvlText w:val="%5."/>
      <w:lvlJc w:val="left"/>
      <w:pPr>
        <w:ind w:left="3600" w:hanging="360"/>
      </w:pPr>
    </w:lvl>
    <w:lvl w:ilvl="5" w:tplc="21598366" w:tentative="1">
      <w:start w:val="1"/>
      <w:numFmt w:val="lowerRoman"/>
      <w:lvlText w:val="%6."/>
      <w:lvlJc w:val="right"/>
      <w:pPr>
        <w:ind w:left="4320" w:hanging="180"/>
      </w:pPr>
    </w:lvl>
    <w:lvl w:ilvl="6" w:tplc="21598366" w:tentative="1">
      <w:start w:val="1"/>
      <w:numFmt w:val="decimal"/>
      <w:lvlText w:val="%7."/>
      <w:lvlJc w:val="left"/>
      <w:pPr>
        <w:ind w:left="5040" w:hanging="360"/>
      </w:pPr>
    </w:lvl>
    <w:lvl w:ilvl="7" w:tplc="21598366" w:tentative="1">
      <w:start w:val="1"/>
      <w:numFmt w:val="lowerLetter"/>
      <w:lvlText w:val="%8."/>
      <w:lvlJc w:val="left"/>
      <w:pPr>
        <w:ind w:left="5760" w:hanging="360"/>
      </w:pPr>
    </w:lvl>
    <w:lvl w:ilvl="8" w:tplc="2159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2">
    <w:multiLevelType w:val="hybridMultilevel"/>
    <w:lvl w:ilvl="0" w:tplc="54258178">
      <w:start w:val="1"/>
      <w:numFmt w:val="decimal"/>
      <w:lvlText w:val="%1."/>
      <w:lvlJc w:val="left"/>
      <w:pPr>
        <w:ind w:left="720" w:hanging="360"/>
      </w:pPr>
    </w:lvl>
    <w:lvl w:ilvl="1" w:tplc="54258178" w:tentative="1">
      <w:start w:val="1"/>
      <w:numFmt w:val="lowerLetter"/>
      <w:lvlText w:val="%2."/>
      <w:lvlJc w:val="left"/>
      <w:pPr>
        <w:ind w:left="1440" w:hanging="360"/>
      </w:pPr>
    </w:lvl>
    <w:lvl w:ilvl="2" w:tplc="54258178" w:tentative="1">
      <w:start w:val="1"/>
      <w:numFmt w:val="lowerRoman"/>
      <w:lvlText w:val="%3."/>
      <w:lvlJc w:val="right"/>
      <w:pPr>
        <w:ind w:left="2160" w:hanging="180"/>
      </w:pPr>
    </w:lvl>
    <w:lvl w:ilvl="3" w:tplc="54258178" w:tentative="1">
      <w:start w:val="1"/>
      <w:numFmt w:val="decimal"/>
      <w:lvlText w:val="%4."/>
      <w:lvlJc w:val="left"/>
      <w:pPr>
        <w:ind w:left="2880" w:hanging="360"/>
      </w:pPr>
    </w:lvl>
    <w:lvl w:ilvl="4" w:tplc="54258178" w:tentative="1">
      <w:start w:val="1"/>
      <w:numFmt w:val="lowerLetter"/>
      <w:lvlText w:val="%5."/>
      <w:lvlJc w:val="left"/>
      <w:pPr>
        <w:ind w:left="3600" w:hanging="360"/>
      </w:pPr>
    </w:lvl>
    <w:lvl w:ilvl="5" w:tplc="54258178" w:tentative="1">
      <w:start w:val="1"/>
      <w:numFmt w:val="lowerRoman"/>
      <w:lvlText w:val="%6."/>
      <w:lvlJc w:val="right"/>
      <w:pPr>
        <w:ind w:left="4320" w:hanging="180"/>
      </w:pPr>
    </w:lvl>
    <w:lvl w:ilvl="6" w:tplc="54258178" w:tentative="1">
      <w:start w:val="1"/>
      <w:numFmt w:val="decimal"/>
      <w:lvlText w:val="%7."/>
      <w:lvlJc w:val="left"/>
      <w:pPr>
        <w:ind w:left="5040" w:hanging="360"/>
      </w:pPr>
    </w:lvl>
    <w:lvl w:ilvl="7" w:tplc="54258178" w:tentative="1">
      <w:start w:val="1"/>
      <w:numFmt w:val="lowerLetter"/>
      <w:lvlText w:val="%8."/>
      <w:lvlJc w:val="left"/>
      <w:pPr>
        <w:ind w:left="5760" w:hanging="360"/>
      </w:pPr>
    </w:lvl>
    <w:lvl w:ilvl="8" w:tplc="5425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1">
    <w:multiLevelType w:val="hybridMultilevel"/>
    <w:lvl w:ilvl="0" w:tplc="54529844">
      <w:start w:val="1"/>
      <w:numFmt w:val="decimal"/>
      <w:lvlText w:val="%1."/>
      <w:lvlJc w:val="left"/>
      <w:pPr>
        <w:ind w:left="720" w:hanging="360"/>
      </w:pPr>
    </w:lvl>
    <w:lvl w:ilvl="1" w:tplc="54529844" w:tentative="1">
      <w:start w:val="1"/>
      <w:numFmt w:val="lowerLetter"/>
      <w:lvlText w:val="%2."/>
      <w:lvlJc w:val="left"/>
      <w:pPr>
        <w:ind w:left="1440" w:hanging="360"/>
      </w:pPr>
    </w:lvl>
    <w:lvl w:ilvl="2" w:tplc="54529844" w:tentative="1">
      <w:start w:val="1"/>
      <w:numFmt w:val="lowerRoman"/>
      <w:lvlText w:val="%3."/>
      <w:lvlJc w:val="right"/>
      <w:pPr>
        <w:ind w:left="2160" w:hanging="180"/>
      </w:pPr>
    </w:lvl>
    <w:lvl w:ilvl="3" w:tplc="54529844" w:tentative="1">
      <w:start w:val="1"/>
      <w:numFmt w:val="decimal"/>
      <w:lvlText w:val="%4."/>
      <w:lvlJc w:val="left"/>
      <w:pPr>
        <w:ind w:left="2880" w:hanging="360"/>
      </w:pPr>
    </w:lvl>
    <w:lvl w:ilvl="4" w:tplc="54529844" w:tentative="1">
      <w:start w:val="1"/>
      <w:numFmt w:val="lowerLetter"/>
      <w:lvlText w:val="%5."/>
      <w:lvlJc w:val="left"/>
      <w:pPr>
        <w:ind w:left="3600" w:hanging="360"/>
      </w:pPr>
    </w:lvl>
    <w:lvl w:ilvl="5" w:tplc="54529844" w:tentative="1">
      <w:start w:val="1"/>
      <w:numFmt w:val="lowerRoman"/>
      <w:lvlText w:val="%6."/>
      <w:lvlJc w:val="right"/>
      <w:pPr>
        <w:ind w:left="4320" w:hanging="180"/>
      </w:pPr>
    </w:lvl>
    <w:lvl w:ilvl="6" w:tplc="54529844" w:tentative="1">
      <w:start w:val="1"/>
      <w:numFmt w:val="decimal"/>
      <w:lvlText w:val="%7."/>
      <w:lvlJc w:val="left"/>
      <w:pPr>
        <w:ind w:left="5040" w:hanging="360"/>
      </w:pPr>
    </w:lvl>
    <w:lvl w:ilvl="7" w:tplc="54529844" w:tentative="1">
      <w:start w:val="1"/>
      <w:numFmt w:val="lowerLetter"/>
      <w:lvlText w:val="%8."/>
      <w:lvlJc w:val="left"/>
      <w:pPr>
        <w:ind w:left="5760" w:hanging="360"/>
      </w:pPr>
    </w:lvl>
    <w:lvl w:ilvl="8" w:tplc="5452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0">
    <w:multiLevelType w:val="hybridMultilevel"/>
    <w:lvl w:ilvl="0" w:tplc="26687318">
      <w:start w:val="1"/>
      <w:numFmt w:val="decimal"/>
      <w:lvlText w:val="%1."/>
      <w:lvlJc w:val="left"/>
      <w:pPr>
        <w:ind w:left="720" w:hanging="360"/>
      </w:pPr>
    </w:lvl>
    <w:lvl w:ilvl="1" w:tplc="26687318" w:tentative="1">
      <w:start w:val="1"/>
      <w:numFmt w:val="lowerLetter"/>
      <w:lvlText w:val="%2."/>
      <w:lvlJc w:val="left"/>
      <w:pPr>
        <w:ind w:left="1440" w:hanging="360"/>
      </w:pPr>
    </w:lvl>
    <w:lvl w:ilvl="2" w:tplc="26687318" w:tentative="1">
      <w:start w:val="1"/>
      <w:numFmt w:val="lowerRoman"/>
      <w:lvlText w:val="%3."/>
      <w:lvlJc w:val="right"/>
      <w:pPr>
        <w:ind w:left="2160" w:hanging="180"/>
      </w:pPr>
    </w:lvl>
    <w:lvl w:ilvl="3" w:tplc="26687318" w:tentative="1">
      <w:start w:val="1"/>
      <w:numFmt w:val="decimal"/>
      <w:lvlText w:val="%4."/>
      <w:lvlJc w:val="left"/>
      <w:pPr>
        <w:ind w:left="2880" w:hanging="360"/>
      </w:pPr>
    </w:lvl>
    <w:lvl w:ilvl="4" w:tplc="26687318" w:tentative="1">
      <w:start w:val="1"/>
      <w:numFmt w:val="lowerLetter"/>
      <w:lvlText w:val="%5."/>
      <w:lvlJc w:val="left"/>
      <w:pPr>
        <w:ind w:left="3600" w:hanging="360"/>
      </w:pPr>
    </w:lvl>
    <w:lvl w:ilvl="5" w:tplc="26687318" w:tentative="1">
      <w:start w:val="1"/>
      <w:numFmt w:val="lowerRoman"/>
      <w:lvlText w:val="%6."/>
      <w:lvlJc w:val="right"/>
      <w:pPr>
        <w:ind w:left="4320" w:hanging="180"/>
      </w:pPr>
    </w:lvl>
    <w:lvl w:ilvl="6" w:tplc="26687318" w:tentative="1">
      <w:start w:val="1"/>
      <w:numFmt w:val="decimal"/>
      <w:lvlText w:val="%7."/>
      <w:lvlJc w:val="left"/>
      <w:pPr>
        <w:ind w:left="5040" w:hanging="360"/>
      </w:pPr>
    </w:lvl>
    <w:lvl w:ilvl="7" w:tplc="26687318" w:tentative="1">
      <w:start w:val="1"/>
      <w:numFmt w:val="lowerLetter"/>
      <w:lvlText w:val="%8."/>
      <w:lvlJc w:val="left"/>
      <w:pPr>
        <w:ind w:left="5760" w:hanging="360"/>
      </w:pPr>
    </w:lvl>
    <w:lvl w:ilvl="8" w:tplc="2668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9">
    <w:multiLevelType w:val="hybridMultilevel"/>
    <w:lvl w:ilvl="0" w:tplc="29837647">
      <w:start w:val="1"/>
      <w:numFmt w:val="decimal"/>
      <w:lvlText w:val="%1."/>
      <w:lvlJc w:val="left"/>
      <w:pPr>
        <w:ind w:left="720" w:hanging="360"/>
      </w:pPr>
    </w:lvl>
    <w:lvl w:ilvl="1" w:tplc="29837647" w:tentative="1">
      <w:start w:val="1"/>
      <w:numFmt w:val="lowerLetter"/>
      <w:lvlText w:val="%2."/>
      <w:lvlJc w:val="left"/>
      <w:pPr>
        <w:ind w:left="1440" w:hanging="360"/>
      </w:pPr>
    </w:lvl>
    <w:lvl w:ilvl="2" w:tplc="29837647" w:tentative="1">
      <w:start w:val="1"/>
      <w:numFmt w:val="lowerRoman"/>
      <w:lvlText w:val="%3."/>
      <w:lvlJc w:val="right"/>
      <w:pPr>
        <w:ind w:left="2160" w:hanging="180"/>
      </w:pPr>
    </w:lvl>
    <w:lvl w:ilvl="3" w:tplc="29837647" w:tentative="1">
      <w:start w:val="1"/>
      <w:numFmt w:val="decimal"/>
      <w:lvlText w:val="%4."/>
      <w:lvlJc w:val="left"/>
      <w:pPr>
        <w:ind w:left="2880" w:hanging="360"/>
      </w:pPr>
    </w:lvl>
    <w:lvl w:ilvl="4" w:tplc="29837647" w:tentative="1">
      <w:start w:val="1"/>
      <w:numFmt w:val="lowerLetter"/>
      <w:lvlText w:val="%5."/>
      <w:lvlJc w:val="left"/>
      <w:pPr>
        <w:ind w:left="3600" w:hanging="360"/>
      </w:pPr>
    </w:lvl>
    <w:lvl w:ilvl="5" w:tplc="29837647" w:tentative="1">
      <w:start w:val="1"/>
      <w:numFmt w:val="lowerRoman"/>
      <w:lvlText w:val="%6."/>
      <w:lvlJc w:val="right"/>
      <w:pPr>
        <w:ind w:left="4320" w:hanging="180"/>
      </w:pPr>
    </w:lvl>
    <w:lvl w:ilvl="6" w:tplc="29837647" w:tentative="1">
      <w:start w:val="1"/>
      <w:numFmt w:val="decimal"/>
      <w:lvlText w:val="%7."/>
      <w:lvlJc w:val="left"/>
      <w:pPr>
        <w:ind w:left="5040" w:hanging="360"/>
      </w:pPr>
    </w:lvl>
    <w:lvl w:ilvl="7" w:tplc="29837647" w:tentative="1">
      <w:start w:val="1"/>
      <w:numFmt w:val="lowerLetter"/>
      <w:lvlText w:val="%8."/>
      <w:lvlJc w:val="left"/>
      <w:pPr>
        <w:ind w:left="5760" w:hanging="360"/>
      </w:pPr>
    </w:lvl>
    <w:lvl w:ilvl="8" w:tplc="2983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8">
    <w:multiLevelType w:val="hybridMultilevel"/>
    <w:lvl w:ilvl="0" w:tplc="785164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558">
    <w:abstractNumId w:val="15558"/>
  </w:num>
  <w:num w:numId="15559">
    <w:abstractNumId w:val="15559"/>
  </w:num>
  <w:num w:numId="15560">
    <w:abstractNumId w:val="15560"/>
  </w:num>
  <w:num w:numId="15561">
    <w:abstractNumId w:val="15561"/>
  </w:num>
  <w:num w:numId="15562">
    <w:abstractNumId w:val="15562"/>
  </w:num>
  <w:num w:numId="15563">
    <w:abstractNumId w:val="15563"/>
  </w:num>
  <w:num w:numId="15564">
    <w:abstractNumId w:val="15564"/>
  </w:num>
  <w:num w:numId="15565">
    <w:abstractNumId w:val="15565"/>
  </w:num>
  <w:num w:numId="15566">
    <w:abstractNumId w:val="15566"/>
  </w:num>
  <w:num w:numId="15567">
    <w:abstractNumId w:val="15567"/>
  </w:num>
  <w:num w:numId="15568">
    <w:abstractNumId w:val="15568"/>
  </w:num>
  <w:num w:numId="15569">
    <w:abstractNumId w:val="15569"/>
  </w:num>
  <w:num w:numId="15570">
    <w:abstractNumId w:val="15570"/>
  </w:num>
  <w:num w:numId="15571">
    <w:abstractNumId w:val="15571"/>
  </w:num>
  <w:num w:numId="15572">
    <w:abstractNumId w:val="15572"/>
  </w:num>
  <w:num w:numId="15573">
    <w:abstractNumId w:val="15573"/>
  </w:num>
  <w:num w:numId="15574">
    <w:abstractNumId w:val="15574"/>
  </w:num>
  <w:num w:numId="15575">
    <w:abstractNumId w:val="15575"/>
  </w:num>
  <w:num w:numId="15576">
    <w:abstractNumId w:val="15576"/>
  </w:num>
  <w:num w:numId="15577">
    <w:abstractNumId w:val="15577"/>
  </w:num>
  <w:num w:numId="15578">
    <w:abstractNumId w:val="15578"/>
  </w:num>
  <w:num w:numId="15579">
    <w:abstractNumId w:val="15579"/>
  </w:num>
  <w:num w:numId="15580">
    <w:abstractNumId w:val="15580"/>
  </w:num>
  <w:num w:numId="15581">
    <w:abstractNumId w:val="15581"/>
  </w:num>
  <w:num w:numId="15582">
    <w:abstractNumId w:val="15582"/>
  </w:num>
  <w:num w:numId="15583">
    <w:abstractNumId w:val="15583"/>
  </w:num>
  <w:num w:numId="15584">
    <w:abstractNumId w:val="15584"/>
  </w:num>
  <w:num w:numId="15585">
    <w:abstractNumId w:val="15585"/>
  </w:num>
  <w:num w:numId="15586">
    <w:abstractNumId w:val="15586"/>
  </w:num>
  <w:num w:numId="15587">
    <w:abstractNumId w:val="15587"/>
  </w:num>
  <w:num w:numId="15588">
    <w:abstractNumId w:val="15588"/>
  </w:num>
  <w:num w:numId="15589">
    <w:abstractNumId w:val="15589"/>
  </w:num>
  <w:num w:numId="15590">
    <w:abstractNumId w:val="15590"/>
  </w:num>
  <w:num w:numId="15591">
    <w:abstractNumId w:val="15591"/>
  </w:num>
  <w:num w:numId="15592">
    <w:abstractNumId w:val="15592"/>
  </w:num>
  <w:num w:numId="15593">
    <w:abstractNumId w:val="15593"/>
  </w:num>
  <w:num w:numId="15594">
    <w:abstractNumId w:val="15594"/>
  </w:num>
  <w:num w:numId="15595">
    <w:abstractNumId w:val="15595"/>
  </w:num>
  <w:num w:numId="15596">
    <w:abstractNumId w:val="15596"/>
  </w:num>
  <w:num w:numId="15597">
    <w:abstractNumId w:val="15597"/>
  </w:num>
  <w:num w:numId="15598">
    <w:abstractNumId w:val="15598"/>
  </w:num>
  <w:num w:numId="15599">
    <w:abstractNumId w:val="15599"/>
  </w:num>
  <w:num w:numId="15600">
    <w:abstractNumId w:val="15600"/>
  </w:num>
  <w:num w:numId="15601">
    <w:abstractNumId w:val="15601"/>
  </w:num>
  <w:num w:numId="15602">
    <w:abstractNumId w:val="15602"/>
  </w:num>
  <w:num w:numId="15603">
    <w:abstractNumId w:val="15603"/>
  </w:num>
  <w:num w:numId="15604">
    <w:abstractNumId w:val="15604"/>
  </w:num>
  <w:num w:numId="15605">
    <w:abstractNumId w:val="15605"/>
  </w:num>
  <w:num w:numId="15606">
    <w:abstractNumId w:val="15606"/>
  </w:num>
  <w:num w:numId="15607">
    <w:abstractNumId w:val="15607"/>
  </w:num>
  <w:num w:numId="15608">
    <w:abstractNumId w:val="15608"/>
  </w:num>
  <w:num w:numId="15609">
    <w:abstractNumId w:val="15609"/>
  </w:num>
  <w:num w:numId="15610">
    <w:abstractNumId w:val="15610"/>
  </w:num>
  <w:num w:numId="15611">
    <w:abstractNumId w:val="15611"/>
  </w:num>
  <w:num w:numId="15612">
    <w:abstractNumId w:val="15612"/>
  </w:num>
  <w:num w:numId="15613">
    <w:abstractNumId w:val="15613"/>
  </w:num>
  <w:num w:numId="15614">
    <w:abstractNumId w:val="15614"/>
  </w:num>
  <w:num w:numId="15615">
    <w:abstractNumId w:val="15615"/>
  </w:num>
  <w:num w:numId="15616">
    <w:abstractNumId w:val="15616"/>
  </w:num>
  <w:num w:numId="15617">
    <w:abstractNumId w:val="15617"/>
  </w:num>
  <w:num w:numId="15618">
    <w:abstractNumId w:val="15618"/>
  </w:num>
  <w:num w:numId="15619">
    <w:abstractNumId w:val="15619"/>
  </w:num>
  <w:num w:numId="15620">
    <w:abstractNumId w:val="15620"/>
  </w:num>
  <w:num w:numId="15621">
    <w:abstractNumId w:val="15621"/>
  </w:num>
  <w:num w:numId="15622">
    <w:abstractNumId w:val="15622"/>
  </w:num>
  <w:num w:numId="15623">
    <w:abstractNumId w:val="15623"/>
  </w:num>
  <w:num w:numId="15624">
    <w:abstractNumId w:val="15624"/>
  </w:num>
  <w:num w:numId="15625">
    <w:abstractNumId w:val="15625"/>
  </w:num>
  <w:num w:numId="15626">
    <w:abstractNumId w:val="15626"/>
  </w:num>
  <w:num w:numId="15627">
    <w:abstractNumId w:val="15627"/>
  </w:num>
  <w:num w:numId="15628">
    <w:abstractNumId w:val="15628"/>
  </w:num>
  <w:num w:numId="15629">
    <w:abstractNumId w:val="15629"/>
  </w:num>
  <w:num w:numId="15630">
    <w:abstractNumId w:val="15630"/>
  </w:num>
  <w:num w:numId="15631">
    <w:abstractNumId w:val="15631"/>
  </w:num>
  <w:num w:numId="15632">
    <w:abstractNumId w:val="15632"/>
  </w:num>
  <w:num w:numId="15633">
    <w:abstractNumId w:val="15633"/>
  </w:num>
  <w:num w:numId="15634">
    <w:abstractNumId w:val="15634"/>
  </w:num>
  <w:num w:numId="15635">
    <w:abstractNumId w:val="15635"/>
  </w:num>
  <w:num w:numId="15636">
    <w:abstractNumId w:val="15636"/>
  </w:num>
  <w:num w:numId="15637">
    <w:abstractNumId w:val="15637"/>
  </w:num>
  <w:num w:numId="15638">
    <w:abstractNumId w:val="15638"/>
  </w:num>
  <w:num w:numId="15639">
    <w:abstractNumId w:val="15639"/>
  </w:num>
  <w:num w:numId="15640">
    <w:abstractNumId w:val="15640"/>
  </w:num>
  <w:num w:numId="15641">
    <w:abstractNumId w:val="15641"/>
  </w:num>
  <w:num w:numId="15642">
    <w:abstractNumId w:val="15642"/>
  </w:num>
  <w:num w:numId="15643">
    <w:abstractNumId w:val="15643"/>
  </w:num>
  <w:num w:numId="15644">
    <w:abstractNumId w:val="15644"/>
  </w:num>
  <w:num w:numId="15645">
    <w:abstractNumId w:val="15645"/>
  </w:num>
  <w:num w:numId="15646">
    <w:abstractNumId w:val="15646"/>
  </w:num>
  <w:num w:numId="15647">
    <w:abstractNumId w:val="15647"/>
  </w:num>
  <w:num w:numId="15648">
    <w:abstractNumId w:val="15648"/>
  </w:num>
  <w:num w:numId="15649">
    <w:abstractNumId w:val="15649"/>
  </w:num>
  <w:num w:numId="15650">
    <w:abstractNumId w:val="15650"/>
  </w:num>
  <w:num w:numId="15651">
    <w:abstractNumId w:val="15651"/>
  </w:num>
  <w:num w:numId="15652">
    <w:abstractNumId w:val="15652"/>
  </w:num>
  <w:num w:numId="15653">
    <w:abstractNumId w:val="15653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2767784" Type="http://schemas.openxmlformats.org/officeDocument/2006/relationships/comments" Target="comments.xml"/><Relationship Id="rId694914713" Type="http://schemas.microsoft.com/office/2011/relationships/commentsExtended" Target="commentsExtended.xml"/><Relationship Id="rId93199061" Type="http://schemas.openxmlformats.org/officeDocument/2006/relationships/image" Target="media/imgrId93199061.jpg"/><Relationship Id="rId179268126f5c3a382" Type="http://schemas.openxmlformats.org/officeDocument/2006/relationships/hyperlink" Target="https://iservice.lombardini.it/jsp/Template2/manuale.jsp?id=96&amp;parent=1000" TargetMode="External"/><Relationship Id="rId126668126f5c3a5dd" Type="http://schemas.openxmlformats.org/officeDocument/2006/relationships/hyperlink" Target="https://iservice.lombardini.it/jsp/Template2/manuale.jsp?id=97&amp;parent=1000" TargetMode="External"/><Relationship Id="rId559768126f5c3a785" Type="http://schemas.openxmlformats.org/officeDocument/2006/relationships/hyperlink" Target="https://iservice.lombardini.it/jsp/Template2/manuale.jsp?id=97&amp;parent=1000" TargetMode="External"/><Relationship Id="rId812668126f5c3aadd" Type="http://schemas.openxmlformats.org/officeDocument/2006/relationships/hyperlink" Target="https://iservice.lombardini.it/jsp/Template2/manuale.jsp?id=176&amp;parent=1000" TargetMode="External"/><Relationship Id="rId397168126f5c3ae60" Type="http://schemas.openxmlformats.org/officeDocument/2006/relationships/hyperlink" Target="https://iservice.lombardini.it/jsp/Template2/manuale.jsp?id=176&amp;parent=1000" TargetMode="External"/><Relationship Id="rId851468126f5c3b2c2" Type="http://schemas.openxmlformats.org/officeDocument/2006/relationships/hyperlink" Target="https://iservice.lombardini.it/jsp/Template2/manuale.jsp?id=176&amp;parent=1000" TargetMode="External"/><Relationship Id="rId830068126f5c3b476" Type="http://schemas.openxmlformats.org/officeDocument/2006/relationships/hyperlink" Target="https://iservice.lombardini.it/jsp/Template2/manuale.jsp?id=177&amp;parent=1000" TargetMode="External"/><Relationship Id="rId565068126f5c3b63b" Type="http://schemas.openxmlformats.org/officeDocument/2006/relationships/hyperlink" Target="https://iservice.lombardini.it/jsp/Template2/manuale.jsp?id=178&amp;parent=1000" TargetMode="External"/><Relationship Id="rId501068126f5c3b7e1" Type="http://schemas.openxmlformats.org/officeDocument/2006/relationships/hyperlink" Target="https://iservice.lombardini.it/jsp/Template2/manuale.jsp?id=179&amp;parent=1000" TargetMode="External"/><Relationship Id="rId385668126f5c3b986" Type="http://schemas.openxmlformats.org/officeDocument/2006/relationships/hyperlink" Target="https://iservice.lombardini.it/jsp/Template2/manuale.jsp?id=180&amp;parent=1000" TargetMode="External"/><Relationship Id="rId306268126f5c3bdae" Type="http://schemas.openxmlformats.org/officeDocument/2006/relationships/hyperlink" Target="https://iservice.lombardini.it/jsp/Template2/manuale.jsp?id=181&amp;parent=1000" TargetMode="External"/><Relationship Id="rId624168126f5c3c096" Type="http://schemas.openxmlformats.org/officeDocument/2006/relationships/hyperlink" Target="https://iservice.lombardini.it/jsp/Template2/manuale.jsp?id=182&amp;parent=1000" TargetMode="External"/><Relationship Id="rId408668126f5c3c373" Type="http://schemas.openxmlformats.org/officeDocument/2006/relationships/hyperlink" Target="https://iservice.lombardini.it/jsp/Template2/manuale.jsp?id=364&amp;parent=1000" TargetMode="External"/><Relationship Id="rId251568126f5c3c78a" Type="http://schemas.openxmlformats.org/officeDocument/2006/relationships/hyperlink" Target="https://iservice.lombardini.it/jsp/Template2/manuale.jsp?id=183&amp;parent=1000" TargetMode="External"/><Relationship Id="rId683568126f5c3c92c" Type="http://schemas.openxmlformats.org/officeDocument/2006/relationships/hyperlink" Target="https://iservice.lombardini.it/jsp/Template2/manuale.jsp?id=184&amp;parent=1000" TargetMode="External"/><Relationship Id="rId244468126f5c3cacf" Type="http://schemas.openxmlformats.org/officeDocument/2006/relationships/hyperlink" Target="https://iservice.lombardini.it/jsp/Template2/manuale.jsp?id=185&amp;parent=1000" TargetMode="External"/><Relationship Id="rId660868126f5c3cc7d" Type="http://schemas.openxmlformats.org/officeDocument/2006/relationships/hyperlink" Target="https://iservice.lombardini.it/jsp/Template2/manuale.jsp?id=821&amp;parent=1000" TargetMode="External"/><Relationship Id="rId759768126f5c3cfca" Type="http://schemas.openxmlformats.org/officeDocument/2006/relationships/hyperlink" Target="https://iservice.lombardini.it/jsp/Template4/manuale.jsp?id=2663&amp;parent=1088" TargetMode="External"/><Relationship Id="rId768468126f5c3d2e2" Type="http://schemas.openxmlformats.org/officeDocument/2006/relationships/hyperlink" Target="https://iservice.lombardini.it/jsp/Template4/manuale.jsp?id=2665&amp;parent=1088" TargetMode="External"/><Relationship Id="rId965568126f5c3d73c" Type="http://schemas.openxmlformats.org/officeDocument/2006/relationships/hyperlink" Target="https://iservice.lombardini.it/jsp/Template4/manuale.jsp?id=2666&amp;parent=1088" TargetMode="External"/><Relationship Id="rId566268126f5c3dba9" Type="http://schemas.openxmlformats.org/officeDocument/2006/relationships/hyperlink" Target="https://iservice.lombardini.it/jsp/Template4/manuale.jsp?id=2667&amp;parent=1088" TargetMode="External"/><Relationship Id="rId592668126f5c3dee7" Type="http://schemas.openxmlformats.org/officeDocument/2006/relationships/hyperlink" Target="https://iservice.lombardini.it/jsp/Template4/manuale.jsp?id=2675&amp;parent=1088" TargetMode="External"/><Relationship Id="rId828068126f5c3e9c6" Type="http://schemas.openxmlformats.org/officeDocument/2006/relationships/hyperlink" Target="https://iservice.lombardini.it/jsp/Template2/manuale.jsp?id=822&amp;parent=1000" TargetMode="External"/><Relationship Id="rId208568126f5c3eb6a" Type="http://schemas.openxmlformats.org/officeDocument/2006/relationships/hyperlink" Target="https://iservice.lombardini.it/jsp/Template2/manuale.jsp?id=822&amp;parent=1000" TargetMode="External"/><Relationship Id="rId207268126f5c3ed0b" Type="http://schemas.openxmlformats.org/officeDocument/2006/relationships/hyperlink" Target="https://iservice.lombardini.it/jsp/Template2/manuale.jsp?id=822&amp;parent=1000" TargetMode="External"/><Relationship Id="rId552268126f5c3f01f" Type="http://schemas.openxmlformats.org/officeDocument/2006/relationships/hyperlink" Target="https://iservice.lombardini.it/jsp/Template2/manuale.jsp?id=822&amp;parent=1000" TargetMode="External"/><Relationship Id="rId921068126f5c4f824" Type="http://schemas.openxmlformats.org/officeDocument/2006/relationships/hyperlink" Target="https://iservice.lombardini.it/jsp/Template2/manuale.jsp?id=198&amp;parent=1000" TargetMode="External"/><Relationship Id="rId438968126f5c56a0c" Type="http://schemas.openxmlformats.org/officeDocument/2006/relationships/hyperlink" Target="https://iservice.lombardini.it/jsp/Template2/manuale.jsp?id=152&amp;parent=1000" TargetMode="External"/><Relationship Id="rId473368126f5c9f85e" Type="http://schemas.openxmlformats.org/officeDocument/2006/relationships/hyperlink" Target="https://iservice.lombardini.it/jsp/Template2/manuale.jsp?id=154&amp;parent=1000" TargetMode="External"/><Relationship Id="rId842868126f5ccb3c9" Type="http://schemas.openxmlformats.org/officeDocument/2006/relationships/hyperlink" Target="https://iservice.lombardini.it/jsp/Template2/manuale.jsp?id=154&amp;parent=1000" TargetMode="External"/><Relationship Id="rId540368126f5cdf628" Type="http://schemas.openxmlformats.org/officeDocument/2006/relationships/hyperlink" Target="https://iservice.lombardini.it/jsp/Template2/manuale.jsp?id=154&amp;parent=1000" TargetMode="External"/><Relationship Id="rId382968126f5cf1c53" Type="http://schemas.openxmlformats.org/officeDocument/2006/relationships/hyperlink" Target="https://iservice.lombardini.it/jsp/Template2/manuale.jsp?id=155&amp;parent=1000" TargetMode="External"/><Relationship Id="rId638768126f5d0a44e" Type="http://schemas.openxmlformats.org/officeDocument/2006/relationships/hyperlink" Target="https://iservice.lombardini.it/jsp/Template2/manuale.jsp?id=155&amp;parent=1000" TargetMode="External"/><Relationship Id="rId920468126f5d19e89" Type="http://schemas.openxmlformats.org/officeDocument/2006/relationships/hyperlink" Target="https://iservice.lombardini.it/jsp/Template2/manuale.jsp?id=155&amp;parent=1000" TargetMode="External"/><Relationship Id="rId101068126f5d1a580" Type="http://schemas.openxmlformats.org/officeDocument/2006/relationships/hyperlink" Target="https://iservice.lombardini.it/jsp/Template2/manuale.jsp?id=160&amp;parent=1000" TargetMode="External"/><Relationship Id="rId198768126f5d36063" Type="http://schemas.openxmlformats.org/officeDocument/2006/relationships/hyperlink" Target="https://iservice.lombardini.it/jsp/Template2/manuale.jsp?id=155&amp;parent=1000" TargetMode="External"/><Relationship Id="rId396868126f5d8548a" Type="http://schemas.openxmlformats.org/officeDocument/2006/relationships/hyperlink" Target="https://iservice.lombardini.it/jsp/Template2/manuale.jsp?id=148&amp;parent=1000" TargetMode="External"/><Relationship Id="rId505068126f5daaf23" Type="http://schemas.openxmlformats.org/officeDocument/2006/relationships/hyperlink" Target="https://www.youtube.com/embed/Ba8qqxTx6wA?rel=0" TargetMode="External"/><Relationship Id="rId296968126f5e53524" Type="http://schemas.openxmlformats.org/officeDocument/2006/relationships/hyperlink" Target="https://iservice.lombardini.it/jsp/Template2/manuale.jsp?id=822&amp;parent=1000" TargetMode="External"/><Relationship Id="rId180468126f5e53e83" Type="http://schemas.openxmlformats.org/officeDocument/2006/relationships/hyperlink" Target="https://iservice.lombardini.it/jsp/Template2/manuale.jsp?id=822&amp;parent=1000" TargetMode="External"/><Relationship Id="rId531768126f5e541a3" Type="http://schemas.openxmlformats.org/officeDocument/2006/relationships/hyperlink" Target="https://iservice.lombardini.it/jsp/Template2/manuale.jsp?id=822&amp;parent=1000" TargetMode="External"/><Relationship Id="rId504468126f5e54605" Type="http://schemas.openxmlformats.org/officeDocument/2006/relationships/hyperlink" Target="https://iservice.lombardini.it/jsp/Template2/manuale.jsp?id=822&amp;parent=1000" TargetMode="External"/><Relationship Id="rId251768126f5ea62f2" Type="http://schemas.openxmlformats.org/officeDocument/2006/relationships/hyperlink" Target="https://iservice.lombardini.it/jsp/Template2/manuale.jsp?id=822&amp;parent=1000" TargetMode="External"/><Relationship Id="rId802168126f5ed10e6" Type="http://schemas.openxmlformats.org/officeDocument/2006/relationships/hyperlink" Target="https://iservice.lombardini.it/jsp/Template2/manuale.jsp?id=680&amp;parent=1000" TargetMode="External"/><Relationship Id="rId563568126f5ed1c66" Type="http://schemas.openxmlformats.org/officeDocument/2006/relationships/hyperlink" Target="https://iservice.lombardini.it/jsp/Template2/manuale.jsp?id=822&amp;parent=1000" TargetMode="External"/><Relationship Id="rId885868126f5ef40d2" Type="http://schemas.openxmlformats.org/officeDocument/2006/relationships/hyperlink" Target="https://iservice.lombardini.it/jsp/Template2/manuale.jsp?id=822&amp;parent=1000" TargetMode="External"/><Relationship Id="rId936568126f5f15eee" Type="http://schemas.openxmlformats.org/officeDocument/2006/relationships/hyperlink" Target="https://iservice.lombardini.it/jsp/Template2/manuale.jsp?id=146&amp;parent=1000" TargetMode="External"/><Relationship Id="rId868868126f5f16ea3" Type="http://schemas.openxmlformats.org/officeDocument/2006/relationships/hyperlink" Target="https://iservice.lombardini.it/jsp/Template2/manuale.jsp?id=822&amp;parent=1000" TargetMode="External"/><Relationship Id="rId879468126f5f177fe" Type="http://schemas.openxmlformats.org/officeDocument/2006/relationships/hyperlink" Target="https://iservice.lombardini.it/jsp/Template2/manuale.jsp?id=822&amp;parent=1000" TargetMode="External"/><Relationship Id="rId804268126f5f17ce6" Type="http://schemas.openxmlformats.org/officeDocument/2006/relationships/hyperlink" Target="https://iservice.lombardini.it/jsp/Template2/manuale.jsp?id=822&amp;parent=1000" TargetMode="External"/><Relationship Id="rId688668126f5f189a3" Type="http://schemas.openxmlformats.org/officeDocument/2006/relationships/hyperlink" Target="https://iservice.lombardini.it/jsp/Template2/manuale.jsp?id=822&amp;parent=1000" TargetMode="External"/><Relationship Id="rId818068126f5f18eb7" Type="http://schemas.openxmlformats.org/officeDocument/2006/relationships/hyperlink" Target="https://iservice.lombardini.it/jsp/Template2/manuale.jsp?id=822&amp;parent=1000" TargetMode="External"/><Relationship Id="rId901468126f5f3e59b" Type="http://schemas.openxmlformats.org/officeDocument/2006/relationships/hyperlink" Target="https://iservice.lombardini.it/jsp/Template2/manuale.jsp?id=822&amp;parent=1000" TargetMode="External"/><Relationship Id="rId638168126f6038c88" Type="http://schemas.openxmlformats.org/officeDocument/2006/relationships/hyperlink" Target="https://iservice.lombardini.it/jsp/Template2/manuale.jsp?id=822&amp;parent=1000" TargetMode="External"/><Relationship Id="rId567568126f6038e0c" Type="http://schemas.openxmlformats.org/officeDocument/2006/relationships/hyperlink" Target="https://iservice.lombardini.it/jsp/Template2/manuale.jsp?id=822&amp;parent=1000" TargetMode="External"/><Relationship Id="rId983868126f6039811" Type="http://schemas.openxmlformats.org/officeDocument/2006/relationships/hyperlink" Target="https://iservice.lombardini.it/jsp/Template2/manuale.jsp?id=822&amp;parent=1000" TargetMode="External"/><Relationship Id="rId276368126f603a000" Type="http://schemas.openxmlformats.org/officeDocument/2006/relationships/hyperlink" Target="https://iservice.lombardini.it/jsp/Template2/manuale.jsp?id=822&amp;parent=1000" TargetMode="External"/><Relationship Id="rId813168126f605d4bf" Type="http://schemas.openxmlformats.org/officeDocument/2006/relationships/hyperlink" Target="https://iservice.lombardini.it/jsp/Template2/manuale.jsp?id=822&amp;parent=1000" TargetMode="External"/><Relationship Id="rId865368126f605eb49" Type="http://schemas.openxmlformats.org/officeDocument/2006/relationships/hyperlink" Target="https://iservice.lombardini.it/jsp/Template2/manuale.jsp?id=133&amp;parent=1000" TargetMode="External"/><Relationship Id="rId334468126f6094697" Type="http://schemas.openxmlformats.org/officeDocument/2006/relationships/hyperlink" Target="https://iservice.lombardini.it/jsp/Template2/manuale.jsp?id=143&amp;parent=1000" TargetMode="External"/><Relationship Id="rId842468126f6094a36" Type="http://schemas.openxmlformats.org/officeDocument/2006/relationships/hyperlink" Target="https://iservice.lombardini.it/jsp/Template2/manuale.jsp?id=822&amp;parent=1000" TargetMode="External"/><Relationship Id="rId521868126f610abc5" Type="http://schemas.openxmlformats.org/officeDocument/2006/relationships/hyperlink" Target="https://iservice.lombardini.it/jsp/Template2/manuale.jsp?id=97&amp;parent=1000" TargetMode="External"/><Relationship Id="rId154568126f611e00e" Type="http://schemas.openxmlformats.org/officeDocument/2006/relationships/hyperlink" Target="https://iservice.lombardini.it/jsp/Template2/manuale.jsp?id=822&amp;parent=1000" TargetMode="External"/><Relationship Id="rId149168126f611f710" Type="http://schemas.openxmlformats.org/officeDocument/2006/relationships/hyperlink" Target="https://iservice.lombardini.it/jsp/Template2/manuale.jsp?id=822&amp;parent=1000" TargetMode="External"/><Relationship Id="rId194668126f611ff99" Type="http://schemas.openxmlformats.org/officeDocument/2006/relationships/hyperlink" Target="https://iservice.lombardini.it/jsp/Template2/manuale.jsp?id=822&amp;parent=1000" TargetMode="External"/><Relationship Id="rId410168126f613db2c" Type="http://schemas.openxmlformats.org/officeDocument/2006/relationships/hyperlink" Target="https://iservice.lombardini.it/jsp/Template2/manuale.jsp?id=822&amp;parent=1000" TargetMode="External"/><Relationship Id="rId612068126f6199fda" Type="http://schemas.openxmlformats.org/officeDocument/2006/relationships/hyperlink" Target="https://iservice.lombardini.it/jsp/Template2/manuale.jsp?id=132&amp;parent=1000" TargetMode="External"/><Relationship Id="rId683868126f61ab938" Type="http://schemas.openxmlformats.org/officeDocument/2006/relationships/hyperlink" Target="https://iservice.lombardini.it/jsp/Template2/manuale.jsp?id=157&amp;parent=1000" TargetMode="External"/><Relationship Id="rId821768126f61ad968" Type="http://schemas.openxmlformats.org/officeDocument/2006/relationships/hyperlink" Target="https://iservice.lombardini.it/jsp/Template2/manuale.jsp?id=104&amp;parent=1000" TargetMode="External"/><Relationship Id="rId207468126f61c9698" Type="http://schemas.openxmlformats.org/officeDocument/2006/relationships/hyperlink" Target="https://iservice.lombardini.it/jsp/Template2/manuale.jsp?id=822&amp;parent=1000" TargetMode="External"/><Relationship Id="rId295068126f6203ce7" Type="http://schemas.openxmlformats.org/officeDocument/2006/relationships/hyperlink" Target="https://iservice.lombardini.it/jsp/Template2/manuale.jsp?id=822&amp;parent=1000" TargetMode="External"/><Relationship Id="rId618368126f622211a" Type="http://schemas.openxmlformats.org/officeDocument/2006/relationships/hyperlink" Target="https://iservice.lombardini.it/jsp/Template2/manuale.jsp?id=128&amp;parent=1000" TargetMode="External"/><Relationship Id="rId840868126f6223b69" Type="http://schemas.openxmlformats.org/officeDocument/2006/relationships/hyperlink" Target="https://iservice.lombardini.it/jsp/Template2/manuale.jsp?id=822&amp;parent=1000" TargetMode="External"/><Relationship Id="rId810568126f625e911" Type="http://schemas.openxmlformats.org/officeDocument/2006/relationships/hyperlink" Target="https://iservice.lombardini.it/jsp/Template2/manuale.jsp?id=822&amp;parent=1000" TargetMode="External"/><Relationship Id="rId440168126f62704da" Type="http://schemas.openxmlformats.org/officeDocument/2006/relationships/hyperlink" Target="https://iservice.lombardini.it/jsp/Template2/manuale.jsp?id=113&amp;parent=1000" TargetMode="External"/><Relationship Id="rId793968126f6287077" Type="http://schemas.openxmlformats.org/officeDocument/2006/relationships/hyperlink" Target="https://iservice.lombardini.it/jsp/Template2/manuale.jsp?id=113&amp;parent=1000" TargetMode="External"/><Relationship Id="rId651868126f62b33ec" Type="http://schemas.openxmlformats.org/officeDocument/2006/relationships/hyperlink" Target="https://iservice.lombardini.it/jsp/Template2/manuale.jsp?id=822&amp;parent=1000" TargetMode="External"/><Relationship Id="rId592968126f62d0833" Type="http://schemas.openxmlformats.org/officeDocument/2006/relationships/hyperlink" Target="https://iservice.lombardini.it/jsp/Template2/manuale.jsp?id=822&amp;parent=1000" TargetMode="External"/><Relationship Id="rId510268126f62eaa58" Type="http://schemas.openxmlformats.org/officeDocument/2006/relationships/hyperlink" Target="https://iservice.lombardini.it/jsp/Template2/manuale.jsp?id=822&amp;parent=1000" TargetMode="External"/><Relationship Id="rId514868126f62eb823" Type="http://schemas.openxmlformats.org/officeDocument/2006/relationships/hyperlink" Target="https://iservice.lombardini.it/jsp/Template2/manuale.jsp?id=822&amp;parent=1000" TargetMode="External"/><Relationship Id="rId799768126f6357dea" Type="http://schemas.openxmlformats.org/officeDocument/2006/relationships/hyperlink" Target="https://iservice.lombardini.it/jsp/Template2/manuale.jsp?id=822&amp;parent=1000" TargetMode="External"/><Relationship Id="rId346768126f6363ccd" Type="http://schemas.openxmlformats.org/officeDocument/2006/relationships/hyperlink" Target="https://iservice.lombardini.it/jsp/Template2/manuale.jsp?id=822&amp;parent=1000" TargetMode="External"/><Relationship Id="rId448068126f63c93cf" Type="http://schemas.openxmlformats.org/officeDocument/2006/relationships/hyperlink" Target="https://iservice.lombardini.it/jsp/Template2/manuale.jsp?id=822&amp;parent=1000" TargetMode="External"/><Relationship Id="rId497568126f63d4741" Type="http://schemas.openxmlformats.org/officeDocument/2006/relationships/hyperlink" Target="https://iservice.lombardini.it/jsp/Template2/manuale.jsp?id=822&amp;parent=1000" TargetMode="External"/><Relationship Id="rId802368126f63e596b" Type="http://schemas.openxmlformats.org/officeDocument/2006/relationships/hyperlink" Target="https://iservice.lombardini.it/jsp/Template2/manuale.jsp?id=822&amp;parent=1000" TargetMode="External"/><Relationship Id="rId890368126f63e6c5b" Type="http://schemas.openxmlformats.org/officeDocument/2006/relationships/hyperlink" Target="https://iservice.lombardini.it/jsp/Template2/manuale.jsp?id=822&amp;parent=1000" TargetMode="External"/><Relationship Id="rId295668126f5c474f2" Type="http://schemas.openxmlformats.org/officeDocument/2006/relationships/image" Target="media/imgrId295668126f5c474f2.jpg"/><Relationship Id="rId666168126f5c4f087" Type="http://schemas.openxmlformats.org/officeDocument/2006/relationships/image" Target="media/imgrId666168126f5c4f087.jpg"/><Relationship Id="rId201468126f5c56298" Type="http://schemas.openxmlformats.org/officeDocument/2006/relationships/image" Target="media/imgrId201468126f5c56298.jpg"/><Relationship Id="rId213868126f5c5df9a" Type="http://schemas.openxmlformats.org/officeDocument/2006/relationships/image" Target="media/imgrId213868126f5c5df9a.jpg"/><Relationship Id="rId861168126f5c69a16" Type="http://schemas.openxmlformats.org/officeDocument/2006/relationships/image" Target="media/imgrId861168126f5c69a16.jpg"/><Relationship Id="rId202068126f5c74705" Type="http://schemas.openxmlformats.org/officeDocument/2006/relationships/image" Target="media/imgrId202068126f5c74705.jpg"/><Relationship Id="rId774968126f5c800a6" Type="http://schemas.openxmlformats.org/officeDocument/2006/relationships/image" Target="media/imgrId774968126f5c800a6.jpg"/><Relationship Id="rId507768126f5c8c67a" Type="http://schemas.openxmlformats.org/officeDocument/2006/relationships/image" Target="media/imgrId507768126f5c8c67a.jpg"/><Relationship Id="rId523568126f5c9703c" Type="http://schemas.openxmlformats.org/officeDocument/2006/relationships/image" Target="media/imgrId523568126f5c9703c.jpg"/><Relationship Id="rId271568126f5c9f134" Type="http://schemas.openxmlformats.org/officeDocument/2006/relationships/image" Target="media/imgrId271568126f5c9f134.jpg"/><Relationship Id="rId388968126f5caaa1a" Type="http://schemas.openxmlformats.org/officeDocument/2006/relationships/image" Target="media/imgrId388968126f5caaa1a.jpg"/><Relationship Id="rId355968126f5cb5af8" Type="http://schemas.openxmlformats.org/officeDocument/2006/relationships/image" Target="media/imgrId355968126f5cb5af8.jpg"/><Relationship Id="rId449868126f5cc0f53" Type="http://schemas.openxmlformats.org/officeDocument/2006/relationships/image" Target="media/imgrId449868126f5cc0f53.jpg"/><Relationship Id="rId893868126f5cc8e0e" Type="http://schemas.openxmlformats.org/officeDocument/2006/relationships/image" Target="media/imgrId893868126f5cc8e0e.jpg"/><Relationship Id="rId825568126f5cdd5e8" Type="http://schemas.openxmlformats.org/officeDocument/2006/relationships/image" Target="media/imgrId825568126f5cdd5e8.jpg"/><Relationship Id="rId553968126f5cf1526" Type="http://schemas.openxmlformats.org/officeDocument/2006/relationships/image" Target="media/imgrId553968126f5cf1526.jpg"/><Relationship Id="rId887668126f5d09f7a" Type="http://schemas.openxmlformats.org/officeDocument/2006/relationships/image" Target="media/imgrId887668126f5d09f7a.jpg"/><Relationship Id="rId990568126f5d14112" Type="http://schemas.openxmlformats.org/officeDocument/2006/relationships/image" Target="media/imgrId990568126f5d14112.png"/><Relationship Id="rId107668126f5d19723" Type="http://schemas.openxmlformats.org/officeDocument/2006/relationships/image" Target="media/imgrId107668126f5d19723.jpg"/><Relationship Id="rId204168126f5d24a77" Type="http://schemas.openxmlformats.org/officeDocument/2006/relationships/image" Target="media/imgrId204168126f5d24a77.jpg"/><Relationship Id="rId757868126f5d3030c" Type="http://schemas.openxmlformats.org/officeDocument/2006/relationships/image" Target="media/imgrId757868126f5d3030c.jpg"/><Relationship Id="rId831168126f5d3591b" Type="http://schemas.openxmlformats.org/officeDocument/2006/relationships/image" Target="media/imgrId831168126f5d3591b.jpg"/><Relationship Id="rId244868126f5d3f445" Type="http://schemas.openxmlformats.org/officeDocument/2006/relationships/image" Target="media/imgrId244868126f5d3f445.jpg"/><Relationship Id="rId863468126f5d4795b" Type="http://schemas.openxmlformats.org/officeDocument/2006/relationships/image" Target="media/imgrId863468126f5d4795b.jpg"/><Relationship Id="rId766568126f5d526b2" Type="http://schemas.openxmlformats.org/officeDocument/2006/relationships/image" Target="media/imgrId766568126f5d526b2.jpg"/><Relationship Id="rId235568126f5d5e093" Type="http://schemas.openxmlformats.org/officeDocument/2006/relationships/image" Target="media/imgrId235568126f5d5e093.jpg"/><Relationship Id="rId670268126f5d69a84" Type="http://schemas.openxmlformats.org/officeDocument/2006/relationships/image" Target="media/imgrId670268126f5d69a84.jpg"/><Relationship Id="rId937568126f5d71680" Type="http://schemas.openxmlformats.org/officeDocument/2006/relationships/image" Target="media/imgrId937568126f5d71680.jpg"/><Relationship Id="rId168868126f5d7b6fe" Type="http://schemas.openxmlformats.org/officeDocument/2006/relationships/image" Target="media/imgrId168868126f5d7b6fe.jpg"/><Relationship Id="rId990568126f5d84721" Type="http://schemas.openxmlformats.org/officeDocument/2006/relationships/image" Target="media/imgrId990568126f5d84721.jpg"/><Relationship Id="rId785668126f5d8c262" Type="http://schemas.openxmlformats.org/officeDocument/2006/relationships/image" Target="media/imgrId785668126f5d8c262.jpg"/><Relationship Id="rId794568126f5d9795f" Type="http://schemas.openxmlformats.org/officeDocument/2006/relationships/image" Target="media/imgrId794568126f5d9795f.jpg"/><Relationship Id="rId157468126f5da034d" Type="http://schemas.openxmlformats.org/officeDocument/2006/relationships/image" Target="media/imgrId157468126f5da034d.jpg"/><Relationship Id="rId608568126f5daa85b" Type="http://schemas.openxmlformats.org/officeDocument/2006/relationships/image" Target="media/imgrId608568126f5daa85b.jpg"/><Relationship Id="rId396468126f5db1fc3" Type="http://schemas.openxmlformats.org/officeDocument/2006/relationships/image" Target="media/imgrId396468126f5db1fc3.jpg"/><Relationship Id="rId579868126f5dbd46f" Type="http://schemas.openxmlformats.org/officeDocument/2006/relationships/image" Target="media/imgrId579868126f5dbd46f.jpg"/><Relationship Id="rId799968126f5dc8d03" Type="http://schemas.openxmlformats.org/officeDocument/2006/relationships/image" Target="media/imgrId799968126f5dc8d03.jpg"/><Relationship Id="rId373968126f5dd07f0" Type="http://schemas.openxmlformats.org/officeDocument/2006/relationships/image" Target="media/imgrId373968126f5dd07f0.jpg"/><Relationship Id="rId520468126f5ddbb39" Type="http://schemas.openxmlformats.org/officeDocument/2006/relationships/image" Target="media/imgrId520468126f5ddbb39.jpg"/><Relationship Id="rId416768126f5de9046" Type="http://schemas.openxmlformats.org/officeDocument/2006/relationships/image" Target="media/imgrId416768126f5de9046.jpg"/><Relationship Id="rId616768126f5deefcc" Type="http://schemas.openxmlformats.org/officeDocument/2006/relationships/image" Target="media/imgrId616768126f5deefcc.jpg"/><Relationship Id="rId877568126f5e060d4" Type="http://schemas.openxmlformats.org/officeDocument/2006/relationships/image" Target="media/imgrId877568126f5e060d4.jpg"/><Relationship Id="rId543468126f5e11983" Type="http://schemas.openxmlformats.org/officeDocument/2006/relationships/image" Target="media/imgrId543468126f5e11983.jpg"/><Relationship Id="rId192968126f5e19483" Type="http://schemas.openxmlformats.org/officeDocument/2006/relationships/image" Target="media/imgrId192968126f5e19483.jpg"/><Relationship Id="rId264568126f5e25103" Type="http://schemas.openxmlformats.org/officeDocument/2006/relationships/image" Target="media/imgrId264568126f5e25103.jpg"/><Relationship Id="rId217768126f5e2cb1a" Type="http://schemas.openxmlformats.org/officeDocument/2006/relationships/image" Target="media/imgrId217768126f5e2cb1a.jpg"/><Relationship Id="rId621868126f5e37ba1" Type="http://schemas.openxmlformats.org/officeDocument/2006/relationships/image" Target="media/imgrId621868126f5e37ba1.jpg"/><Relationship Id="rId446768126f5e3f8ad" Type="http://schemas.openxmlformats.org/officeDocument/2006/relationships/image" Target="media/imgrId446768126f5e3f8ad.jpg"/><Relationship Id="rId935768126f5e4b0d0" Type="http://schemas.openxmlformats.org/officeDocument/2006/relationships/image" Target="media/imgrId935768126f5e4b0d0.jpg"/><Relationship Id="rId729568126f5e52a29" Type="http://schemas.openxmlformats.org/officeDocument/2006/relationships/image" Target="media/imgrId729568126f5e52a29.jpg"/><Relationship Id="rId430368126f5e5dd3c" Type="http://schemas.openxmlformats.org/officeDocument/2006/relationships/image" Target="media/imgrId430368126f5e5dd3c.jpg"/><Relationship Id="rId287268126f5e65f56" Type="http://schemas.openxmlformats.org/officeDocument/2006/relationships/image" Target="media/imgrId287268126f5e65f56.jpg"/><Relationship Id="rId524968126f5e6d525" Type="http://schemas.openxmlformats.org/officeDocument/2006/relationships/image" Target="media/imgrId524968126f5e6d525.jpg"/><Relationship Id="rId226968126f5e78d2d" Type="http://schemas.openxmlformats.org/officeDocument/2006/relationships/image" Target="media/imgrId226968126f5e78d2d.jpg"/><Relationship Id="rId335368126f5e8457c" Type="http://schemas.openxmlformats.org/officeDocument/2006/relationships/image" Target="media/imgrId335368126f5e8457c.jpg"/><Relationship Id="rId737068126f5e90630" Type="http://schemas.openxmlformats.org/officeDocument/2006/relationships/image" Target="media/imgrId737068126f5e90630.jpg"/><Relationship Id="rId758968126f5e9af89" Type="http://schemas.openxmlformats.org/officeDocument/2006/relationships/image" Target="media/imgrId758968126f5e9af89.jpg"/><Relationship Id="rId243968126f5ea2999" Type="http://schemas.openxmlformats.org/officeDocument/2006/relationships/image" Target="media/imgrId243968126f5ea2999.jpg"/><Relationship Id="rId316268126f5eb22a7" Type="http://schemas.openxmlformats.org/officeDocument/2006/relationships/image" Target="media/imgrId316268126f5eb22a7.jpg"/><Relationship Id="rId204768126f5ebe013" Type="http://schemas.openxmlformats.org/officeDocument/2006/relationships/image" Target="media/imgrId204768126f5ebe013.jpg"/><Relationship Id="rId930468126f5ec8f60" Type="http://schemas.openxmlformats.org/officeDocument/2006/relationships/image" Target="media/imgrId930468126f5ec8f60.jpg"/><Relationship Id="rId623268126f5ed0935" Type="http://schemas.openxmlformats.org/officeDocument/2006/relationships/image" Target="media/imgrId623268126f5ed0935.jpg"/><Relationship Id="rId948768126f5edc48e" Type="http://schemas.openxmlformats.org/officeDocument/2006/relationships/image" Target="media/imgrId948768126f5edc48e.jpg"/><Relationship Id="rId171968126f5ee52d4" Type="http://schemas.openxmlformats.org/officeDocument/2006/relationships/image" Target="media/imgrId171968126f5ee52d4.gif"/><Relationship Id="rId625568126f5ef2cd2" Type="http://schemas.openxmlformats.org/officeDocument/2006/relationships/image" Target="media/imgrId625568126f5ef2cd2.jpg"/><Relationship Id="rId684068126f5f09c77" Type="http://schemas.openxmlformats.org/officeDocument/2006/relationships/image" Target="media/imgrId684068126f5f09c77.jpg"/><Relationship Id="rId985968126f5f1546c" Type="http://schemas.openxmlformats.org/officeDocument/2006/relationships/image" Target="media/imgrId985968126f5f1546c.jpg"/><Relationship Id="rId143368126f5f24c19" Type="http://schemas.openxmlformats.org/officeDocument/2006/relationships/image" Target="media/imgrId143368126f5f24c19.jpg"/><Relationship Id="rId362968126f5f304ef" Type="http://schemas.openxmlformats.org/officeDocument/2006/relationships/image" Target="media/imgrId362968126f5f304ef.jpg"/><Relationship Id="rId927768126f5f3d23a" Type="http://schemas.openxmlformats.org/officeDocument/2006/relationships/image" Target="media/imgrId927768126f5f3d23a.jpg"/><Relationship Id="rId677368126f5f47f2f" Type="http://schemas.openxmlformats.org/officeDocument/2006/relationships/image" Target="media/imgrId677368126f5f47f2f.jpg"/><Relationship Id="rId519768126f5f4f57f" Type="http://schemas.openxmlformats.org/officeDocument/2006/relationships/image" Target="media/imgrId519768126f5f4f57f.jpg"/><Relationship Id="rId152968126f5f56bf5" Type="http://schemas.openxmlformats.org/officeDocument/2006/relationships/image" Target="media/imgrId152968126f5f56bf5.jpg"/><Relationship Id="rId984568126f5f5c653" Type="http://schemas.openxmlformats.org/officeDocument/2006/relationships/image" Target="media/imgrId984568126f5f5c653.jpg"/><Relationship Id="rId257768126f5f6549f" Type="http://schemas.openxmlformats.org/officeDocument/2006/relationships/image" Target="media/imgrId257768126f5f6549f.jpg"/><Relationship Id="rId683768126f5f71367" Type="http://schemas.openxmlformats.org/officeDocument/2006/relationships/image" Target="media/imgrId683768126f5f71367.jpg"/><Relationship Id="rId464668126f5f7ccb2" Type="http://schemas.openxmlformats.org/officeDocument/2006/relationships/image" Target="media/imgrId464668126f5f7ccb2.jpg"/><Relationship Id="rId190368126f5f8467c" Type="http://schemas.openxmlformats.org/officeDocument/2006/relationships/image" Target="media/imgrId190368126f5f8467c.jpg"/><Relationship Id="rId122168126f5f8f719" Type="http://schemas.openxmlformats.org/officeDocument/2006/relationships/image" Target="media/imgrId122168126f5f8f719.jpg"/><Relationship Id="rId859968126f5f97654" Type="http://schemas.openxmlformats.org/officeDocument/2006/relationships/image" Target="media/imgrId859968126f5f97654.jpg"/><Relationship Id="rId360368126f5fa5402" Type="http://schemas.openxmlformats.org/officeDocument/2006/relationships/image" Target="media/imgrId360368126f5fa5402.jpg"/><Relationship Id="rId924768126f5fb4c93" Type="http://schemas.openxmlformats.org/officeDocument/2006/relationships/image" Target="media/imgrId924768126f5fb4c93.jpg"/><Relationship Id="rId678168126f5fbda54" Type="http://schemas.openxmlformats.org/officeDocument/2006/relationships/image" Target="media/imgrId678168126f5fbda54.jpg"/><Relationship Id="rId700568126f5fc9389" Type="http://schemas.openxmlformats.org/officeDocument/2006/relationships/image" Target="media/imgrId700568126f5fc9389.jpg"/><Relationship Id="rId937568126f5fd4967" Type="http://schemas.openxmlformats.org/officeDocument/2006/relationships/image" Target="media/imgrId937568126f5fd4967.jpg"/><Relationship Id="rId628468126f5fd987f" Type="http://schemas.openxmlformats.org/officeDocument/2006/relationships/image" Target="media/imgrId628468126f5fd987f.jpg"/><Relationship Id="rId699968126f5fe8b0d" Type="http://schemas.openxmlformats.org/officeDocument/2006/relationships/image" Target="media/imgrId699968126f5fe8b0d.jpg"/><Relationship Id="rId851368126f5ff11ec" Type="http://schemas.openxmlformats.org/officeDocument/2006/relationships/image" Target="media/imgrId851368126f5ff11ec.jpg"/><Relationship Id="rId725568126f6002cfe" Type="http://schemas.openxmlformats.org/officeDocument/2006/relationships/image" Target="media/imgrId725568126f6002cfe.jpg"/><Relationship Id="rId170368126f600e14f" Type="http://schemas.openxmlformats.org/officeDocument/2006/relationships/image" Target="media/imgrId170368126f600e14f.jpg"/><Relationship Id="rId558768126f60196f0" Type="http://schemas.openxmlformats.org/officeDocument/2006/relationships/image" Target="media/imgrId558768126f60196f0.jpg"/><Relationship Id="rId267668126f60267df" Type="http://schemas.openxmlformats.org/officeDocument/2006/relationships/image" Target="media/imgrId267668126f60267df.jpg"/><Relationship Id="rId463768126f602fbb2" Type="http://schemas.openxmlformats.org/officeDocument/2006/relationships/image" Target="media/imgrId463768126f602fbb2.jpg"/><Relationship Id="rId109068126f6038300" Type="http://schemas.openxmlformats.org/officeDocument/2006/relationships/image" Target="media/imgrId109068126f6038300.jpg"/><Relationship Id="rId431268126f6043592" Type="http://schemas.openxmlformats.org/officeDocument/2006/relationships/image" Target="media/imgrId431268126f6043592.jpg"/><Relationship Id="rId290268126f604c1aa" Type="http://schemas.openxmlformats.org/officeDocument/2006/relationships/image" Target="media/imgrId290268126f604c1aa.jpg"/><Relationship Id="rId254268126f6057412" Type="http://schemas.openxmlformats.org/officeDocument/2006/relationships/image" Target="media/imgrId254268126f6057412.jpg"/><Relationship Id="rId485368126f605cba9" Type="http://schemas.openxmlformats.org/officeDocument/2006/relationships/image" Target="media/imgrId485368126f605cba9.jpg"/><Relationship Id="rId406568126f6069abd" Type="http://schemas.openxmlformats.org/officeDocument/2006/relationships/image" Target="media/imgrId406568126f6069abd.jpg"/><Relationship Id="rId256568126f6072bd6" Type="http://schemas.openxmlformats.org/officeDocument/2006/relationships/image" Target="media/imgrId256568126f6072bd6.jpg"/><Relationship Id="rId745668126f607dd53" Type="http://schemas.openxmlformats.org/officeDocument/2006/relationships/image" Target="media/imgrId745668126f607dd53.jpg"/><Relationship Id="rId384168126f608b6d7" Type="http://schemas.openxmlformats.org/officeDocument/2006/relationships/image" Target="media/imgrId384168126f608b6d7.jpg"/><Relationship Id="rId124868126f609393c" Type="http://schemas.openxmlformats.org/officeDocument/2006/relationships/image" Target="media/imgrId124868126f609393c.jpg"/><Relationship Id="rId621768126f609e957" Type="http://schemas.openxmlformats.org/officeDocument/2006/relationships/image" Target="media/imgrId621768126f609e957.jpg"/><Relationship Id="rId439468126f60aafc3" Type="http://schemas.openxmlformats.org/officeDocument/2006/relationships/image" Target="media/imgrId439468126f60aafc3.jpg"/><Relationship Id="rId965668126f60b1e3d" Type="http://schemas.openxmlformats.org/officeDocument/2006/relationships/image" Target="media/imgrId965668126f60b1e3d.jpg"/><Relationship Id="rId862568126f60ba2b0" Type="http://schemas.openxmlformats.org/officeDocument/2006/relationships/image" Target="media/imgrId862568126f60ba2b0.jpg"/><Relationship Id="rId740768126f60c12ca" Type="http://schemas.openxmlformats.org/officeDocument/2006/relationships/image" Target="media/imgrId740768126f60c12ca.jpg"/><Relationship Id="rId557468126f60cb5e3" Type="http://schemas.openxmlformats.org/officeDocument/2006/relationships/image" Target="media/imgrId557468126f60cb5e3.jpg"/><Relationship Id="rId608668126f60d44e9" Type="http://schemas.openxmlformats.org/officeDocument/2006/relationships/image" Target="media/imgrId608668126f60d44e9.jpg"/><Relationship Id="rId671268126f60df8a4" Type="http://schemas.openxmlformats.org/officeDocument/2006/relationships/image" Target="media/imgrId671268126f60df8a4.jpg"/><Relationship Id="rId676668126f60eaf9c" Type="http://schemas.openxmlformats.org/officeDocument/2006/relationships/image" Target="media/imgrId676668126f60eaf9c.jpg"/><Relationship Id="rId586668126f61023fb" Type="http://schemas.openxmlformats.org/officeDocument/2006/relationships/image" Target="media/imgrId586668126f61023fb.jpg"/><Relationship Id="rId992968126f610a2cd" Type="http://schemas.openxmlformats.org/officeDocument/2006/relationships/image" Target="media/imgrId992968126f610a2cd.jpg"/><Relationship Id="rId923168126f6115c12" Type="http://schemas.openxmlformats.org/officeDocument/2006/relationships/image" Target="media/imgrId923168126f6115c12.jpg"/><Relationship Id="rId817668126f611d244" Type="http://schemas.openxmlformats.org/officeDocument/2006/relationships/image" Target="media/imgrId817668126f611d244.jpg"/><Relationship Id="rId872368126f6128beb" Type="http://schemas.openxmlformats.org/officeDocument/2006/relationships/image" Target="media/imgrId872368126f6128beb.jpg"/><Relationship Id="rId729868126f6133f3e" Type="http://schemas.openxmlformats.org/officeDocument/2006/relationships/image" Target="media/imgrId729868126f6133f3e.jpg"/><Relationship Id="rId325168126f613b99e" Type="http://schemas.openxmlformats.org/officeDocument/2006/relationships/image" Target="media/imgrId325168126f613b99e.jpg"/><Relationship Id="rId941168126f61472ad" Type="http://schemas.openxmlformats.org/officeDocument/2006/relationships/image" Target="media/imgrId941168126f61472ad.jpg"/><Relationship Id="rId696768126f6153f14" Type="http://schemas.openxmlformats.org/officeDocument/2006/relationships/image" Target="media/imgrId696768126f6153f14.jpg"/><Relationship Id="rId798268126f615a119" Type="http://schemas.openxmlformats.org/officeDocument/2006/relationships/image" Target="media/imgrId798268126f615a119.jpg"/><Relationship Id="rId274868126f616576e" Type="http://schemas.openxmlformats.org/officeDocument/2006/relationships/image" Target="media/imgrId274868126f616576e.jpg"/><Relationship Id="rId128368126f616d6f4" Type="http://schemas.openxmlformats.org/officeDocument/2006/relationships/image" Target="media/imgrId128368126f616d6f4.jpg"/><Relationship Id="rId104768126f6175b41" Type="http://schemas.openxmlformats.org/officeDocument/2006/relationships/image" Target="media/imgrId104768126f6175b41.jpg"/><Relationship Id="rId139668126f61804fd" Type="http://schemas.openxmlformats.org/officeDocument/2006/relationships/image" Target="media/imgrId139668126f61804fd.jpg"/><Relationship Id="rId259968126f6187efb" Type="http://schemas.openxmlformats.org/officeDocument/2006/relationships/image" Target="media/imgrId259968126f6187efb.jpg"/><Relationship Id="rId118268126f618f6da" Type="http://schemas.openxmlformats.org/officeDocument/2006/relationships/image" Target="media/imgrId118268126f618f6da.jpg"/><Relationship Id="rId145568126f6199899" Type="http://schemas.openxmlformats.org/officeDocument/2006/relationships/image" Target="media/imgrId145568126f6199899.jpg"/><Relationship Id="rId500468126f619ea63" Type="http://schemas.openxmlformats.org/officeDocument/2006/relationships/image" Target="media/imgrId500468126f619ea63.jpg"/><Relationship Id="rId616568126f61aaab6" Type="http://schemas.openxmlformats.org/officeDocument/2006/relationships/image" Target="media/imgrId616568126f61aaab6.jpg"/><Relationship Id="rId111868126f61b9869" Type="http://schemas.openxmlformats.org/officeDocument/2006/relationships/image" Target="media/imgrId111868126f61b9869.jpg"/><Relationship Id="rId128568126f61c1b3b" Type="http://schemas.openxmlformats.org/officeDocument/2006/relationships/image" Target="media/imgrId128568126f61c1b3b.jpg"/><Relationship Id="rId750268126f61c8cb0" Type="http://schemas.openxmlformats.org/officeDocument/2006/relationships/image" Target="media/imgrId750268126f61c8cb0.jpg"/><Relationship Id="rId541868126f61d8f4b" Type="http://schemas.openxmlformats.org/officeDocument/2006/relationships/image" Target="media/imgrId541868126f61d8f4b.jpg"/><Relationship Id="rId833068126f61e3e4e" Type="http://schemas.openxmlformats.org/officeDocument/2006/relationships/image" Target="media/imgrId833068126f61e3e4e.jpg"/><Relationship Id="rId247768126f61ef23b" Type="http://schemas.openxmlformats.org/officeDocument/2006/relationships/image" Target="media/imgrId247768126f61ef23b.jpg"/><Relationship Id="rId958768126f6202733" Type="http://schemas.openxmlformats.org/officeDocument/2006/relationships/image" Target="media/imgrId958768126f6202733.jpg"/><Relationship Id="rId249568126f620c74c" Type="http://schemas.openxmlformats.org/officeDocument/2006/relationships/image" Target="media/imgrId249568126f620c74c.jpg"/><Relationship Id="rId295768126f62159ff" Type="http://schemas.openxmlformats.org/officeDocument/2006/relationships/image" Target="media/imgrId295768126f62159ff.jpg"/><Relationship Id="rId911468126f62210e8" Type="http://schemas.openxmlformats.org/officeDocument/2006/relationships/image" Target="media/imgrId911468126f62210e8.jpg"/><Relationship Id="rId554368126f622c795" Type="http://schemas.openxmlformats.org/officeDocument/2006/relationships/image" Target="media/imgrId554368126f622c795.jpg"/><Relationship Id="rId775668126f62340f7" Type="http://schemas.openxmlformats.org/officeDocument/2006/relationships/image" Target="media/imgrId775668126f62340f7.jpg"/><Relationship Id="rId372468126f62406e6" Type="http://schemas.openxmlformats.org/officeDocument/2006/relationships/image" Target="media/imgrId372468126f62406e6.jpg"/><Relationship Id="rId587568126f624814e" Type="http://schemas.openxmlformats.org/officeDocument/2006/relationships/image" Target="media/imgrId587568126f624814e.jpg"/><Relationship Id="rId518568126f6251256" Type="http://schemas.openxmlformats.org/officeDocument/2006/relationships/image" Target="media/imgrId518568126f6251256.jpg"/><Relationship Id="rId882268126f625d621" Type="http://schemas.openxmlformats.org/officeDocument/2006/relationships/image" Target="media/imgrId882268126f625d621.jpg"/><Relationship Id="rId730968126f62680c0" Type="http://schemas.openxmlformats.org/officeDocument/2006/relationships/image" Target="media/imgrId730968126f62680c0.jpg"/><Relationship Id="rId819568126f626fd93" Type="http://schemas.openxmlformats.org/officeDocument/2006/relationships/image" Target="media/imgrId819568126f626fd93.jpg"/><Relationship Id="rId153868126f62779ad" Type="http://schemas.openxmlformats.org/officeDocument/2006/relationships/image" Target="media/imgrId153868126f62779ad.jpg"/><Relationship Id="rId520868126f627f3cf" Type="http://schemas.openxmlformats.org/officeDocument/2006/relationships/image" Target="media/imgrId520868126f627f3cf.jpg"/><Relationship Id="rId129368126f6286473" Type="http://schemas.openxmlformats.org/officeDocument/2006/relationships/image" Target="media/imgrId129368126f6286473.jpg"/><Relationship Id="rId228668126f6292617" Type="http://schemas.openxmlformats.org/officeDocument/2006/relationships/image" Target="media/imgrId228668126f6292617.jpg"/><Relationship Id="rId783868126f629db43" Type="http://schemas.openxmlformats.org/officeDocument/2006/relationships/image" Target="media/imgrId783868126f629db43.jpg"/><Relationship Id="rId227168126f62a9542" Type="http://schemas.openxmlformats.org/officeDocument/2006/relationships/image" Target="media/imgrId227168126f62a9542.jpg"/><Relationship Id="rId222268126f62b1b94" Type="http://schemas.openxmlformats.org/officeDocument/2006/relationships/image" Target="media/imgrId222268126f62b1b94.jpg"/><Relationship Id="rId355768126f62bbb98" Type="http://schemas.openxmlformats.org/officeDocument/2006/relationships/image" Target="media/imgrId355768126f62bbb98.jpg"/><Relationship Id="rId396568126f62c4614" Type="http://schemas.openxmlformats.org/officeDocument/2006/relationships/image" Target="media/imgrId396568126f62c4614.jpg"/><Relationship Id="rId419668126f62ceb78" Type="http://schemas.openxmlformats.org/officeDocument/2006/relationships/image" Target="media/imgrId419668126f62ceb78.jpg"/><Relationship Id="rId188168126f62dcac7" Type="http://schemas.openxmlformats.org/officeDocument/2006/relationships/image" Target="media/imgrId188168126f62dcac7.jpg"/><Relationship Id="rId749468126f62e86ce" Type="http://schemas.openxmlformats.org/officeDocument/2006/relationships/image" Target="media/imgrId749468126f62e86ce.jpg"/><Relationship Id="rId592568126f6302fde" Type="http://schemas.openxmlformats.org/officeDocument/2006/relationships/image" Target="media/imgrId592568126f6302fde.jpg"/><Relationship Id="rId176168126f630e710" Type="http://schemas.openxmlformats.org/officeDocument/2006/relationships/image" Target="media/imgrId176168126f630e710.jpg"/><Relationship Id="rId540168126f6319bc1" Type="http://schemas.openxmlformats.org/officeDocument/2006/relationships/image" Target="media/imgrId540168126f6319bc1.jpg"/><Relationship Id="rId905968126f6325b2e" Type="http://schemas.openxmlformats.org/officeDocument/2006/relationships/image" Target="media/imgrId905968126f6325b2e.jpg"/><Relationship Id="rId897868126f632d2d3" Type="http://schemas.openxmlformats.org/officeDocument/2006/relationships/image" Target="media/imgrId897868126f632d2d3.jpg"/><Relationship Id="rId130668126f6338ebe" Type="http://schemas.openxmlformats.org/officeDocument/2006/relationships/image" Target="media/imgrId130668126f6338ebe.jpg"/><Relationship Id="rId706468126f6344587" Type="http://schemas.openxmlformats.org/officeDocument/2006/relationships/image" Target="media/imgrId706468126f6344587.jpg"/><Relationship Id="rId121368126f635143e" Type="http://schemas.openxmlformats.org/officeDocument/2006/relationships/image" Target="media/imgrId121368126f635143e.jpg"/><Relationship Id="rId444968126f6357691" Type="http://schemas.openxmlformats.org/officeDocument/2006/relationships/image" Target="media/imgrId444968126f6357691.jpg"/><Relationship Id="rId995068126f6362898" Type="http://schemas.openxmlformats.org/officeDocument/2006/relationships/image" Target="media/imgrId995068126f6362898.jpg"/><Relationship Id="rId418668126f636f8cc" Type="http://schemas.openxmlformats.org/officeDocument/2006/relationships/image" Target="media/imgrId418668126f636f8cc.jpg"/><Relationship Id="rId125568126f637b0d1" Type="http://schemas.openxmlformats.org/officeDocument/2006/relationships/image" Target="media/imgrId125568126f637b0d1.jpg"/><Relationship Id="rId553168126f63862f5" Type="http://schemas.openxmlformats.org/officeDocument/2006/relationships/image" Target="media/imgrId553168126f63862f5.jpg"/><Relationship Id="rId767268126f639234e" Type="http://schemas.openxmlformats.org/officeDocument/2006/relationships/image" Target="media/imgrId767268126f639234e.jpg"/><Relationship Id="rId896168126f639d824" Type="http://schemas.openxmlformats.org/officeDocument/2006/relationships/image" Target="media/imgrId896168126f639d824.jpg"/><Relationship Id="rId448668126f63a5357" Type="http://schemas.openxmlformats.org/officeDocument/2006/relationships/image" Target="media/imgrId448668126f63a5357.jpg"/><Relationship Id="rId155668126f63af6be" Type="http://schemas.openxmlformats.org/officeDocument/2006/relationships/image" Target="media/imgrId155668126f63af6be.jpg"/><Relationship Id="rId695368126f63bc8af" Type="http://schemas.openxmlformats.org/officeDocument/2006/relationships/image" Target="media/imgrId695368126f63bc8af.jpg"/><Relationship Id="rId195968126f63c7f49" Type="http://schemas.openxmlformats.org/officeDocument/2006/relationships/image" Target="media/imgrId195968126f63c7f49.jpg"/><Relationship Id="rId824968126f63d39a2" Type="http://schemas.openxmlformats.org/officeDocument/2006/relationships/image" Target="media/imgrId824968126f63d39a2.jpg"/><Relationship Id="rId523768126f63e4d21" Type="http://schemas.openxmlformats.org/officeDocument/2006/relationships/image" Target="media/imgrId523768126f63e4d21.jpg"/><Relationship Id="rId914368126f63f1ec7" Type="http://schemas.openxmlformats.org/officeDocument/2006/relationships/image" Target="media/imgrId914368126f63f1e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199061" Type="http://schemas.openxmlformats.org/officeDocument/2006/relationships/image" Target="media/imgrId931990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199061" Type="http://schemas.openxmlformats.org/officeDocument/2006/relationships/image" Target="media/imgrId931990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199061" Type="http://schemas.openxmlformats.org/officeDocument/2006/relationships/image" Target="media/imgrId931990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199061" Type="http://schemas.openxmlformats.org/officeDocument/2006/relationships/image" Target="media/imgrId931990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199061" Type="http://schemas.openxmlformats.org/officeDocument/2006/relationships/image" Target="media/imgrId931990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199061" Type="http://schemas.openxmlformats.org/officeDocument/2006/relationships/image" Target="media/imgrId931990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