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21553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242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0022505" w:name="ctxt"/>
    <w:bookmarkEnd w:id="700225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72696" name="name886068126f09cf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568126f09cf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6968126f09cf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695703" name="name496268126f09dcbd9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100568126f09dc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05708" name="name364668126f09eb7ab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403968126f09eb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32493" name="name391468126f09f1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468126f09f1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1564" name="name207868126f0a08d75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727968126f0a08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69852" name="name755768126f0a13e96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54968126f0a13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58014" name="name348168126f0a1cb0d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743068126f0a1c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40204" name="name808168126f0a23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8126f0a23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5768126f0a24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23146" name="name284168126f0a32440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55068126f0a32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63628" name="name412868126f0a37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568126f0a37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83262014" name="name284168126f0a49100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624468126f0a49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54431" name="name805368126f0a51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668126f0a51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250893" name="name564268126f0a5c83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992668126f0a5c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525716" name="name143968126f0a676cc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379168126f0a67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867757" name="name586768126f0a71832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21968126f0a71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4932858" name="name160468126f0a7babd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951368126f0a7b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85438" name="name184468126f0a82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868126f0a82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215385" name="name871368126f0a8fd0f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98868126f0a8f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9652" name="name152568126f0a96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468126f0a96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0268126f0a96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626768126f0a97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8268126f0a97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393468126f0a97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605185" name="name508168126f0aa2b30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61768126f0aa2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59012" name="name503168126f0aacb0d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55968126f0aac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684531" name="name175768126f0ab7e0d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08668126f0ab7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74889" name="name638368126f0ac3659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84868126f0ac3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77921" name="name157868126f0acea7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83568126f0ace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50267" name="name384868126f0ae0b74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66968126f0ae0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06688" name="name706568126f0aecff5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41868126f0aec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6614082" name="name429268126f0b051cd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44568126f0b05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1928" name="name562968126f0b0c9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368126f0b0c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5568126f0b0d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72081" name="name837268126f0b1ab3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270068126f0b1a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66980" name="name739968126f0b26f9e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360768126f0b26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16632" name="name933468126f0b329af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414668126f0b32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43040" name="name193668126f0b3a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068126f0b3a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56095" name="name274368126f0b45f8f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60768126f0b45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9092622" name="name358168126f0b52436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263268126f0b52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85276" name="name689868126f0b58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768126f0b58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1968126f0b59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72012" name="name566968126f0b64336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53068126f0b64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44284" name="name307068126f0b704fa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598568126f0b70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19004" name="name932968126f0b7c489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57468126f0b7c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73946" name="name867168126f0b86a01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23668126f0b86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68105" name="name892268126f0b8e5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868126f0b8e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32019" name="name612268126f0b998d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345268126f0b99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7053672" name="name926668126f0ba8554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726668126f0ba8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1204074" name="name567868126f0bba8f0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65368126f0bba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27228" name="name219468126f0bbfa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368126f0bbf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40150344" name="name597268126f0bcd836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800368126f0bc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3941979" name="name695368126f0bd7e36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648268126f0bd7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21859" name="name841068126f0bde1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468126f0bde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1268126f0bdea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309036" name="name412368126f0bec9f5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177868126f0bec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6967650" name="name881968126f0c03e86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443368126f0c03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4584581" name="name134968126f0c12608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143768126f0c12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1255831" name="name811468126f0c1d71c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283768126f0c1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04245" name="name848968126f0c26da6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64468126f0c26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54180" name="name768768126f0c2c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568126f0c2b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878863" name="name398868126f0c360b1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43668126f0c36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08911" name="name507668126f0c3b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168126f0c3b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3734530" name="name674568126f0c48cd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70068126f0c48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30207" name="name911368126f0c51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768126f0c51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6044890" name="name243468126f0c5f91e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380768126f0c5f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68815" name="name353868126f0c64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568126f0c64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6768126f0c652c6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9988534" name="name555868126f0c71efa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303868126f0c71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72545" name="name255968126f0c77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568126f0c77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1259449" name="name200568126f0c84310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714268126f0c84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90730928" name="name318068126f0c93feb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98568126f0c93fe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29467" name="name204368126f0c998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668126f0c99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792868126f0c9a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25568126f0c9a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61268126f0c9a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7786195" name="name694168126f0ca6b6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37868126f0ca6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93346" name="name484068126f0cac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168126f0cac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9968126f0cad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0468126f0cad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39424" name="name400668126f0cb6814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82968126f0cb6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721121" name="name114768126f0cbfae3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27968126f0cbf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83663" name="name157068126f0cc871e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978468126f0cc8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86471" name="name658268126f0cd0b2f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801368126f0cd0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60461" name="name810668126f0cd9bc3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48068126f0cd9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92518" name="name647068126f0cea3d7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143368126f0cea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7554" name="name530868126f0d01587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57368126f0d01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91336" name="name666868126f0d0c7ef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388968126f0d0c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148468126f0d0c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925668126f0d0d1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52900" name="name721468126f0d17d47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29368126f0d17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592468126f0d183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88591" name="name471568126f0d23c81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862468126f0d23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208768126f0d24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04324" name="name935668126f0d2e8d2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68768126f0d2e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39846" name="name536968126f0d36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268126f0d36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694368126f0d37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0568126f0d39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59486" name="name377268126f0d41cc8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57868126f0d41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90624" name="name818468126f0d479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168126f0d47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8368126f0d48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2454" name="name229768126f0d56182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955868126f0d56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792" name="name867768126f0d5ca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268126f0d5c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3168126f0d5d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02156" name="name197868126f0d64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568126f0d64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0368126f0d64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86282" name="name249068126f0d73691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538568126f0d73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10463" name="name760968126f0d7aea6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319568126f0d7a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610620" name="name161768126f0d868f2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354168126f0d86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59541" name="name285668126f0d8e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168126f0d8e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29956" name="name845368126f0d9de2a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85668126f0d9d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27563" name="name137068126f0da8cf2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995768126f0da8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79043" name="name658468126f0db07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668126f0db0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941144" name="name111668126f0db9f75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484468126f0db9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34013" name="name407968126f0dc37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668126f0dc3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41762" name="name427268126f0dcc34d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398268126f0dcc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8768126f0dcd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540368126f0dcd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96979" name="name597868126f0dd2a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368126f0dd2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4068126f0dd3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705806" name="name630568126f0de67ec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656768126f0de6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340669" name="name143668126f0df108e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10168126f0df1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033524" name="name575568126f0e0a2c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293268126f0e0a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242214" name="name499368126f0e12efb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885368126f0e12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16685" name="name171868126f0e20e5e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35068126f0e20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23462" name="name794768126f0e2cf08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690868126f0e2c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94091" name="name430668126f0e330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668126f0e33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289883" name="name297568126f0e40b64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744568126f0e40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12258" name="name276068126f0e4f026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555868126f0e4f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02639" name="name421468126f0e5a020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781268126f0e5a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5560108" name="name459768126f0e65856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209968126f0e65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844776" name="name290068126f0e6e7e8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788068126f0e6e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3868126f0e70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326118" name="name946368126f0e78da7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65968126f0e78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9977" name="name292668126f0e82276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83468126f0e82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19168126f0e83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52468126f0e83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14416" name="name462568126f0e8f7eb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459668126f0e8f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16168126f0e90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659576" name="name388468126f0e999c2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99268126f0e99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41068126f0e9b6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729452" name="name797968126f0ea5b4d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214168126f0ea5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9405828" name="name707568126f0eb45a5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211868126f0eb4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4292247" name="name890168126f0ec0516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654768126f0ec0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5321770" name="name420668126f0eceeb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65368126f0ece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3539624" name="name804668126f0ed9d29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146568126f0ed9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7232803" name="name531468126f0ee6779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86868126f0ee6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19994893" name="name546168126f0ef2206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56268126f0ef2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69668126f0f002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2025295" name="name700768126f0f0a6d1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977268126f0f0a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99008" name="name851268126f0f10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368126f0f10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580701" name="name273068126f0f19bb2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247368126f0f19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27501" name="name346768126f0f24345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209168126f0f24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39199" name="name105168126f0f2a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568126f0f2a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12438" name="name642368126f0f34837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546468126f0f34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66617" name="name222968126f0f3e8eb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946668126f0f3e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76111" name="name673868126f0f45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968126f0f45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308755" name="name438068126f0f51579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71168126f0f5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63930" name="name255468126f0f5bdde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396168126f0f5b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8636632" name="name765968126f0f6282d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57868126f0f62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05156" name="name469468126f0f6c1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768126f0f6c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260809" name="name684868126f0f7833b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15368126f0f78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280131" name="name721868126f0f82c86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39568126f0f82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123514" name="name911868126f0fad807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76968126f0fa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523191" name="name883668126f0fbaaa2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294068126f0fba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258232" name="name501068126f0fc9e98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180768126f0fc9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124686" name="name694868126f0fd405d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289968126f0fd4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784007" name="name351368126f0fda8cc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63368126f0fda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2424" name="name296768126f0fe73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368126f0fe7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963830" name="name107868126f0ff0800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21668126f0ff0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650153" name="name110768126f1008cf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515468126f1008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71239" name="name722568126f100e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268126f100e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3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304865" name="name883368126f101926c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68768126f1019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23413" name="name157868126f10201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868126f1020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3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378759" name="name923868126f102b51b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82068126f102b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20983" name="name702668126f1036d66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932768126f1036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879167" name="name226568126f103ff53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202368126f103f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88137" name="name202868126f106c102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46568126f106c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3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023493" name="name504368126f1078622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664868126f1078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573868126f1079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379631" name="name259868126f1085519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353368126f1085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429163" name="name820468126f1091aae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774168126f1091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766168126f10935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198013" name="name117868126f109e884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936068126f109e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330912" name="name529068126f10aa737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840668126f10aa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207508" name="name185368126f10b5976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635868126f10b5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976120" name="name902968126f10c1c69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508768126f10c1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981668126f10c3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547192" name="name193168126f10cd368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835168126f10c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642420" name="name256768126f10d8e9d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420968126f10d8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387346" name="name913768126f10e634c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637868126f10e6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83668126f10e6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023514" name="name115868126f110068d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64168126f1100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956137" name="name564968126f112492b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185968126f1124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00568126f1126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700799" name="name859168126f112eb4c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396068126f112e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249475" name="name292068126f11376bf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506468126f1137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756162" name="name660668126f11408cc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236368126f1140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633111" name="name903368126f114b25e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162968126f114b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698368126f114c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402257" name="name682368126f115bf90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61668126f115b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428477" name="name606168126f116654c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953568126f1166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568566" name="name980168126f1170aab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568068126f1170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406239" name="name956168126f117e322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765968126f117e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385309" name="name157168126f1188b17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865468126f1188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597624" name="name674068126f1194299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427068126f1194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982986" name="name655968126f119ec1c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741868126f119e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422213" name="name880168126f11adba9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410468126f11ad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669174" name="name677468126f11e7323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295568126f11e7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950232" name="name962368126f11f36d8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957468126f11f3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141820" name="name921468126f12098e8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694768126f1209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674347" name="name310168126f1216a19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327868126f1216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328940" name="name764868126f1222073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908168126f1222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614609" name="name140868126f122d5c1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272568126f122d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13951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954268126f122ee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34767" name="name118468126f1237e3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63968126f1237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5618916" name="name891668126f12506cd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69468126f1250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672930" name="name496768126f125c179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77068126f125c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3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601268126f125d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701783" name="name584768126f126829a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02368126f1268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674899" name="name747368126f1271c26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475468126f1271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951">
    <w:multiLevelType w:val="hybridMultilevel"/>
    <w:lvl w:ilvl="0" w:tplc="26097544">
      <w:start w:val="1"/>
      <w:numFmt w:val="decimal"/>
      <w:lvlText w:val="%1."/>
      <w:lvlJc w:val="left"/>
      <w:pPr>
        <w:ind w:left="720" w:hanging="360"/>
      </w:pPr>
    </w:lvl>
    <w:lvl w:ilvl="1" w:tplc="26097544" w:tentative="1">
      <w:start w:val="1"/>
      <w:numFmt w:val="decimal"/>
      <w:lvlText w:val="%2."/>
      <w:lvlJc w:val="left"/>
      <w:pPr>
        <w:ind w:left="1440" w:hanging="360"/>
      </w:pPr>
    </w:lvl>
    <w:lvl w:ilvl="2" w:tplc="26097544" w:tentative="1">
      <w:start w:val="1"/>
      <w:numFmt w:val="lowerRoman"/>
      <w:lvlText w:val="%3."/>
      <w:lvlJc w:val="right"/>
      <w:pPr>
        <w:ind w:left="2160" w:hanging="180"/>
      </w:pPr>
    </w:lvl>
    <w:lvl w:ilvl="3" w:tplc="26097544" w:tentative="1">
      <w:start w:val="1"/>
      <w:numFmt w:val="decimal"/>
      <w:lvlText w:val="%4."/>
      <w:lvlJc w:val="left"/>
      <w:pPr>
        <w:ind w:left="2880" w:hanging="360"/>
      </w:pPr>
    </w:lvl>
    <w:lvl w:ilvl="4" w:tplc="26097544" w:tentative="1">
      <w:start w:val="1"/>
      <w:numFmt w:val="lowerLetter"/>
      <w:lvlText w:val="%5."/>
      <w:lvlJc w:val="left"/>
      <w:pPr>
        <w:ind w:left="3600" w:hanging="360"/>
      </w:pPr>
    </w:lvl>
    <w:lvl w:ilvl="5" w:tplc="26097544" w:tentative="1">
      <w:start w:val="1"/>
      <w:numFmt w:val="lowerRoman"/>
      <w:lvlText w:val="%6."/>
      <w:lvlJc w:val="right"/>
      <w:pPr>
        <w:ind w:left="4320" w:hanging="180"/>
      </w:pPr>
    </w:lvl>
    <w:lvl w:ilvl="6" w:tplc="26097544" w:tentative="1">
      <w:start w:val="1"/>
      <w:numFmt w:val="decimal"/>
      <w:lvlText w:val="%7."/>
      <w:lvlJc w:val="left"/>
      <w:pPr>
        <w:ind w:left="5040" w:hanging="360"/>
      </w:pPr>
    </w:lvl>
    <w:lvl w:ilvl="7" w:tplc="26097544" w:tentative="1">
      <w:start w:val="1"/>
      <w:numFmt w:val="lowerLetter"/>
      <w:lvlText w:val="%8."/>
      <w:lvlJc w:val="left"/>
      <w:pPr>
        <w:ind w:left="5760" w:hanging="360"/>
      </w:pPr>
    </w:lvl>
    <w:lvl w:ilvl="8" w:tplc="26097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0">
    <w:multiLevelType w:val="hybridMultilevel"/>
    <w:lvl w:ilvl="0" w:tplc="29585362">
      <w:start w:val="1"/>
      <w:numFmt w:val="decimal"/>
      <w:lvlText w:val="%1."/>
      <w:lvlJc w:val="left"/>
      <w:pPr>
        <w:ind w:left="720" w:hanging="360"/>
      </w:pPr>
    </w:lvl>
    <w:lvl w:ilvl="1" w:tplc="29585362" w:tentative="1">
      <w:start w:val="1"/>
      <w:numFmt w:val="lowerLetter"/>
      <w:lvlText w:val="%2."/>
      <w:lvlJc w:val="left"/>
      <w:pPr>
        <w:ind w:left="1440" w:hanging="360"/>
      </w:pPr>
    </w:lvl>
    <w:lvl w:ilvl="2" w:tplc="29585362" w:tentative="1">
      <w:start w:val="1"/>
      <w:numFmt w:val="lowerRoman"/>
      <w:lvlText w:val="%3."/>
      <w:lvlJc w:val="right"/>
      <w:pPr>
        <w:ind w:left="2160" w:hanging="180"/>
      </w:pPr>
    </w:lvl>
    <w:lvl w:ilvl="3" w:tplc="29585362" w:tentative="1">
      <w:start w:val="1"/>
      <w:numFmt w:val="decimal"/>
      <w:lvlText w:val="%4."/>
      <w:lvlJc w:val="left"/>
      <w:pPr>
        <w:ind w:left="2880" w:hanging="360"/>
      </w:pPr>
    </w:lvl>
    <w:lvl w:ilvl="4" w:tplc="29585362" w:tentative="1">
      <w:start w:val="1"/>
      <w:numFmt w:val="lowerLetter"/>
      <w:lvlText w:val="%5."/>
      <w:lvlJc w:val="left"/>
      <w:pPr>
        <w:ind w:left="3600" w:hanging="360"/>
      </w:pPr>
    </w:lvl>
    <w:lvl w:ilvl="5" w:tplc="29585362" w:tentative="1">
      <w:start w:val="1"/>
      <w:numFmt w:val="lowerRoman"/>
      <w:lvlText w:val="%6."/>
      <w:lvlJc w:val="right"/>
      <w:pPr>
        <w:ind w:left="4320" w:hanging="180"/>
      </w:pPr>
    </w:lvl>
    <w:lvl w:ilvl="6" w:tplc="29585362" w:tentative="1">
      <w:start w:val="1"/>
      <w:numFmt w:val="decimal"/>
      <w:lvlText w:val="%7."/>
      <w:lvlJc w:val="left"/>
      <w:pPr>
        <w:ind w:left="5040" w:hanging="360"/>
      </w:pPr>
    </w:lvl>
    <w:lvl w:ilvl="7" w:tplc="29585362" w:tentative="1">
      <w:start w:val="1"/>
      <w:numFmt w:val="lowerLetter"/>
      <w:lvlText w:val="%8."/>
      <w:lvlJc w:val="left"/>
      <w:pPr>
        <w:ind w:left="5760" w:hanging="360"/>
      </w:pPr>
    </w:lvl>
    <w:lvl w:ilvl="8" w:tplc="2958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9">
    <w:multiLevelType w:val="hybridMultilevel"/>
    <w:lvl w:ilvl="0" w:tplc="69251791">
      <w:start w:val="1"/>
      <w:numFmt w:val="decimal"/>
      <w:lvlText w:val="%1."/>
      <w:lvlJc w:val="left"/>
      <w:pPr>
        <w:ind w:left="720" w:hanging="360"/>
      </w:pPr>
    </w:lvl>
    <w:lvl w:ilvl="1" w:tplc="69251791" w:tentative="1">
      <w:start w:val="1"/>
      <w:numFmt w:val="lowerLetter"/>
      <w:lvlText w:val="%2."/>
      <w:lvlJc w:val="left"/>
      <w:pPr>
        <w:ind w:left="1440" w:hanging="360"/>
      </w:pPr>
    </w:lvl>
    <w:lvl w:ilvl="2" w:tplc="69251791" w:tentative="1">
      <w:start w:val="1"/>
      <w:numFmt w:val="lowerRoman"/>
      <w:lvlText w:val="%3."/>
      <w:lvlJc w:val="right"/>
      <w:pPr>
        <w:ind w:left="2160" w:hanging="180"/>
      </w:pPr>
    </w:lvl>
    <w:lvl w:ilvl="3" w:tplc="69251791" w:tentative="1">
      <w:start w:val="1"/>
      <w:numFmt w:val="decimal"/>
      <w:lvlText w:val="%4."/>
      <w:lvlJc w:val="left"/>
      <w:pPr>
        <w:ind w:left="2880" w:hanging="360"/>
      </w:pPr>
    </w:lvl>
    <w:lvl w:ilvl="4" w:tplc="69251791" w:tentative="1">
      <w:start w:val="1"/>
      <w:numFmt w:val="lowerLetter"/>
      <w:lvlText w:val="%5."/>
      <w:lvlJc w:val="left"/>
      <w:pPr>
        <w:ind w:left="3600" w:hanging="360"/>
      </w:pPr>
    </w:lvl>
    <w:lvl w:ilvl="5" w:tplc="69251791" w:tentative="1">
      <w:start w:val="1"/>
      <w:numFmt w:val="lowerRoman"/>
      <w:lvlText w:val="%6."/>
      <w:lvlJc w:val="right"/>
      <w:pPr>
        <w:ind w:left="4320" w:hanging="180"/>
      </w:pPr>
    </w:lvl>
    <w:lvl w:ilvl="6" w:tplc="69251791" w:tentative="1">
      <w:start w:val="1"/>
      <w:numFmt w:val="decimal"/>
      <w:lvlText w:val="%7."/>
      <w:lvlJc w:val="left"/>
      <w:pPr>
        <w:ind w:left="5040" w:hanging="360"/>
      </w:pPr>
    </w:lvl>
    <w:lvl w:ilvl="7" w:tplc="69251791" w:tentative="1">
      <w:start w:val="1"/>
      <w:numFmt w:val="lowerLetter"/>
      <w:lvlText w:val="%8."/>
      <w:lvlJc w:val="left"/>
      <w:pPr>
        <w:ind w:left="5760" w:hanging="360"/>
      </w:pPr>
    </w:lvl>
    <w:lvl w:ilvl="8" w:tplc="6925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8">
    <w:multiLevelType w:val="hybridMultilevel"/>
    <w:lvl w:ilvl="0" w:tplc="12914194">
      <w:start w:val="1"/>
      <w:numFmt w:val="decimal"/>
      <w:lvlText w:val="%1."/>
      <w:lvlJc w:val="left"/>
      <w:pPr>
        <w:ind w:left="720" w:hanging="360"/>
      </w:pPr>
    </w:lvl>
    <w:lvl w:ilvl="1" w:tplc="12914194" w:tentative="1">
      <w:start w:val="1"/>
      <w:numFmt w:val="lowerLetter"/>
      <w:lvlText w:val="%2."/>
      <w:lvlJc w:val="left"/>
      <w:pPr>
        <w:ind w:left="1440" w:hanging="360"/>
      </w:pPr>
    </w:lvl>
    <w:lvl w:ilvl="2" w:tplc="12914194" w:tentative="1">
      <w:start w:val="1"/>
      <w:numFmt w:val="lowerRoman"/>
      <w:lvlText w:val="%3."/>
      <w:lvlJc w:val="right"/>
      <w:pPr>
        <w:ind w:left="2160" w:hanging="180"/>
      </w:pPr>
    </w:lvl>
    <w:lvl w:ilvl="3" w:tplc="12914194" w:tentative="1">
      <w:start w:val="1"/>
      <w:numFmt w:val="decimal"/>
      <w:lvlText w:val="%4."/>
      <w:lvlJc w:val="left"/>
      <w:pPr>
        <w:ind w:left="2880" w:hanging="360"/>
      </w:pPr>
    </w:lvl>
    <w:lvl w:ilvl="4" w:tplc="12914194" w:tentative="1">
      <w:start w:val="1"/>
      <w:numFmt w:val="lowerLetter"/>
      <w:lvlText w:val="%5."/>
      <w:lvlJc w:val="left"/>
      <w:pPr>
        <w:ind w:left="3600" w:hanging="360"/>
      </w:pPr>
    </w:lvl>
    <w:lvl w:ilvl="5" w:tplc="12914194" w:tentative="1">
      <w:start w:val="1"/>
      <w:numFmt w:val="lowerRoman"/>
      <w:lvlText w:val="%6."/>
      <w:lvlJc w:val="right"/>
      <w:pPr>
        <w:ind w:left="4320" w:hanging="180"/>
      </w:pPr>
    </w:lvl>
    <w:lvl w:ilvl="6" w:tplc="12914194" w:tentative="1">
      <w:start w:val="1"/>
      <w:numFmt w:val="decimal"/>
      <w:lvlText w:val="%7."/>
      <w:lvlJc w:val="left"/>
      <w:pPr>
        <w:ind w:left="5040" w:hanging="360"/>
      </w:pPr>
    </w:lvl>
    <w:lvl w:ilvl="7" w:tplc="12914194" w:tentative="1">
      <w:start w:val="1"/>
      <w:numFmt w:val="lowerLetter"/>
      <w:lvlText w:val="%8."/>
      <w:lvlJc w:val="left"/>
      <w:pPr>
        <w:ind w:left="5760" w:hanging="360"/>
      </w:pPr>
    </w:lvl>
    <w:lvl w:ilvl="8" w:tplc="12914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7">
    <w:multiLevelType w:val="hybridMultilevel"/>
    <w:lvl w:ilvl="0" w:tplc="93808753">
      <w:start w:val="1"/>
      <w:numFmt w:val="decimal"/>
      <w:lvlText w:val="%1."/>
      <w:lvlJc w:val="left"/>
      <w:pPr>
        <w:ind w:left="720" w:hanging="360"/>
      </w:pPr>
    </w:lvl>
    <w:lvl w:ilvl="1" w:tplc="93808753" w:tentative="1">
      <w:start w:val="1"/>
      <w:numFmt w:val="lowerLetter"/>
      <w:lvlText w:val="%2."/>
      <w:lvlJc w:val="left"/>
      <w:pPr>
        <w:ind w:left="1440" w:hanging="360"/>
      </w:pPr>
    </w:lvl>
    <w:lvl w:ilvl="2" w:tplc="93808753" w:tentative="1">
      <w:start w:val="1"/>
      <w:numFmt w:val="lowerRoman"/>
      <w:lvlText w:val="%3."/>
      <w:lvlJc w:val="right"/>
      <w:pPr>
        <w:ind w:left="2160" w:hanging="180"/>
      </w:pPr>
    </w:lvl>
    <w:lvl w:ilvl="3" w:tplc="93808753" w:tentative="1">
      <w:start w:val="1"/>
      <w:numFmt w:val="decimal"/>
      <w:lvlText w:val="%4."/>
      <w:lvlJc w:val="left"/>
      <w:pPr>
        <w:ind w:left="2880" w:hanging="360"/>
      </w:pPr>
    </w:lvl>
    <w:lvl w:ilvl="4" w:tplc="93808753" w:tentative="1">
      <w:start w:val="1"/>
      <w:numFmt w:val="lowerLetter"/>
      <w:lvlText w:val="%5."/>
      <w:lvlJc w:val="left"/>
      <w:pPr>
        <w:ind w:left="3600" w:hanging="360"/>
      </w:pPr>
    </w:lvl>
    <w:lvl w:ilvl="5" w:tplc="93808753" w:tentative="1">
      <w:start w:val="1"/>
      <w:numFmt w:val="lowerRoman"/>
      <w:lvlText w:val="%6."/>
      <w:lvlJc w:val="right"/>
      <w:pPr>
        <w:ind w:left="4320" w:hanging="180"/>
      </w:pPr>
    </w:lvl>
    <w:lvl w:ilvl="6" w:tplc="93808753" w:tentative="1">
      <w:start w:val="1"/>
      <w:numFmt w:val="decimal"/>
      <w:lvlText w:val="%7."/>
      <w:lvlJc w:val="left"/>
      <w:pPr>
        <w:ind w:left="5040" w:hanging="360"/>
      </w:pPr>
    </w:lvl>
    <w:lvl w:ilvl="7" w:tplc="93808753" w:tentative="1">
      <w:start w:val="1"/>
      <w:numFmt w:val="lowerLetter"/>
      <w:lvlText w:val="%8."/>
      <w:lvlJc w:val="left"/>
      <w:pPr>
        <w:ind w:left="5760" w:hanging="360"/>
      </w:pPr>
    </w:lvl>
    <w:lvl w:ilvl="8" w:tplc="9380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6">
    <w:multiLevelType w:val="hybridMultilevel"/>
    <w:lvl w:ilvl="0" w:tplc="38257681">
      <w:start w:val="1"/>
      <w:numFmt w:val="decimal"/>
      <w:lvlText w:val="%1."/>
      <w:lvlJc w:val="left"/>
      <w:pPr>
        <w:ind w:left="720" w:hanging="360"/>
      </w:pPr>
    </w:lvl>
    <w:lvl w:ilvl="1" w:tplc="38257681" w:tentative="1">
      <w:start w:val="1"/>
      <w:numFmt w:val="lowerLetter"/>
      <w:lvlText w:val="%2."/>
      <w:lvlJc w:val="left"/>
      <w:pPr>
        <w:ind w:left="1440" w:hanging="360"/>
      </w:pPr>
    </w:lvl>
    <w:lvl w:ilvl="2" w:tplc="38257681" w:tentative="1">
      <w:start w:val="1"/>
      <w:numFmt w:val="lowerRoman"/>
      <w:lvlText w:val="%3."/>
      <w:lvlJc w:val="right"/>
      <w:pPr>
        <w:ind w:left="2160" w:hanging="180"/>
      </w:pPr>
    </w:lvl>
    <w:lvl w:ilvl="3" w:tplc="38257681" w:tentative="1">
      <w:start w:val="1"/>
      <w:numFmt w:val="decimal"/>
      <w:lvlText w:val="%4."/>
      <w:lvlJc w:val="left"/>
      <w:pPr>
        <w:ind w:left="2880" w:hanging="360"/>
      </w:pPr>
    </w:lvl>
    <w:lvl w:ilvl="4" w:tplc="38257681" w:tentative="1">
      <w:start w:val="1"/>
      <w:numFmt w:val="lowerLetter"/>
      <w:lvlText w:val="%5."/>
      <w:lvlJc w:val="left"/>
      <w:pPr>
        <w:ind w:left="3600" w:hanging="360"/>
      </w:pPr>
    </w:lvl>
    <w:lvl w:ilvl="5" w:tplc="38257681" w:tentative="1">
      <w:start w:val="1"/>
      <w:numFmt w:val="lowerRoman"/>
      <w:lvlText w:val="%6."/>
      <w:lvlJc w:val="right"/>
      <w:pPr>
        <w:ind w:left="4320" w:hanging="180"/>
      </w:pPr>
    </w:lvl>
    <w:lvl w:ilvl="6" w:tplc="38257681" w:tentative="1">
      <w:start w:val="1"/>
      <w:numFmt w:val="decimal"/>
      <w:lvlText w:val="%7."/>
      <w:lvlJc w:val="left"/>
      <w:pPr>
        <w:ind w:left="5040" w:hanging="360"/>
      </w:pPr>
    </w:lvl>
    <w:lvl w:ilvl="7" w:tplc="38257681" w:tentative="1">
      <w:start w:val="1"/>
      <w:numFmt w:val="lowerLetter"/>
      <w:lvlText w:val="%8."/>
      <w:lvlJc w:val="left"/>
      <w:pPr>
        <w:ind w:left="5760" w:hanging="360"/>
      </w:pPr>
    </w:lvl>
    <w:lvl w:ilvl="8" w:tplc="3825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5">
    <w:multiLevelType w:val="hybridMultilevel"/>
    <w:lvl w:ilvl="0" w:tplc="38372636">
      <w:start w:val="1"/>
      <w:numFmt w:val="decimal"/>
      <w:lvlText w:val="%1."/>
      <w:lvlJc w:val="left"/>
      <w:pPr>
        <w:ind w:left="720" w:hanging="360"/>
      </w:pPr>
    </w:lvl>
    <w:lvl w:ilvl="1" w:tplc="38372636" w:tentative="1">
      <w:start w:val="1"/>
      <w:numFmt w:val="lowerLetter"/>
      <w:lvlText w:val="%2."/>
      <w:lvlJc w:val="left"/>
      <w:pPr>
        <w:ind w:left="1440" w:hanging="360"/>
      </w:pPr>
    </w:lvl>
    <w:lvl w:ilvl="2" w:tplc="38372636" w:tentative="1">
      <w:start w:val="1"/>
      <w:numFmt w:val="lowerRoman"/>
      <w:lvlText w:val="%3."/>
      <w:lvlJc w:val="right"/>
      <w:pPr>
        <w:ind w:left="2160" w:hanging="180"/>
      </w:pPr>
    </w:lvl>
    <w:lvl w:ilvl="3" w:tplc="38372636" w:tentative="1">
      <w:start w:val="1"/>
      <w:numFmt w:val="decimal"/>
      <w:lvlText w:val="%4."/>
      <w:lvlJc w:val="left"/>
      <w:pPr>
        <w:ind w:left="2880" w:hanging="360"/>
      </w:pPr>
    </w:lvl>
    <w:lvl w:ilvl="4" w:tplc="38372636" w:tentative="1">
      <w:start w:val="1"/>
      <w:numFmt w:val="lowerLetter"/>
      <w:lvlText w:val="%5."/>
      <w:lvlJc w:val="left"/>
      <w:pPr>
        <w:ind w:left="3600" w:hanging="360"/>
      </w:pPr>
    </w:lvl>
    <w:lvl w:ilvl="5" w:tplc="38372636" w:tentative="1">
      <w:start w:val="1"/>
      <w:numFmt w:val="lowerRoman"/>
      <w:lvlText w:val="%6."/>
      <w:lvlJc w:val="right"/>
      <w:pPr>
        <w:ind w:left="4320" w:hanging="180"/>
      </w:pPr>
    </w:lvl>
    <w:lvl w:ilvl="6" w:tplc="38372636" w:tentative="1">
      <w:start w:val="1"/>
      <w:numFmt w:val="decimal"/>
      <w:lvlText w:val="%7."/>
      <w:lvlJc w:val="left"/>
      <w:pPr>
        <w:ind w:left="5040" w:hanging="360"/>
      </w:pPr>
    </w:lvl>
    <w:lvl w:ilvl="7" w:tplc="38372636" w:tentative="1">
      <w:start w:val="1"/>
      <w:numFmt w:val="lowerLetter"/>
      <w:lvlText w:val="%8."/>
      <w:lvlJc w:val="left"/>
      <w:pPr>
        <w:ind w:left="5760" w:hanging="360"/>
      </w:pPr>
    </w:lvl>
    <w:lvl w:ilvl="8" w:tplc="38372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4">
    <w:multiLevelType w:val="hybridMultilevel"/>
    <w:lvl w:ilvl="0" w:tplc="19603560">
      <w:start w:val="1"/>
      <w:numFmt w:val="decimal"/>
      <w:lvlText w:val="%1."/>
      <w:lvlJc w:val="left"/>
      <w:pPr>
        <w:ind w:left="720" w:hanging="360"/>
      </w:pPr>
    </w:lvl>
    <w:lvl w:ilvl="1" w:tplc="19603560" w:tentative="1">
      <w:start w:val="1"/>
      <w:numFmt w:val="lowerLetter"/>
      <w:lvlText w:val="%2."/>
      <w:lvlJc w:val="left"/>
      <w:pPr>
        <w:ind w:left="1440" w:hanging="360"/>
      </w:pPr>
    </w:lvl>
    <w:lvl w:ilvl="2" w:tplc="19603560" w:tentative="1">
      <w:start w:val="1"/>
      <w:numFmt w:val="lowerRoman"/>
      <w:lvlText w:val="%3."/>
      <w:lvlJc w:val="right"/>
      <w:pPr>
        <w:ind w:left="2160" w:hanging="180"/>
      </w:pPr>
    </w:lvl>
    <w:lvl w:ilvl="3" w:tplc="19603560" w:tentative="1">
      <w:start w:val="1"/>
      <w:numFmt w:val="decimal"/>
      <w:lvlText w:val="%4."/>
      <w:lvlJc w:val="left"/>
      <w:pPr>
        <w:ind w:left="2880" w:hanging="360"/>
      </w:pPr>
    </w:lvl>
    <w:lvl w:ilvl="4" w:tplc="19603560" w:tentative="1">
      <w:start w:val="1"/>
      <w:numFmt w:val="lowerLetter"/>
      <w:lvlText w:val="%5."/>
      <w:lvlJc w:val="left"/>
      <w:pPr>
        <w:ind w:left="3600" w:hanging="360"/>
      </w:pPr>
    </w:lvl>
    <w:lvl w:ilvl="5" w:tplc="19603560" w:tentative="1">
      <w:start w:val="1"/>
      <w:numFmt w:val="lowerRoman"/>
      <w:lvlText w:val="%6."/>
      <w:lvlJc w:val="right"/>
      <w:pPr>
        <w:ind w:left="4320" w:hanging="180"/>
      </w:pPr>
    </w:lvl>
    <w:lvl w:ilvl="6" w:tplc="19603560" w:tentative="1">
      <w:start w:val="1"/>
      <w:numFmt w:val="decimal"/>
      <w:lvlText w:val="%7."/>
      <w:lvlJc w:val="left"/>
      <w:pPr>
        <w:ind w:left="5040" w:hanging="360"/>
      </w:pPr>
    </w:lvl>
    <w:lvl w:ilvl="7" w:tplc="19603560" w:tentative="1">
      <w:start w:val="1"/>
      <w:numFmt w:val="lowerLetter"/>
      <w:lvlText w:val="%8."/>
      <w:lvlJc w:val="left"/>
      <w:pPr>
        <w:ind w:left="5760" w:hanging="360"/>
      </w:pPr>
    </w:lvl>
    <w:lvl w:ilvl="8" w:tplc="1960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3">
    <w:multiLevelType w:val="hybridMultilevel"/>
    <w:lvl w:ilvl="0" w:tplc="72605116">
      <w:start w:val="1"/>
      <w:numFmt w:val="decimal"/>
      <w:lvlText w:val="%1."/>
      <w:lvlJc w:val="left"/>
      <w:pPr>
        <w:ind w:left="720" w:hanging="360"/>
      </w:pPr>
    </w:lvl>
    <w:lvl w:ilvl="1" w:tplc="72605116" w:tentative="1">
      <w:start w:val="1"/>
      <w:numFmt w:val="lowerLetter"/>
      <w:lvlText w:val="%2."/>
      <w:lvlJc w:val="left"/>
      <w:pPr>
        <w:ind w:left="1440" w:hanging="360"/>
      </w:pPr>
    </w:lvl>
    <w:lvl w:ilvl="2" w:tplc="72605116" w:tentative="1">
      <w:start w:val="1"/>
      <w:numFmt w:val="lowerRoman"/>
      <w:lvlText w:val="%3."/>
      <w:lvlJc w:val="right"/>
      <w:pPr>
        <w:ind w:left="2160" w:hanging="180"/>
      </w:pPr>
    </w:lvl>
    <w:lvl w:ilvl="3" w:tplc="72605116" w:tentative="1">
      <w:start w:val="1"/>
      <w:numFmt w:val="decimal"/>
      <w:lvlText w:val="%4."/>
      <w:lvlJc w:val="left"/>
      <w:pPr>
        <w:ind w:left="2880" w:hanging="360"/>
      </w:pPr>
    </w:lvl>
    <w:lvl w:ilvl="4" w:tplc="72605116" w:tentative="1">
      <w:start w:val="1"/>
      <w:numFmt w:val="lowerLetter"/>
      <w:lvlText w:val="%5."/>
      <w:lvlJc w:val="left"/>
      <w:pPr>
        <w:ind w:left="3600" w:hanging="360"/>
      </w:pPr>
    </w:lvl>
    <w:lvl w:ilvl="5" w:tplc="72605116" w:tentative="1">
      <w:start w:val="1"/>
      <w:numFmt w:val="lowerRoman"/>
      <w:lvlText w:val="%6."/>
      <w:lvlJc w:val="right"/>
      <w:pPr>
        <w:ind w:left="4320" w:hanging="180"/>
      </w:pPr>
    </w:lvl>
    <w:lvl w:ilvl="6" w:tplc="72605116" w:tentative="1">
      <w:start w:val="1"/>
      <w:numFmt w:val="decimal"/>
      <w:lvlText w:val="%7."/>
      <w:lvlJc w:val="left"/>
      <w:pPr>
        <w:ind w:left="5040" w:hanging="360"/>
      </w:pPr>
    </w:lvl>
    <w:lvl w:ilvl="7" w:tplc="72605116" w:tentative="1">
      <w:start w:val="1"/>
      <w:numFmt w:val="lowerLetter"/>
      <w:lvlText w:val="%8."/>
      <w:lvlJc w:val="left"/>
      <w:pPr>
        <w:ind w:left="5760" w:hanging="360"/>
      </w:pPr>
    </w:lvl>
    <w:lvl w:ilvl="8" w:tplc="7260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2">
    <w:multiLevelType w:val="hybridMultilevel"/>
    <w:lvl w:ilvl="0" w:tplc="94805977">
      <w:start w:val="1"/>
      <w:numFmt w:val="decimal"/>
      <w:lvlText w:val="%1."/>
      <w:lvlJc w:val="left"/>
      <w:pPr>
        <w:ind w:left="720" w:hanging="360"/>
      </w:pPr>
    </w:lvl>
    <w:lvl w:ilvl="1" w:tplc="94805977" w:tentative="1">
      <w:start w:val="1"/>
      <w:numFmt w:val="lowerLetter"/>
      <w:lvlText w:val="%2."/>
      <w:lvlJc w:val="left"/>
      <w:pPr>
        <w:ind w:left="1440" w:hanging="360"/>
      </w:pPr>
    </w:lvl>
    <w:lvl w:ilvl="2" w:tplc="94805977" w:tentative="1">
      <w:start w:val="1"/>
      <w:numFmt w:val="lowerRoman"/>
      <w:lvlText w:val="%3."/>
      <w:lvlJc w:val="right"/>
      <w:pPr>
        <w:ind w:left="2160" w:hanging="180"/>
      </w:pPr>
    </w:lvl>
    <w:lvl w:ilvl="3" w:tplc="94805977" w:tentative="1">
      <w:start w:val="1"/>
      <w:numFmt w:val="decimal"/>
      <w:lvlText w:val="%4."/>
      <w:lvlJc w:val="left"/>
      <w:pPr>
        <w:ind w:left="2880" w:hanging="360"/>
      </w:pPr>
    </w:lvl>
    <w:lvl w:ilvl="4" w:tplc="94805977" w:tentative="1">
      <w:start w:val="1"/>
      <w:numFmt w:val="lowerLetter"/>
      <w:lvlText w:val="%5."/>
      <w:lvlJc w:val="left"/>
      <w:pPr>
        <w:ind w:left="3600" w:hanging="360"/>
      </w:pPr>
    </w:lvl>
    <w:lvl w:ilvl="5" w:tplc="94805977" w:tentative="1">
      <w:start w:val="1"/>
      <w:numFmt w:val="lowerRoman"/>
      <w:lvlText w:val="%6."/>
      <w:lvlJc w:val="right"/>
      <w:pPr>
        <w:ind w:left="4320" w:hanging="180"/>
      </w:pPr>
    </w:lvl>
    <w:lvl w:ilvl="6" w:tplc="94805977" w:tentative="1">
      <w:start w:val="1"/>
      <w:numFmt w:val="decimal"/>
      <w:lvlText w:val="%7."/>
      <w:lvlJc w:val="left"/>
      <w:pPr>
        <w:ind w:left="5040" w:hanging="360"/>
      </w:pPr>
    </w:lvl>
    <w:lvl w:ilvl="7" w:tplc="94805977" w:tentative="1">
      <w:start w:val="1"/>
      <w:numFmt w:val="lowerLetter"/>
      <w:lvlText w:val="%8."/>
      <w:lvlJc w:val="left"/>
      <w:pPr>
        <w:ind w:left="5760" w:hanging="360"/>
      </w:pPr>
    </w:lvl>
    <w:lvl w:ilvl="8" w:tplc="9480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1">
    <w:multiLevelType w:val="hybridMultilevel"/>
    <w:lvl w:ilvl="0" w:tplc="59561189">
      <w:start w:val="1"/>
      <w:numFmt w:val="decimal"/>
      <w:lvlText w:val="%1."/>
      <w:lvlJc w:val="left"/>
      <w:pPr>
        <w:ind w:left="720" w:hanging="360"/>
      </w:pPr>
    </w:lvl>
    <w:lvl w:ilvl="1" w:tplc="59561189" w:tentative="1">
      <w:start w:val="1"/>
      <w:numFmt w:val="lowerLetter"/>
      <w:lvlText w:val="%2."/>
      <w:lvlJc w:val="left"/>
      <w:pPr>
        <w:ind w:left="1440" w:hanging="360"/>
      </w:pPr>
    </w:lvl>
    <w:lvl w:ilvl="2" w:tplc="59561189" w:tentative="1">
      <w:start w:val="1"/>
      <w:numFmt w:val="lowerRoman"/>
      <w:lvlText w:val="%3."/>
      <w:lvlJc w:val="right"/>
      <w:pPr>
        <w:ind w:left="2160" w:hanging="180"/>
      </w:pPr>
    </w:lvl>
    <w:lvl w:ilvl="3" w:tplc="59561189" w:tentative="1">
      <w:start w:val="1"/>
      <w:numFmt w:val="decimal"/>
      <w:lvlText w:val="%4."/>
      <w:lvlJc w:val="left"/>
      <w:pPr>
        <w:ind w:left="2880" w:hanging="360"/>
      </w:pPr>
    </w:lvl>
    <w:lvl w:ilvl="4" w:tplc="59561189" w:tentative="1">
      <w:start w:val="1"/>
      <w:numFmt w:val="lowerLetter"/>
      <w:lvlText w:val="%5."/>
      <w:lvlJc w:val="left"/>
      <w:pPr>
        <w:ind w:left="3600" w:hanging="360"/>
      </w:pPr>
    </w:lvl>
    <w:lvl w:ilvl="5" w:tplc="59561189" w:tentative="1">
      <w:start w:val="1"/>
      <w:numFmt w:val="lowerRoman"/>
      <w:lvlText w:val="%6."/>
      <w:lvlJc w:val="right"/>
      <w:pPr>
        <w:ind w:left="4320" w:hanging="180"/>
      </w:pPr>
    </w:lvl>
    <w:lvl w:ilvl="6" w:tplc="59561189" w:tentative="1">
      <w:start w:val="1"/>
      <w:numFmt w:val="decimal"/>
      <w:lvlText w:val="%7."/>
      <w:lvlJc w:val="left"/>
      <w:pPr>
        <w:ind w:left="5040" w:hanging="360"/>
      </w:pPr>
    </w:lvl>
    <w:lvl w:ilvl="7" w:tplc="59561189" w:tentative="1">
      <w:start w:val="1"/>
      <w:numFmt w:val="lowerLetter"/>
      <w:lvlText w:val="%8."/>
      <w:lvlJc w:val="left"/>
      <w:pPr>
        <w:ind w:left="5760" w:hanging="360"/>
      </w:pPr>
    </w:lvl>
    <w:lvl w:ilvl="8" w:tplc="5956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0">
    <w:multiLevelType w:val="hybridMultilevel"/>
    <w:lvl w:ilvl="0" w:tplc="58199842">
      <w:start w:val="1"/>
      <w:numFmt w:val="decimal"/>
      <w:lvlText w:val="%1."/>
      <w:lvlJc w:val="left"/>
      <w:pPr>
        <w:ind w:left="720" w:hanging="360"/>
      </w:pPr>
    </w:lvl>
    <w:lvl w:ilvl="1" w:tplc="58199842" w:tentative="1">
      <w:start w:val="1"/>
      <w:numFmt w:val="lowerLetter"/>
      <w:lvlText w:val="%2."/>
      <w:lvlJc w:val="left"/>
      <w:pPr>
        <w:ind w:left="1440" w:hanging="360"/>
      </w:pPr>
    </w:lvl>
    <w:lvl w:ilvl="2" w:tplc="58199842" w:tentative="1">
      <w:start w:val="1"/>
      <w:numFmt w:val="lowerRoman"/>
      <w:lvlText w:val="%3."/>
      <w:lvlJc w:val="right"/>
      <w:pPr>
        <w:ind w:left="2160" w:hanging="180"/>
      </w:pPr>
    </w:lvl>
    <w:lvl w:ilvl="3" w:tplc="58199842" w:tentative="1">
      <w:start w:val="1"/>
      <w:numFmt w:val="decimal"/>
      <w:lvlText w:val="%4."/>
      <w:lvlJc w:val="left"/>
      <w:pPr>
        <w:ind w:left="2880" w:hanging="360"/>
      </w:pPr>
    </w:lvl>
    <w:lvl w:ilvl="4" w:tplc="58199842" w:tentative="1">
      <w:start w:val="1"/>
      <w:numFmt w:val="lowerLetter"/>
      <w:lvlText w:val="%5."/>
      <w:lvlJc w:val="left"/>
      <w:pPr>
        <w:ind w:left="3600" w:hanging="360"/>
      </w:pPr>
    </w:lvl>
    <w:lvl w:ilvl="5" w:tplc="58199842" w:tentative="1">
      <w:start w:val="1"/>
      <w:numFmt w:val="lowerRoman"/>
      <w:lvlText w:val="%6."/>
      <w:lvlJc w:val="right"/>
      <w:pPr>
        <w:ind w:left="4320" w:hanging="180"/>
      </w:pPr>
    </w:lvl>
    <w:lvl w:ilvl="6" w:tplc="58199842" w:tentative="1">
      <w:start w:val="1"/>
      <w:numFmt w:val="decimal"/>
      <w:lvlText w:val="%7."/>
      <w:lvlJc w:val="left"/>
      <w:pPr>
        <w:ind w:left="5040" w:hanging="360"/>
      </w:pPr>
    </w:lvl>
    <w:lvl w:ilvl="7" w:tplc="58199842" w:tentative="1">
      <w:start w:val="1"/>
      <w:numFmt w:val="lowerLetter"/>
      <w:lvlText w:val="%8."/>
      <w:lvlJc w:val="left"/>
      <w:pPr>
        <w:ind w:left="5760" w:hanging="360"/>
      </w:pPr>
    </w:lvl>
    <w:lvl w:ilvl="8" w:tplc="5819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9">
    <w:multiLevelType w:val="hybridMultilevel"/>
    <w:lvl w:ilvl="0" w:tplc="71075184">
      <w:start w:val="1"/>
      <w:numFmt w:val="decimal"/>
      <w:lvlText w:val="%1."/>
      <w:lvlJc w:val="left"/>
      <w:pPr>
        <w:ind w:left="720" w:hanging="360"/>
      </w:pPr>
    </w:lvl>
    <w:lvl w:ilvl="1" w:tplc="71075184" w:tentative="1">
      <w:start w:val="1"/>
      <w:numFmt w:val="lowerLetter"/>
      <w:lvlText w:val="%2."/>
      <w:lvlJc w:val="left"/>
      <w:pPr>
        <w:ind w:left="1440" w:hanging="360"/>
      </w:pPr>
    </w:lvl>
    <w:lvl w:ilvl="2" w:tplc="71075184" w:tentative="1">
      <w:start w:val="1"/>
      <w:numFmt w:val="lowerRoman"/>
      <w:lvlText w:val="%3."/>
      <w:lvlJc w:val="right"/>
      <w:pPr>
        <w:ind w:left="2160" w:hanging="180"/>
      </w:pPr>
    </w:lvl>
    <w:lvl w:ilvl="3" w:tplc="71075184" w:tentative="1">
      <w:start w:val="1"/>
      <w:numFmt w:val="decimal"/>
      <w:lvlText w:val="%4."/>
      <w:lvlJc w:val="left"/>
      <w:pPr>
        <w:ind w:left="2880" w:hanging="360"/>
      </w:pPr>
    </w:lvl>
    <w:lvl w:ilvl="4" w:tplc="71075184" w:tentative="1">
      <w:start w:val="1"/>
      <w:numFmt w:val="lowerLetter"/>
      <w:lvlText w:val="%5."/>
      <w:lvlJc w:val="left"/>
      <w:pPr>
        <w:ind w:left="3600" w:hanging="360"/>
      </w:pPr>
    </w:lvl>
    <w:lvl w:ilvl="5" w:tplc="71075184" w:tentative="1">
      <w:start w:val="1"/>
      <w:numFmt w:val="lowerRoman"/>
      <w:lvlText w:val="%6."/>
      <w:lvlJc w:val="right"/>
      <w:pPr>
        <w:ind w:left="4320" w:hanging="180"/>
      </w:pPr>
    </w:lvl>
    <w:lvl w:ilvl="6" w:tplc="71075184" w:tentative="1">
      <w:start w:val="1"/>
      <w:numFmt w:val="decimal"/>
      <w:lvlText w:val="%7."/>
      <w:lvlJc w:val="left"/>
      <w:pPr>
        <w:ind w:left="5040" w:hanging="360"/>
      </w:pPr>
    </w:lvl>
    <w:lvl w:ilvl="7" w:tplc="71075184" w:tentative="1">
      <w:start w:val="1"/>
      <w:numFmt w:val="lowerLetter"/>
      <w:lvlText w:val="%8."/>
      <w:lvlJc w:val="left"/>
      <w:pPr>
        <w:ind w:left="5760" w:hanging="360"/>
      </w:pPr>
    </w:lvl>
    <w:lvl w:ilvl="8" w:tplc="7107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8">
    <w:multiLevelType w:val="hybridMultilevel"/>
    <w:lvl w:ilvl="0" w:tplc="66055282">
      <w:start w:val="1"/>
      <w:numFmt w:val="decimal"/>
      <w:lvlText w:val="%1."/>
      <w:lvlJc w:val="left"/>
      <w:pPr>
        <w:ind w:left="720" w:hanging="360"/>
      </w:pPr>
    </w:lvl>
    <w:lvl w:ilvl="1" w:tplc="66055282" w:tentative="1">
      <w:start w:val="1"/>
      <w:numFmt w:val="lowerLetter"/>
      <w:lvlText w:val="%2."/>
      <w:lvlJc w:val="left"/>
      <w:pPr>
        <w:ind w:left="1440" w:hanging="360"/>
      </w:pPr>
    </w:lvl>
    <w:lvl w:ilvl="2" w:tplc="66055282" w:tentative="1">
      <w:start w:val="1"/>
      <w:numFmt w:val="lowerRoman"/>
      <w:lvlText w:val="%3."/>
      <w:lvlJc w:val="right"/>
      <w:pPr>
        <w:ind w:left="2160" w:hanging="180"/>
      </w:pPr>
    </w:lvl>
    <w:lvl w:ilvl="3" w:tplc="66055282" w:tentative="1">
      <w:start w:val="1"/>
      <w:numFmt w:val="decimal"/>
      <w:lvlText w:val="%4."/>
      <w:lvlJc w:val="left"/>
      <w:pPr>
        <w:ind w:left="2880" w:hanging="360"/>
      </w:pPr>
    </w:lvl>
    <w:lvl w:ilvl="4" w:tplc="66055282" w:tentative="1">
      <w:start w:val="1"/>
      <w:numFmt w:val="lowerLetter"/>
      <w:lvlText w:val="%5."/>
      <w:lvlJc w:val="left"/>
      <w:pPr>
        <w:ind w:left="3600" w:hanging="360"/>
      </w:pPr>
    </w:lvl>
    <w:lvl w:ilvl="5" w:tplc="66055282" w:tentative="1">
      <w:start w:val="1"/>
      <w:numFmt w:val="lowerRoman"/>
      <w:lvlText w:val="%6."/>
      <w:lvlJc w:val="right"/>
      <w:pPr>
        <w:ind w:left="4320" w:hanging="180"/>
      </w:pPr>
    </w:lvl>
    <w:lvl w:ilvl="6" w:tplc="66055282" w:tentative="1">
      <w:start w:val="1"/>
      <w:numFmt w:val="decimal"/>
      <w:lvlText w:val="%7."/>
      <w:lvlJc w:val="left"/>
      <w:pPr>
        <w:ind w:left="5040" w:hanging="360"/>
      </w:pPr>
    </w:lvl>
    <w:lvl w:ilvl="7" w:tplc="66055282" w:tentative="1">
      <w:start w:val="1"/>
      <w:numFmt w:val="lowerLetter"/>
      <w:lvlText w:val="%8."/>
      <w:lvlJc w:val="left"/>
      <w:pPr>
        <w:ind w:left="5760" w:hanging="360"/>
      </w:pPr>
    </w:lvl>
    <w:lvl w:ilvl="8" w:tplc="66055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7">
    <w:multiLevelType w:val="hybridMultilevel"/>
    <w:lvl w:ilvl="0" w:tplc="71958696">
      <w:start w:val="1"/>
      <w:numFmt w:val="decimal"/>
      <w:lvlText w:val="%1."/>
      <w:lvlJc w:val="left"/>
      <w:pPr>
        <w:ind w:left="720" w:hanging="360"/>
      </w:pPr>
    </w:lvl>
    <w:lvl w:ilvl="1" w:tplc="71958696" w:tentative="1">
      <w:start w:val="1"/>
      <w:numFmt w:val="lowerLetter"/>
      <w:lvlText w:val="%2."/>
      <w:lvlJc w:val="left"/>
      <w:pPr>
        <w:ind w:left="1440" w:hanging="360"/>
      </w:pPr>
    </w:lvl>
    <w:lvl w:ilvl="2" w:tplc="71958696" w:tentative="1">
      <w:start w:val="1"/>
      <w:numFmt w:val="lowerRoman"/>
      <w:lvlText w:val="%3."/>
      <w:lvlJc w:val="right"/>
      <w:pPr>
        <w:ind w:left="2160" w:hanging="180"/>
      </w:pPr>
    </w:lvl>
    <w:lvl w:ilvl="3" w:tplc="71958696" w:tentative="1">
      <w:start w:val="1"/>
      <w:numFmt w:val="decimal"/>
      <w:lvlText w:val="%4."/>
      <w:lvlJc w:val="left"/>
      <w:pPr>
        <w:ind w:left="2880" w:hanging="360"/>
      </w:pPr>
    </w:lvl>
    <w:lvl w:ilvl="4" w:tplc="71958696" w:tentative="1">
      <w:start w:val="1"/>
      <w:numFmt w:val="lowerLetter"/>
      <w:lvlText w:val="%5."/>
      <w:lvlJc w:val="left"/>
      <w:pPr>
        <w:ind w:left="3600" w:hanging="360"/>
      </w:pPr>
    </w:lvl>
    <w:lvl w:ilvl="5" w:tplc="71958696" w:tentative="1">
      <w:start w:val="1"/>
      <w:numFmt w:val="lowerRoman"/>
      <w:lvlText w:val="%6."/>
      <w:lvlJc w:val="right"/>
      <w:pPr>
        <w:ind w:left="4320" w:hanging="180"/>
      </w:pPr>
    </w:lvl>
    <w:lvl w:ilvl="6" w:tplc="71958696" w:tentative="1">
      <w:start w:val="1"/>
      <w:numFmt w:val="decimal"/>
      <w:lvlText w:val="%7."/>
      <w:lvlJc w:val="left"/>
      <w:pPr>
        <w:ind w:left="5040" w:hanging="360"/>
      </w:pPr>
    </w:lvl>
    <w:lvl w:ilvl="7" w:tplc="71958696" w:tentative="1">
      <w:start w:val="1"/>
      <w:numFmt w:val="lowerLetter"/>
      <w:lvlText w:val="%8."/>
      <w:lvlJc w:val="left"/>
      <w:pPr>
        <w:ind w:left="5760" w:hanging="360"/>
      </w:pPr>
    </w:lvl>
    <w:lvl w:ilvl="8" w:tplc="71958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6">
    <w:multiLevelType w:val="hybridMultilevel"/>
    <w:lvl w:ilvl="0" w:tplc="93750849">
      <w:start w:val="1"/>
      <w:numFmt w:val="decimal"/>
      <w:lvlText w:val="%1."/>
      <w:lvlJc w:val="left"/>
      <w:pPr>
        <w:ind w:left="720" w:hanging="360"/>
      </w:pPr>
    </w:lvl>
    <w:lvl w:ilvl="1" w:tplc="93750849" w:tentative="1">
      <w:start w:val="1"/>
      <w:numFmt w:val="lowerLetter"/>
      <w:lvlText w:val="%2."/>
      <w:lvlJc w:val="left"/>
      <w:pPr>
        <w:ind w:left="1440" w:hanging="360"/>
      </w:pPr>
    </w:lvl>
    <w:lvl w:ilvl="2" w:tplc="93750849" w:tentative="1">
      <w:start w:val="1"/>
      <w:numFmt w:val="lowerRoman"/>
      <w:lvlText w:val="%3."/>
      <w:lvlJc w:val="right"/>
      <w:pPr>
        <w:ind w:left="2160" w:hanging="180"/>
      </w:pPr>
    </w:lvl>
    <w:lvl w:ilvl="3" w:tplc="93750849" w:tentative="1">
      <w:start w:val="1"/>
      <w:numFmt w:val="decimal"/>
      <w:lvlText w:val="%4."/>
      <w:lvlJc w:val="left"/>
      <w:pPr>
        <w:ind w:left="2880" w:hanging="360"/>
      </w:pPr>
    </w:lvl>
    <w:lvl w:ilvl="4" w:tplc="93750849" w:tentative="1">
      <w:start w:val="1"/>
      <w:numFmt w:val="lowerLetter"/>
      <w:lvlText w:val="%5."/>
      <w:lvlJc w:val="left"/>
      <w:pPr>
        <w:ind w:left="3600" w:hanging="360"/>
      </w:pPr>
    </w:lvl>
    <w:lvl w:ilvl="5" w:tplc="93750849" w:tentative="1">
      <w:start w:val="1"/>
      <w:numFmt w:val="lowerRoman"/>
      <w:lvlText w:val="%6."/>
      <w:lvlJc w:val="right"/>
      <w:pPr>
        <w:ind w:left="4320" w:hanging="180"/>
      </w:pPr>
    </w:lvl>
    <w:lvl w:ilvl="6" w:tplc="93750849" w:tentative="1">
      <w:start w:val="1"/>
      <w:numFmt w:val="decimal"/>
      <w:lvlText w:val="%7."/>
      <w:lvlJc w:val="left"/>
      <w:pPr>
        <w:ind w:left="5040" w:hanging="360"/>
      </w:pPr>
    </w:lvl>
    <w:lvl w:ilvl="7" w:tplc="93750849" w:tentative="1">
      <w:start w:val="1"/>
      <w:numFmt w:val="lowerLetter"/>
      <w:lvlText w:val="%8."/>
      <w:lvlJc w:val="left"/>
      <w:pPr>
        <w:ind w:left="5760" w:hanging="360"/>
      </w:pPr>
    </w:lvl>
    <w:lvl w:ilvl="8" w:tplc="9375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5">
    <w:multiLevelType w:val="hybridMultilevel"/>
    <w:lvl w:ilvl="0" w:tplc="90057537">
      <w:start w:val="1"/>
      <w:numFmt w:val="decimal"/>
      <w:lvlText w:val="%1."/>
      <w:lvlJc w:val="left"/>
      <w:pPr>
        <w:ind w:left="720" w:hanging="360"/>
      </w:pPr>
    </w:lvl>
    <w:lvl w:ilvl="1" w:tplc="90057537" w:tentative="1">
      <w:start w:val="1"/>
      <w:numFmt w:val="lowerLetter"/>
      <w:lvlText w:val="%2."/>
      <w:lvlJc w:val="left"/>
      <w:pPr>
        <w:ind w:left="1440" w:hanging="360"/>
      </w:pPr>
    </w:lvl>
    <w:lvl w:ilvl="2" w:tplc="90057537" w:tentative="1">
      <w:start w:val="1"/>
      <w:numFmt w:val="lowerRoman"/>
      <w:lvlText w:val="%3."/>
      <w:lvlJc w:val="right"/>
      <w:pPr>
        <w:ind w:left="2160" w:hanging="180"/>
      </w:pPr>
    </w:lvl>
    <w:lvl w:ilvl="3" w:tplc="90057537" w:tentative="1">
      <w:start w:val="1"/>
      <w:numFmt w:val="decimal"/>
      <w:lvlText w:val="%4."/>
      <w:lvlJc w:val="left"/>
      <w:pPr>
        <w:ind w:left="2880" w:hanging="360"/>
      </w:pPr>
    </w:lvl>
    <w:lvl w:ilvl="4" w:tplc="90057537" w:tentative="1">
      <w:start w:val="1"/>
      <w:numFmt w:val="lowerLetter"/>
      <w:lvlText w:val="%5."/>
      <w:lvlJc w:val="left"/>
      <w:pPr>
        <w:ind w:left="3600" w:hanging="360"/>
      </w:pPr>
    </w:lvl>
    <w:lvl w:ilvl="5" w:tplc="90057537" w:tentative="1">
      <w:start w:val="1"/>
      <w:numFmt w:val="lowerRoman"/>
      <w:lvlText w:val="%6."/>
      <w:lvlJc w:val="right"/>
      <w:pPr>
        <w:ind w:left="4320" w:hanging="180"/>
      </w:pPr>
    </w:lvl>
    <w:lvl w:ilvl="6" w:tplc="90057537" w:tentative="1">
      <w:start w:val="1"/>
      <w:numFmt w:val="decimal"/>
      <w:lvlText w:val="%7."/>
      <w:lvlJc w:val="left"/>
      <w:pPr>
        <w:ind w:left="5040" w:hanging="360"/>
      </w:pPr>
    </w:lvl>
    <w:lvl w:ilvl="7" w:tplc="90057537" w:tentative="1">
      <w:start w:val="1"/>
      <w:numFmt w:val="lowerLetter"/>
      <w:lvlText w:val="%8."/>
      <w:lvlJc w:val="left"/>
      <w:pPr>
        <w:ind w:left="5760" w:hanging="360"/>
      </w:pPr>
    </w:lvl>
    <w:lvl w:ilvl="8" w:tplc="90057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4">
    <w:multiLevelType w:val="hybridMultilevel"/>
    <w:lvl w:ilvl="0" w:tplc="69222512">
      <w:start w:val="1"/>
      <w:numFmt w:val="decimal"/>
      <w:lvlText w:val="%1."/>
      <w:lvlJc w:val="left"/>
      <w:pPr>
        <w:ind w:left="720" w:hanging="360"/>
      </w:pPr>
    </w:lvl>
    <w:lvl w:ilvl="1" w:tplc="69222512" w:tentative="1">
      <w:start w:val="1"/>
      <w:numFmt w:val="lowerLetter"/>
      <w:lvlText w:val="%2."/>
      <w:lvlJc w:val="left"/>
      <w:pPr>
        <w:ind w:left="1440" w:hanging="360"/>
      </w:pPr>
    </w:lvl>
    <w:lvl w:ilvl="2" w:tplc="69222512" w:tentative="1">
      <w:start w:val="1"/>
      <w:numFmt w:val="lowerRoman"/>
      <w:lvlText w:val="%3."/>
      <w:lvlJc w:val="right"/>
      <w:pPr>
        <w:ind w:left="2160" w:hanging="180"/>
      </w:pPr>
    </w:lvl>
    <w:lvl w:ilvl="3" w:tplc="69222512" w:tentative="1">
      <w:start w:val="1"/>
      <w:numFmt w:val="decimal"/>
      <w:lvlText w:val="%4."/>
      <w:lvlJc w:val="left"/>
      <w:pPr>
        <w:ind w:left="2880" w:hanging="360"/>
      </w:pPr>
    </w:lvl>
    <w:lvl w:ilvl="4" w:tplc="69222512" w:tentative="1">
      <w:start w:val="1"/>
      <w:numFmt w:val="lowerLetter"/>
      <w:lvlText w:val="%5."/>
      <w:lvlJc w:val="left"/>
      <w:pPr>
        <w:ind w:left="3600" w:hanging="360"/>
      </w:pPr>
    </w:lvl>
    <w:lvl w:ilvl="5" w:tplc="69222512" w:tentative="1">
      <w:start w:val="1"/>
      <w:numFmt w:val="lowerRoman"/>
      <w:lvlText w:val="%6."/>
      <w:lvlJc w:val="right"/>
      <w:pPr>
        <w:ind w:left="4320" w:hanging="180"/>
      </w:pPr>
    </w:lvl>
    <w:lvl w:ilvl="6" w:tplc="69222512" w:tentative="1">
      <w:start w:val="1"/>
      <w:numFmt w:val="decimal"/>
      <w:lvlText w:val="%7."/>
      <w:lvlJc w:val="left"/>
      <w:pPr>
        <w:ind w:left="5040" w:hanging="360"/>
      </w:pPr>
    </w:lvl>
    <w:lvl w:ilvl="7" w:tplc="69222512" w:tentative="1">
      <w:start w:val="1"/>
      <w:numFmt w:val="lowerLetter"/>
      <w:lvlText w:val="%8."/>
      <w:lvlJc w:val="left"/>
      <w:pPr>
        <w:ind w:left="5760" w:hanging="360"/>
      </w:pPr>
    </w:lvl>
    <w:lvl w:ilvl="8" w:tplc="69222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3">
    <w:multiLevelType w:val="hybridMultilevel"/>
    <w:lvl w:ilvl="0" w:tplc="42132273">
      <w:start w:val="1"/>
      <w:numFmt w:val="decimal"/>
      <w:lvlText w:val="%1."/>
      <w:lvlJc w:val="left"/>
      <w:pPr>
        <w:ind w:left="720" w:hanging="360"/>
      </w:pPr>
    </w:lvl>
    <w:lvl w:ilvl="1" w:tplc="42132273" w:tentative="1">
      <w:start w:val="1"/>
      <w:numFmt w:val="lowerLetter"/>
      <w:lvlText w:val="%2."/>
      <w:lvlJc w:val="left"/>
      <w:pPr>
        <w:ind w:left="1440" w:hanging="360"/>
      </w:pPr>
    </w:lvl>
    <w:lvl w:ilvl="2" w:tplc="42132273" w:tentative="1">
      <w:start w:val="1"/>
      <w:numFmt w:val="lowerRoman"/>
      <w:lvlText w:val="%3."/>
      <w:lvlJc w:val="right"/>
      <w:pPr>
        <w:ind w:left="2160" w:hanging="180"/>
      </w:pPr>
    </w:lvl>
    <w:lvl w:ilvl="3" w:tplc="42132273" w:tentative="1">
      <w:start w:val="1"/>
      <w:numFmt w:val="decimal"/>
      <w:lvlText w:val="%4."/>
      <w:lvlJc w:val="left"/>
      <w:pPr>
        <w:ind w:left="2880" w:hanging="360"/>
      </w:pPr>
    </w:lvl>
    <w:lvl w:ilvl="4" w:tplc="42132273" w:tentative="1">
      <w:start w:val="1"/>
      <w:numFmt w:val="lowerLetter"/>
      <w:lvlText w:val="%5."/>
      <w:lvlJc w:val="left"/>
      <w:pPr>
        <w:ind w:left="3600" w:hanging="360"/>
      </w:pPr>
    </w:lvl>
    <w:lvl w:ilvl="5" w:tplc="42132273" w:tentative="1">
      <w:start w:val="1"/>
      <w:numFmt w:val="lowerRoman"/>
      <w:lvlText w:val="%6."/>
      <w:lvlJc w:val="right"/>
      <w:pPr>
        <w:ind w:left="4320" w:hanging="180"/>
      </w:pPr>
    </w:lvl>
    <w:lvl w:ilvl="6" w:tplc="42132273" w:tentative="1">
      <w:start w:val="1"/>
      <w:numFmt w:val="decimal"/>
      <w:lvlText w:val="%7."/>
      <w:lvlJc w:val="left"/>
      <w:pPr>
        <w:ind w:left="5040" w:hanging="360"/>
      </w:pPr>
    </w:lvl>
    <w:lvl w:ilvl="7" w:tplc="42132273" w:tentative="1">
      <w:start w:val="1"/>
      <w:numFmt w:val="lowerLetter"/>
      <w:lvlText w:val="%8."/>
      <w:lvlJc w:val="left"/>
      <w:pPr>
        <w:ind w:left="5760" w:hanging="360"/>
      </w:pPr>
    </w:lvl>
    <w:lvl w:ilvl="8" w:tplc="42132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2">
    <w:multiLevelType w:val="hybridMultilevel"/>
    <w:lvl w:ilvl="0" w:tplc="88484798">
      <w:start w:val="1"/>
      <w:numFmt w:val="decimal"/>
      <w:lvlText w:val="%1."/>
      <w:lvlJc w:val="left"/>
      <w:pPr>
        <w:ind w:left="720" w:hanging="360"/>
      </w:pPr>
    </w:lvl>
    <w:lvl w:ilvl="1" w:tplc="88484798" w:tentative="1">
      <w:start w:val="1"/>
      <w:numFmt w:val="lowerLetter"/>
      <w:lvlText w:val="%2."/>
      <w:lvlJc w:val="left"/>
      <w:pPr>
        <w:ind w:left="1440" w:hanging="360"/>
      </w:pPr>
    </w:lvl>
    <w:lvl w:ilvl="2" w:tplc="88484798" w:tentative="1">
      <w:start w:val="1"/>
      <w:numFmt w:val="lowerRoman"/>
      <w:lvlText w:val="%3."/>
      <w:lvlJc w:val="right"/>
      <w:pPr>
        <w:ind w:left="2160" w:hanging="180"/>
      </w:pPr>
    </w:lvl>
    <w:lvl w:ilvl="3" w:tplc="88484798" w:tentative="1">
      <w:start w:val="1"/>
      <w:numFmt w:val="decimal"/>
      <w:lvlText w:val="%4."/>
      <w:lvlJc w:val="left"/>
      <w:pPr>
        <w:ind w:left="2880" w:hanging="360"/>
      </w:pPr>
    </w:lvl>
    <w:lvl w:ilvl="4" w:tplc="88484798" w:tentative="1">
      <w:start w:val="1"/>
      <w:numFmt w:val="lowerLetter"/>
      <w:lvlText w:val="%5."/>
      <w:lvlJc w:val="left"/>
      <w:pPr>
        <w:ind w:left="3600" w:hanging="360"/>
      </w:pPr>
    </w:lvl>
    <w:lvl w:ilvl="5" w:tplc="88484798" w:tentative="1">
      <w:start w:val="1"/>
      <w:numFmt w:val="lowerRoman"/>
      <w:lvlText w:val="%6."/>
      <w:lvlJc w:val="right"/>
      <w:pPr>
        <w:ind w:left="4320" w:hanging="180"/>
      </w:pPr>
    </w:lvl>
    <w:lvl w:ilvl="6" w:tplc="88484798" w:tentative="1">
      <w:start w:val="1"/>
      <w:numFmt w:val="decimal"/>
      <w:lvlText w:val="%7."/>
      <w:lvlJc w:val="left"/>
      <w:pPr>
        <w:ind w:left="5040" w:hanging="360"/>
      </w:pPr>
    </w:lvl>
    <w:lvl w:ilvl="7" w:tplc="88484798" w:tentative="1">
      <w:start w:val="1"/>
      <w:numFmt w:val="lowerLetter"/>
      <w:lvlText w:val="%8."/>
      <w:lvlJc w:val="left"/>
      <w:pPr>
        <w:ind w:left="5760" w:hanging="360"/>
      </w:pPr>
    </w:lvl>
    <w:lvl w:ilvl="8" w:tplc="88484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1">
    <w:multiLevelType w:val="hybridMultilevel"/>
    <w:lvl w:ilvl="0" w:tplc="18675663">
      <w:start w:val="1"/>
      <w:numFmt w:val="decimal"/>
      <w:lvlText w:val="%1."/>
      <w:lvlJc w:val="left"/>
      <w:pPr>
        <w:ind w:left="720" w:hanging="360"/>
      </w:pPr>
    </w:lvl>
    <w:lvl w:ilvl="1" w:tplc="18675663" w:tentative="1">
      <w:start w:val="1"/>
      <w:numFmt w:val="lowerLetter"/>
      <w:lvlText w:val="%2."/>
      <w:lvlJc w:val="left"/>
      <w:pPr>
        <w:ind w:left="1440" w:hanging="360"/>
      </w:pPr>
    </w:lvl>
    <w:lvl w:ilvl="2" w:tplc="18675663" w:tentative="1">
      <w:start w:val="1"/>
      <w:numFmt w:val="lowerRoman"/>
      <w:lvlText w:val="%3."/>
      <w:lvlJc w:val="right"/>
      <w:pPr>
        <w:ind w:left="2160" w:hanging="180"/>
      </w:pPr>
    </w:lvl>
    <w:lvl w:ilvl="3" w:tplc="18675663" w:tentative="1">
      <w:start w:val="1"/>
      <w:numFmt w:val="decimal"/>
      <w:lvlText w:val="%4."/>
      <w:lvlJc w:val="left"/>
      <w:pPr>
        <w:ind w:left="2880" w:hanging="360"/>
      </w:pPr>
    </w:lvl>
    <w:lvl w:ilvl="4" w:tplc="18675663" w:tentative="1">
      <w:start w:val="1"/>
      <w:numFmt w:val="lowerLetter"/>
      <w:lvlText w:val="%5."/>
      <w:lvlJc w:val="left"/>
      <w:pPr>
        <w:ind w:left="3600" w:hanging="360"/>
      </w:pPr>
    </w:lvl>
    <w:lvl w:ilvl="5" w:tplc="18675663" w:tentative="1">
      <w:start w:val="1"/>
      <w:numFmt w:val="lowerRoman"/>
      <w:lvlText w:val="%6."/>
      <w:lvlJc w:val="right"/>
      <w:pPr>
        <w:ind w:left="4320" w:hanging="180"/>
      </w:pPr>
    </w:lvl>
    <w:lvl w:ilvl="6" w:tplc="18675663" w:tentative="1">
      <w:start w:val="1"/>
      <w:numFmt w:val="decimal"/>
      <w:lvlText w:val="%7."/>
      <w:lvlJc w:val="left"/>
      <w:pPr>
        <w:ind w:left="5040" w:hanging="360"/>
      </w:pPr>
    </w:lvl>
    <w:lvl w:ilvl="7" w:tplc="18675663" w:tentative="1">
      <w:start w:val="1"/>
      <w:numFmt w:val="lowerLetter"/>
      <w:lvlText w:val="%8."/>
      <w:lvlJc w:val="left"/>
      <w:pPr>
        <w:ind w:left="5760" w:hanging="360"/>
      </w:pPr>
    </w:lvl>
    <w:lvl w:ilvl="8" w:tplc="1867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0">
    <w:multiLevelType w:val="hybridMultilevel"/>
    <w:lvl w:ilvl="0" w:tplc="49996442">
      <w:start w:val="1"/>
      <w:numFmt w:val="decimal"/>
      <w:lvlText w:val="%1."/>
      <w:lvlJc w:val="left"/>
      <w:pPr>
        <w:ind w:left="720" w:hanging="360"/>
      </w:pPr>
    </w:lvl>
    <w:lvl w:ilvl="1" w:tplc="49996442" w:tentative="1">
      <w:start w:val="1"/>
      <w:numFmt w:val="lowerLetter"/>
      <w:lvlText w:val="%2."/>
      <w:lvlJc w:val="left"/>
      <w:pPr>
        <w:ind w:left="1440" w:hanging="360"/>
      </w:pPr>
    </w:lvl>
    <w:lvl w:ilvl="2" w:tplc="49996442" w:tentative="1">
      <w:start w:val="1"/>
      <w:numFmt w:val="lowerRoman"/>
      <w:lvlText w:val="%3."/>
      <w:lvlJc w:val="right"/>
      <w:pPr>
        <w:ind w:left="2160" w:hanging="180"/>
      </w:pPr>
    </w:lvl>
    <w:lvl w:ilvl="3" w:tplc="49996442" w:tentative="1">
      <w:start w:val="1"/>
      <w:numFmt w:val="decimal"/>
      <w:lvlText w:val="%4."/>
      <w:lvlJc w:val="left"/>
      <w:pPr>
        <w:ind w:left="2880" w:hanging="360"/>
      </w:pPr>
    </w:lvl>
    <w:lvl w:ilvl="4" w:tplc="49996442" w:tentative="1">
      <w:start w:val="1"/>
      <w:numFmt w:val="lowerLetter"/>
      <w:lvlText w:val="%5."/>
      <w:lvlJc w:val="left"/>
      <w:pPr>
        <w:ind w:left="3600" w:hanging="360"/>
      </w:pPr>
    </w:lvl>
    <w:lvl w:ilvl="5" w:tplc="49996442" w:tentative="1">
      <w:start w:val="1"/>
      <w:numFmt w:val="lowerRoman"/>
      <w:lvlText w:val="%6."/>
      <w:lvlJc w:val="right"/>
      <w:pPr>
        <w:ind w:left="4320" w:hanging="180"/>
      </w:pPr>
    </w:lvl>
    <w:lvl w:ilvl="6" w:tplc="49996442" w:tentative="1">
      <w:start w:val="1"/>
      <w:numFmt w:val="decimal"/>
      <w:lvlText w:val="%7."/>
      <w:lvlJc w:val="left"/>
      <w:pPr>
        <w:ind w:left="5040" w:hanging="360"/>
      </w:pPr>
    </w:lvl>
    <w:lvl w:ilvl="7" w:tplc="49996442" w:tentative="1">
      <w:start w:val="1"/>
      <w:numFmt w:val="lowerLetter"/>
      <w:lvlText w:val="%8."/>
      <w:lvlJc w:val="left"/>
      <w:pPr>
        <w:ind w:left="5760" w:hanging="360"/>
      </w:pPr>
    </w:lvl>
    <w:lvl w:ilvl="8" w:tplc="4999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9">
    <w:multiLevelType w:val="hybridMultilevel"/>
    <w:lvl w:ilvl="0" w:tplc="75022723">
      <w:start w:val="1"/>
      <w:numFmt w:val="decimal"/>
      <w:lvlText w:val="%1."/>
      <w:lvlJc w:val="left"/>
      <w:pPr>
        <w:ind w:left="720" w:hanging="360"/>
      </w:pPr>
    </w:lvl>
    <w:lvl w:ilvl="1" w:tplc="75022723" w:tentative="1">
      <w:start w:val="1"/>
      <w:numFmt w:val="lowerLetter"/>
      <w:lvlText w:val="%2."/>
      <w:lvlJc w:val="left"/>
      <w:pPr>
        <w:ind w:left="1440" w:hanging="360"/>
      </w:pPr>
    </w:lvl>
    <w:lvl w:ilvl="2" w:tplc="75022723" w:tentative="1">
      <w:start w:val="1"/>
      <w:numFmt w:val="lowerRoman"/>
      <w:lvlText w:val="%3."/>
      <w:lvlJc w:val="right"/>
      <w:pPr>
        <w:ind w:left="2160" w:hanging="180"/>
      </w:pPr>
    </w:lvl>
    <w:lvl w:ilvl="3" w:tplc="75022723" w:tentative="1">
      <w:start w:val="1"/>
      <w:numFmt w:val="decimal"/>
      <w:lvlText w:val="%4."/>
      <w:lvlJc w:val="left"/>
      <w:pPr>
        <w:ind w:left="2880" w:hanging="360"/>
      </w:pPr>
    </w:lvl>
    <w:lvl w:ilvl="4" w:tplc="75022723" w:tentative="1">
      <w:start w:val="1"/>
      <w:numFmt w:val="lowerLetter"/>
      <w:lvlText w:val="%5."/>
      <w:lvlJc w:val="left"/>
      <w:pPr>
        <w:ind w:left="3600" w:hanging="360"/>
      </w:pPr>
    </w:lvl>
    <w:lvl w:ilvl="5" w:tplc="75022723" w:tentative="1">
      <w:start w:val="1"/>
      <w:numFmt w:val="lowerRoman"/>
      <w:lvlText w:val="%6."/>
      <w:lvlJc w:val="right"/>
      <w:pPr>
        <w:ind w:left="4320" w:hanging="180"/>
      </w:pPr>
    </w:lvl>
    <w:lvl w:ilvl="6" w:tplc="75022723" w:tentative="1">
      <w:start w:val="1"/>
      <w:numFmt w:val="decimal"/>
      <w:lvlText w:val="%7."/>
      <w:lvlJc w:val="left"/>
      <w:pPr>
        <w:ind w:left="5040" w:hanging="360"/>
      </w:pPr>
    </w:lvl>
    <w:lvl w:ilvl="7" w:tplc="75022723" w:tentative="1">
      <w:start w:val="1"/>
      <w:numFmt w:val="lowerLetter"/>
      <w:lvlText w:val="%8."/>
      <w:lvlJc w:val="left"/>
      <w:pPr>
        <w:ind w:left="5760" w:hanging="360"/>
      </w:pPr>
    </w:lvl>
    <w:lvl w:ilvl="8" w:tplc="7502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8">
    <w:multiLevelType w:val="hybridMultilevel"/>
    <w:lvl w:ilvl="0" w:tplc="17556441">
      <w:start w:val="1"/>
      <w:numFmt w:val="decimal"/>
      <w:lvlText w:val="%1."/>
      <w:lvlJc w:val="left"/>
      <w:pPr>
        <w:ind w:left="720" w:hanging="360"/>
      </w:pPr>
    </w:lvl>
    <w:lvl w:ilvl="1" w:tplc="17556441" w:tentative="1">
      <w:start w:val="1"/>
      <w:numFmt w:val="lowerLetter"/>
      <w:lvlText w:val="%2."/>
      <w:lvlJc w:val="left"/>
      <w:pPr>
        <w:ind w:left="1440" w:hanging="360"/>
      </w:pPr>
    </w:lvl>
    <w:lvl w:ilvl="2" w:tplc="17556441" w:tentative="1">
      <w:start w:val="1"/>
      <w:numFmt w:val="lowerRoman"/>
      <w:lvlText w:val="%3."/>
      <w:lvlJc w:val="right"/>
      <w:pPr>
        <w:ind w:left="2160" w:hanging="180"/>
      </w:pPr>
    </w:lvl>
    <w:lvl w:ilvl="3" w:tplc="17556441" w:tentative="1">
      <w:start w:val="1"/>
      <w:numFmt w:val="decimal"/>
      <w:lvlText w:val="%4."/>
      <w:lvlJc w:val="left"/>
      <w:pPr>
        <w:ind w:left="2880" w:hanging="360"/>
      </w:pPr>
    </w:lvl>
    <w:lvl w:ilvl="4" w:tplc="17556441" w:tentative="1">
      <w:start w:val="1"/>
      <w:numFmt w:val="lowerLetter"/>
      <w:lvlText w:val="%5."/>
      <w:lvlJc w:val="left"/>
      <w:pPr>
        <w:ind w:left="3600" w:hanging="360"/>
      </w:pPr>
    </w:lvl>
    <w:lvl w:ilvl="5" w:tplc="17556441" w:tentative="1">
      <w:start w:val="1"/>
      <w:numFmt w:val="lowerRoman"/>
      <w:lvlText w:val="%6."/>
      <w:lvlJc w:val="right"/>
      <w:pPr>
        <w:ind w:left="4320" w:hanging="180"/>
      </w:pPr>
    </w:lvl>
    <w:lvl w:ilvl="6" w:tplc="17556441" w:tentative="1">
      <w:start w:val="1"/>
      <w:numFmt w:val="decimal"/>
      <w:lvlText w:val="%7."/>
      <w:lvlJc w:val="left"/>
      <w:pPr>
        <w:ind w:left="5040" w:hanging="360"/>
      </w:pPr>
    </w:lvl>
    <w:lvl w:ilvl="7" w:tplc="17556441" w:tentative="1">
      <w:start w:val="1"/>
      <w:numFmt w:val="lowerLetter"/>
      <w:lvlText w:val="%8."/>
      <w:lvlJc w:val="left"/>
      <w:pPr>
        <w:ind w:left="5760" w:hanging="360"/>
      </w:pPr>
    </w:lvl>
    <w:lvl w:ilvl="8" w:tplc="1755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7">
    <w:multiLevelType w:val="hybridMultilevel"/>
    <w:lvl w:ilvl="0" w:tplc="39922527">
      <w:start w:val="1"/>
      <w:numFmt w:val="decimal"/>
      <w:lvlText w:val="%1."/>
      <w:lvlJc w:val="left"/>
      <w:pPr>
        <w:ind w:left="720" w:hanging="360"/>
      </w:pPr>
    </w:lvl>
    <w:lvl w:ilvl="1" w:tplc="39922527" w:tentative="1">
      <w:start w:val="1"/>
      <w:numFmt w:val="lowerLetter"/>
      <w:lvlText w:val="%2."/>
      <w:lvlJc w:val="left"/>
      <w:pPr>
        <w:ind w:left="1440" w:hanging="360"/>
      </w:pPr>
    </w:lvl>
    <w:lvl w:ilvl="2" w:tplc="39922527" w:tentative="1">
      <w:start w:val="1"/>
      <w:numFmt w:val="lowerRoman"/>
      <w:lvlText w:val="%3."/>
      <w:lvlJc w:val="right"/>
      <w:pPr>
        <w:ind w:left="2160" w:hanging="180"/>
      </w:pPr>
    </w:lvl>
    <w:lvl w:ilvl="3" w:tplc="39922527" w:tentative="1">
      <w:start w:val="1"/>
      <w:numFmt w:val="decimal"/>
      <w:lvlText w:val="%4."/>
      <w:lvlJc w:val="left"/>
      <w:pPr>
        <w:ind w:left="2880" w:hanging="360"/>
      </w:pPr>
    </w:lvl>
    <w:lvl w:ilvl="4" w:tplc="39922527" w:tentative="1">
      <w:start w:val="1"/>
      <w:numFmt w:val="lowerLetter"/>
      <w:lvlText w:val="%5."/>
      <w:lvlJc w:val="left"/>
      <w:pPr>
        <w:ind w:left="3600" w:hanging="360"/>
      </w:pPr>
    </w:lvl>
    <w:lvl w:ilvl="5" w:tplc="39922527" w:tentative="1">
      <w:start w:val="1"/>
      <w:numFmt w:val="lowerRoman"/>
      <w:lvlText w:val="%6."/>
      <w:lvlJc w:val="right"/>
      <w:pPr>
        <w:ind w:left="4320" w:hanging="180"/>
      </w:pPr>
    </w:lvl>
    <w:lvl w:ilvl="6" w:tplc="39922527" w:tentative="1">
      <w:start w:val="1"/>
      <w:numFmt w:val="decimal"/>
      <w:lvlText w:val="%7."/>
      <w:lvlJc w:val="left"/>
      <w:pPr>
        <w:ind w:left="5040" w:hanging="360"/>
      </w:pPr>
    </w:lvl>
    <w:lvl w:ilvl="7" w:tplc="39922527" w:tentative="1">
      <w:start w:val="1"/>
      <w:numFmt w:val="lowerLetter"/>
      <w:lvlText w:val="%8."/>
      <w:lvlJc w:val="left"/>
      <w:pPr>
        <w:ind w:left="5760" w:hanging="360"/>
      </w:pPr>
    </w:lvl>
    <w:lvl w:ilvl="8" w:tplc="39922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6">
    <w:multiLevelType w:val="hybridMultilevel"/>
    <w:lvl w:ilvl="0" w:tplc="68940794">
      <w:start w:val="1"/>
      <w:numFmt w:val="decimal"/>
      <w:lvlText w:val="%1."/>
      <w:lvlJc w:val="left"/>
      <w:pPr>
        <w:ind w:left="720" w:hanging="360"/>
      </w:pPr>
    </w:lvl>
    <w:lvl w:ilvl="1" w:tplc="68940794" w:tentative="1">
      <w:start w:val="1"/>
      <w:numFmt w:val="lowerLetter"/>
      <w:lvlText w:val="%2."/>
      <w:lvlJc w:val="left"/>
      <w:pPr>
        <w:ind w:left="1440" w:hanging="360"/>
      </w:pPr>
    </w:lvl>
    <w:lvl w:ilvl="2" w:tplc="68940794" w:tentative="1">
      <w:start w:val="1"/>
      <w:numFmt w:val="lowerRoman"/>
      <w:lvlText w:val="%3."/>
      <w:lvlJc w:val="right"/>
      <w:pPr>
        <w:ind w:left="2160" w:hanging="180"/>
      </w:pPr>
    </w:lvl>
    <w:lvl w:ilvl="3" w:tplc="68940794" w:tentative="1">
      <w:start w:val="1"/>
      <w:numFmt w:val="decimal"/>
      <w:lvlText w:val="%4."/>
      <w:lvlJc w:val="left"/>
      <w:pPr>
        <w:ind w:left="2880" w:hanging="360"/>
      </w:pPr>
    </w:lvl>
    <w:lvl w:ilvl="4" w:tplc="68940794" w:tentative="1">
      <w:start w:val="1"/>
      <w:numFmt w:val="lowerLetter"/>
      <w:lvlText w:val="%5."/>
      <w:lvlJc w:val="left"/>
      <w:pPr>
        <w:ind w:left="3600" w:hanging="360"/>
      </w:pPr>
    </w:lvl>
    <w:lvl w:ilvl="5" w:tplc="68940794" w:tentative="1">
      <w:start w:val="1"/>
      <w:numFmt w:val="lowerRoman"/>
      <w:lvlText w:val="%6."/>
      <w:lvlJc w:val="right"/>
      <w:pPr>
        <w:ind w:left="4320" w:hanging="180"/>
      </w:pPr>
    </w:lvl>
    <w:lvl w:ilvl="6" w:tplc="68940794" w:tentative="1">
      <w:start w:val="1"/>
      <w:numFmt w:val="decimal"/>
      <w:lvlText w:val="%7."/>
      <w:lvlJc w:val="left"/>
      <w:pPr>
        <w:ind w:left="5040" w:hanging="360"/>
      </w:pPr>
    </w:lvl>
    <w:lvl w:ilvl="7" w:tplc="68940794" w:tentative="1">
      <w:start w:val="1"/>
      <w:numFmt w:val="lowerLetter"/>
      <w:lvlText w:val="%8."/>
      <w:lvlJc w:val="left"/>
      <w:pPr>
        <w:ind w:left="5760" w:hanging="360"/>
      </w:pPr>
    </w:lvl>
    <w:lvl w:ilvl="8" w:tplc="6894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5">
    <w:multiLevelType w:val="hybridMultilevel"/>
    <w:lvl w:ilvl="0" w:tplc="52314896">
      <w:start w:val="1"/>
      <w:numFmt w:val="decimal"/>
      <w:lvlText w:val="%1."/>
      <w:lvlJc w:val="left"/>
      <w:pPr>
        <w:ind w:left="720" w:hanging="360"/>
      </w:pPr>
    </w:lvl>
    <w:lvl w:ilvl="1" w:tplc="52314896" w:tentative="1">
      <w:start w:val="1"/>
      <w:numFmt w:val="lowerLetter"/>
      <w:lvlText w:val="%2."/>
      <w:lvlJc w:val="left"/>
      <w:pPr>
        <w:ind w:left="1440" w:hanging="360"/>
      </w:pPr>
    </w:lvl>
    <w:lvl w:ilvl="2" w:tplc="52314896" w:tentative="1">
      <w:start w:val="1"/>
      <w:numFmt w:val="lowerRoman"/>
      <w:lvlText w:val="%3."/>
      <w:lvlJc w:val="right"/>
      <w:pPr>
        <w:ind w:left="2160" w:hanging="180"/>
      </w:pPr>
    </w:lvl>
    <w:lvl w:ilvl="3" w:tplc="52314896" w:tentative="1">
      <w:start w:val="1"/>
      <w:numFmt w:val="decimal"/>
      <w:lvlText w:val="%4."/>
      <w:lvlJc w:val="left"/>
      <w:pPr>
        <w:ind w:left="2880" w:hanging="360"/>
      </w:pPr>
    </w:lvl>
    <w:lvl w:ilvl="4" w:tplc="52314896" w:tentative="1">
      <w:start w:val="1"/>
      <w:numFmt w:val="lowerLetter"/>
      <w:lvlText w:val="%5."/>
      <w:lvlJc w:val="left"/>
      <w:pPr>
        <w:ind w:left="3600" w:hanging="360"/>
      </w:pPr>
    </w:lvl>
    <w:lvl w:ilvl="5" w:tplc="52314896" w:tentative="1">
      <w:start w:val="1"/>
      <w:numFmt w:val="lowerRoman"/>
      <w:lvlText w:val="%6."/>
      <w:lvlJc w:val="right"/>
      <w:pPr>
        <w:ind w:left="4320" w:hanging="180"/>
      </w:pPr>
    </w:lvl>
    <w:lvl w:ilvl="6" w:tplc="52314896" w:tentative="1">
      <w:start w:val="1"/>
      <w:numFmt w:val="decimal"/>
      <w:lvlText w:val="%7."/>
      <w:lvlJc w:val="left"/>
      <w:pPr>
        <w:ind w:left="5040" w:hanging="360"/>
      </w:pPr>
    </w:lvl>
    <w:lvl w:ilvl="7" w:tplc="52314896" w:tentative="1">
      <w:start w:val="1"/>
      <w:numFmt w:val="lowerLetter"/>
      <w:lvlText w:val="%8."/>
      <w:lvlJc w:val="left"/>
      <w:pPr>
        <w:ind w:left="5760" w:hanging="360"/>
      </w:pPr>
    </w:lvl>
    <w:lvl w:ilvl="8" w:tplc="5231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4">
    <w:multiLevelType w:val="hybridMultilevel"/>
    <w:lvl w:ilvl="0" w:tplc="78010658">
      <w:start w:val="1"/>
      <w:numFmt w:val="decimal"/>
      <w:lvlText w:val="%1."/>
      <w:lvlJc w:val="left"/>
      <w:pPr>
        <w:ind w:left="720" w:hanging="360"/>
      </w:pPr>
    </w:lvl>
    <w:lvl w:ilvl="1" w:tplc="78010658" w:tentative="1">
      <w:start w:val="1"/>
      <w:numFmt w:val="lowerLetter"/>
      <w:lvlText w:val="%2."/>
      <w:lvlJc w:val="left"/>
      <w:pPr>
        <w:ind w:left="1440" w:hanging="360"/>
      </w:pPr>
    </w:lvl>
    <w:lvl w:ilvl="2" w:tplc="78010658" w:tentative="1">
      <w:start w:val="1"/>
      <w:numFmt w:val="lowerRoman"/>
      <w:lvlText w:val="%3."/>
      <w:lvlJc w:val="right"/>
      <w:pPr>
        <w:ind w:left="2160" w:hanging="180"/>
      </w:pPr>
    </w:lvl>
    <w:lvl w:ilvl="3" w:tplc="78010658" w:tentative="1">
      <w:start w:val="1"/>
      <w:numFmt w:val="decimal"/>
      <w:lvlText w:val="%4."/>
      <w:lvlJc w:val="left"/>
      <w:pPr>
        <w:ind w:left="2880" w:hanging="360"/>
      </w:pPr>
    </w:lvl>
    <w:lvl w:ilvl="4" w:tplc="78010658" w:tentative="1">
      <w:start w:val="1"/>
      <w:numFmt w:val="lowerLetter"/>
      <w:lvlText w:val="%5."/>
      <w:lvlJc w:val="left"/>
      <w:pPr>
        <w:ind w:left="3600" w:hanging="360"/>
      </w:pPr>
    </w:lvl>
    <w:lvl w:ilvl="5" w:tplc="78010658" w:tentative="1">
      <w:start w:val="1"/>
      <w:numFmt w:val="lowerRoman"/>
      <w:lvlText w:val="%6."/>
      <w:lvlJc w:val="right"/>
      <w:pPr>
        <w:ind w:left="4320" w:hanging="180"/>
      </w:pPr>
    </w:lvl>
    <w:lvl w:ilvl="6" w:tplc="78010658" w:tentative="1">
      <w:start w:val="1"/>
      <w:numFmt w:val="decimal"/>
      <w:lvlText w:val="%7."/>
      <w:lvlJc w:val="left"/>
      <w:pPr>
        <w:ind w:left="5040" w:hanging="360"/>
      </w:pPr>
    </w:lvl>
    <w:lvl w:ilvl="7" w:tplc="78010658" w:tentative="1">
      <w:start w:val="1"/>
      <w:numFmt w:val="lowerLetter"/>
      <w:lvlText w:val="%8."/>
      <w:lvlJc w:val="left"/>
      <w:pPr>
        <w:ind w:left="5760" w:hanging="360"/>
      </w:pPr>
    </w:lvl>
    <w:lvl w:ilvl="8" w:tplc="7801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3">
    <w:multiLevelType w:val="hybridMultilevel"/>
    <w:lvl w:ilvl="0" w:tplc="65493322">
      <w:start w:val="1"/>
      <w:numFmt w:val="decimal"/>
      <w:lvlText w:val="%1."/>
      <w:lvlJc w:val="left"/>
      <w:pPr>
        <w:ind w:left="720" w:hanging="360"/>
      </w:pPr>
    </w:lvl>
    <w:lvl w:ilvl="1" w:tplc="65493322" w:tentative="1">
      <w:start w:val="1"/>
      <w:numFmt w:val="lowerLetter"/>
      <w:lvlText w:val="%2."/>
      <w:lvlJc w:val="left"/>
      <w:pPr>
        <w:ind w:left="1440" w:hanging="360"/>
      </w:pPr>
    </w:lvl>
    <w:lvl w:ilvl="2" w:tplc="65493322" w:tentative="1">
      <w:start w:val="1"/>
      <w:numFmt w:val="lowerRoman"/>
      <w:lvlText w:val="%3."/>
      <w:lvlJc w:val="right"/>
      <w:pPr>
        <w:ind w:left="2160" w:hanging="180"/>
      </w:pPr>
    </w:lvl>
    <w:lvl w:ilvl="3" w:tplc="65493322" w:tentative="1">
      <w:start w:val="1"/>
      <w:numFmt w:val="decimal"/>
      <w:lvlText w:val="%4."/>
      <w:lvlJc w:val="left"/>
      <w:pPr>
        <w:ind w:left="2880" w:hanging="360"/>
      </w:pPr>
    </w:lvl>
    <w:lvl w:ilvl="4" w:tplc="65493322" w:tentative="1">
      <w:start w:val="1"/>
      <w:numFmt w:val="lowerLetter"/>
      <w:lvlText w:val="%5."/>
      <w:lvlJc w:val="left"/>
      <w:pPr>
        <w:ind w:left="3600" w:hanging="360"/>
      </w:pPr>
    </w:lvl>
    <w:lvl w:ilvl="5" w:tplc="65493322" w:tentative="1">
      <w:start w:val="1"/>
      <w:numFmt w:val="lowerRoman"/>
      <w:lvlText w:val="%6."/>
      <w:lvlJc w:val="right"/>
      <w:pPr>
        <w:ind w:left="4320" w:hanging="180"/>
      </w:pPr>
    </w:lvl>
    <w:lvl w:ilvl="6" w:tplc="65493322" w:tentative="1">
      <w:start w:val="1"/>
      <w:numFmt w:val="decimal"/>
      <w:lvlText w:val="%7."/>
      <w:lvlJc w:val="left"/>
      <w:pPr>
        <w:ind w:left="5040" w:hanging="360"/>
      </w:pPr>
    </w:lvl>
    <w:lvl w:ilvl="7" w:tplc="65493322" w:tentative="1">
      <w:start w:val="1"/>
      <w:numFmt w:val="lowerLetter"/>
      <w:lvlText w:val="%8."/>
      <w:lvlJc w:val="left"/>
      <w:pPr>
        <w:ind w:left="5760" w:hanging="360"/>
      </w:pPr>
    </w:lvl>
    <w:lvl w:ilvl="8" w:tplc="6549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2">
    <w:multiLevelType w:val="hybridMultilevel"/>
    <w:lvl w:ilvl="0" w:tplc="77132605">
      <w:start w:val="1"/>
      <w:numFmt w:val="decimal"/>
      <w:lvlText w:val="%1."/>
      <w:lvlJc w:val="left"/>
      <w:pPr>
        <w:ind w:left="720" w:hanging="360"/>
      </w:pPr>
    </w:lvl>
    <w:lvl w:ilvl="1" w:tplc="77132605" w:tentative="1">
      <w:start w:val="1"/>
      <w:numFmt w:val="lowerLetter"/>
      <w:lvlText w:val="%2."/>
      <w:lvlJc w:val="left"/>
      <w:pPr>
        <w:ind w:left="1440" w:hanging="360"/>
      </w:pPr>
    </w:lvl>
    <w:lvl w:ilvl="2" w:tplc="77132605" w:tentative="1">
      <w:start w:val="1"/>
      <w:numFmt w:val="lowerRoman"/>
      <w:lvlText w:val="%3."/>
      <w:lvlJc w:val="right"/>
      <w:pPr>
        <w:ind w:left="2160" w:hanging="180"/>
      </w:pPr>
    </w:lvl>
    <w:lvl w:ilvl="3" w:tplc="77132605" w:tentative="1">
      <w:start w:val="1"/>
      <w:numFmt w:val="decimal"/>
      <w:lvlText w:val="%4."/>
      <w:lvlJc w:val="left"/>
      <w:pPr>
        <w:ind w:left="2880" w:hanging="360"/>
      </w:pPr>
    </w:lvl>
    <w:lvl w:ilvl="4" w:tplc="77132605" w:tentative="1">
      <w:start w:val="1"/>
      <w:numFmt w:val="lowerLetter"/>
      <w:lvlText w:val="%5."/>
      <w:lvlJc w:val="left"/>
      <w:pPr>
        <w:ind w:left="3600" w:hanging="360"/>
      </w:pPr>
    </w:lvl>
    <w:lvl w:ilvl="5" w:tplc="77132605" w:tentative="1">
      <w:start w:val="1"/>
      <w:numFmt w:val="lowerRoman"/>
      <w:lvlText w:val="%6."/>
      <w:lvlJc w:val="right"/>
      <w:pPr>
        <w:ind w:left="4320" w:hanging="180"/>
      </w:pPr>
    </w:lvl>
    <w:lvl w:ilvl="6" w:tplc="77132605" w:tentative="1">
      <w:start w:val="1"/>
      <w:numFmt w:val="decimal"/>
      <w:lvlText w:val="%7."/>
      <w:lvlJc w:val="left"/>
      <w:pPr>
        <w:ind w:left="5040" w:hanging="360"/>
      </w:pPr>
    </w:lvl>
    <w:lvl w:ilvl="7" w:tplc="77132605" w:tentative="1">
      <w:start w:val="1"/>
      <w:numFmt w:val="lowerLetter"/>
      <w:lvlText w:val="%8."/>
      <w:lvlJc w:val="left"/>
      <w:pPr>
        <w:ind w:left="5760" w:hanging="360"/>
      </w:pPr>
    </w:lvl>
    <w:lvl w:ilvl="8" w:tplc="7713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1">
    <w:multiLevelType w:val="hybridMultilevel"/>
    <w:lvl w:ilvl="0" w:tplc="45269410">
      <w:start w:val="1"/>
      <w:numFmt w:val="decimal"/>
      <w:lvlText w:val="%1."/>
      <w:lvlJc w:val="left"/>
      <w:pPr>
        <w:ind w:left="720" w:hanging="360"/>
      </w:pPr>
    </w:lvl>
    <w:lvl w:ilvl="1" w:tplc="45269410" w:tentative="1">
      <w:start w:val="1"/>
      <w:numFmt w:val="lowerLetter"/>
      <w:lvlText w:val="%2."/>
      <w:lvlJc w:val="left"/>
      <w:pPr>
        <w:ind w:left="1440" w:hanging="360"/>
      </w:pPr>
    </w:lvl>
    <w:lvl w:ilvl="2" w:tplc="45269410" w:tentative="1">
      <w:start w:val="1"/>
      <w:numFmt w:val="lowerRoman"/>
      <w:lvlText w:val="%3."/>
      <w:lvlJc w:val="right"/>
      <w:pPr>
        <w:ind w:left="2160" w:hanging="180"/>
      </w:pPr>
    </w:lvl>
    <w:lvl w:ilvl="3" w:tplc="45269410" w:tentative="1">
      <w:start w:val="1"/>
      <w:numFmt w:val="decimal"/>
      <w:lvlText w:val="%4."/>
      <w:lvlJc w:val="left"/>
      <w:pPr>
        <w:ind w:left="2880" w:hanging="360"/>
      </w:pPr>
    </w:lvl>
    <w:lvl w:ilvl="4" w:tplc="45269410" w:tentative="1">
      <w:start w:val="1"/>
      <w:numFmt w:val="lowerLetter"/>
      <w:lvlText w:val="%5."/>
      <w:lvlJc w:val="left"/>
      <w:pPr>
        <w:ind w:left="3600" w:hanging="360"/>
      </w:pPr>
    </w:lvl>
    <w:lvl w:ilvl="5" w:tplc="45269410" w:tentative="1">
      <w:start w:val="1"/>
      <w:numFmt w:val="lowerRoman"/>
      <w:lvlText w:val="%6."/>
      <w:lvlJc w:val="right"/>
      <w:pPr>
        <w:ind w:left="4320" w:hanging="180"/>
      </w:pPr>
    </w:lvl>
    <w:lvl w:ilvl="6" w:tplc="45269410" w:tentative="1">
      <w:start w:val="1"/>
      <w:numFmt w:val="decimal"/>
      <w:lvlText w:val="%7."/>
      <w:lvlJc w:val="left"/>
      <w:pPr>
        <w:ind w:left="5040" w:hanging="360"/>
      </w:pPr>
    </w:lvl>
    <w:lvl w:ilvl="7" w:tplc="45269410" w:tentative="1">
      <w:start w:val="1"/>
      <w:numFmt w:val="lowerLetter"/>
      <w:lvlText w:val="%8."/>
      <w:lvlJc w:val="left"/>
      <w:pPr>
        <w:ind w:left="5760" w:hanging="360"/>
      </w:pPr>
    </w:lvl>
    <w:lvl w:ilvl="8" w:tplc="45269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0">
    <w:multiLevelType w:val="hybridMultilevel"/>
    <w:lvl w:ilvl="0" w:tplc="30578785">
      <w:start w:val="1"/>
      <w:numFmt w:val="decimal"/>
      <w:lvlText w:val="%1."/>
      <w:lvlJc w:val="left"/>
      <w:pPr>
        <w:ind w:left="720" w:hanging="360"/>
      </w:pPr>
    </w:lvl>
    <w:lvl w:ilvl="1" w:tplc="30578785" w:tentative="1">
      <w:start w:val="1"/>
      <w:numFmt w:val="lowerLetter"/>
      <w:lvlText w:val="%2."/>
      <w:lvlJc w:val="left"/>
      <w:pPr>
        <w:ind w:left="1440" w:hanging="360"/>
      </w:pPr>
    </w:lvl>
    <w:lvl w:ilvl="2" w:tplc="30578785" w:tentative="1">
      <w:start w:val="1"/>
      <w:numFmt w:val="lowerRoman"/>
      <w:lvlText w:val="%3."/>
      <w:lvlJc w:val="right"/>
      <w:pPr>
        <w:ind w:left="2160" w:hanging="180"/>
      </w:pPr>
    </w:lvl>
    <w:lvl w:ilvl="3" w:tplc="30578785" w:tentative="1">
      <w:start w:val="1"/>
      <w:numFmt w:val="decimal"/>
      <w:lvlText w:val="%4."/>
      <w:lvlJc w:val="left"/>
      <w:pPr>
        <w:ind w:left="2880" w:hanging="360"/>
      </w:pPr>
    </w:lvl>
    <w:lvl w:ilvl="4" w:tplc="30578785" w:tentative="1">
      <w:start w:val="1"/>
      <w:numFmt w:val="lowerLetter"/>
      <w:lvlText w:val="%5."/>
      <w:lvlJc w:val="left"/>
      <w:pPr>
        <w:ind w:left="3600" w:hanging="360"/>
      </w:pPr>
    </w:lvl>
    <w:lvl w:ilvl="5" w:tplc="30578785" w:tentative="1">
      <w:start w:val="1"/>
      <w:numFmt w:val="lowerRoman"/>
      <w:lvlText w:val="%6."/>
      <w:lvlJc w:val="right"/>
      <w:pPr>
        <w:ind w:left="4320" w:hanging="180"/>
      </w:pPr>
    </w:lvl>
    <w:lvl w:ilvl="6" w:tplc="30578785" w:tentative="1">
      <w:start w:val="1"/>
      <w:numFmt w:val="decimal"/>
      <w:lvlText w:val="%7."/>
      <w:lvlJc w:val="left"/>
      <w:pPr>
        <w:ind w:left="5040" w:hanging="360"/>
      </w:pPr>
    </w:lvl>
    <w:lvl w:ilvl="7" w:tplc="30578785" w:tentative="1">
      <w:start w:val="1"/>
      <w:numFmt w:val="lowerLetter"/>
      <w:lvlText w:val="%8."/>
      <w:lvlJc w:val="left"/>
      <w:pPr>
        <w:ind w:left="5760" w:hanging="360"/>
      </w:pPr>
    </w:lvl>
    <w:lvl w:ilvl="8" w:tplc="3057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9">
    <w:multiLevelType w:val="hybridMultilevel"/>
    <w:lvl w:ilvl="0" w:tplc="99208659">
      <w:start w:val="1"/>
      <w:numFmt w:val="decimal"/>
      <w:lvlText w:val="%1."/>
      <w:lvlJc w:val="left"/>
      <w:pPr>
        <w:ind w:left="720" w:hanging="360"/>
      </w:pPr>
    </w:lvl>
    <w:lvl w:ilvl="1" w:tplc="99208659" w:tentative="1">
      <w:start w:val="1"/>
      <w:numFmt w:val="lowerLetter"/>
      <w:lvlText w:val="%2."/>
      <w:lvlJc w:val="left"/>
      <w:pPr>
        <w:ind w:left="1440" w:hanging="360"/>
      </w:pPr>
    </w:lvl>
    <w:lvl w:ilvl="2" w:tplc="99208659" w:tentative="1">
      <w:start w:val="1"/>
      <w:numFmt w:val="lowerRoman"/>
      <w:lvlText w:val="%3."/>
      <w:lvlJc w:val="right"/>
      <w:pPr>
        <w:ind w:left="2160" w:hanging="180"/>
      </w:pPr>
    </w:lvl>
    <w:lvl w:ilvl="3" w:tplc="99208659" w:tentative="1">
      <w:start w:val="1"/>
      <w:numFmt w:val="decimal"/>
      <w:lvlText w:val="%4."/>
      <w:lvlJc w:val="left"/>
      <w:pPr>
        <w:ind w:left="2880" w:hanging="360"/>
      </w:pPr>
    </w:lvl>
    <w:lvl w:ilvl="4" w:tplc="99208659" w:tentative="1">
      <w:start w:val="1"/>
      <w:numFmt w:val="lowerLetter"/>
      <w:lvlText w:val="%5."/>
      <w:lvlJc w:val="left"/>
      <w:pPr>
        <w:ind w:left="3600" w:hanging="360"/>
      </w:pPr>
    </w:lvl>
    <w:lvl w:ilvl="5" w:tplc="99208659" w:tentative="1">
      <w:start w:val="1"/>
      <w:numFmt w:val="lowerRoman"/>
      <w:lvlText w:val="%6."/>
      <w:lvlJc w:val="right"/>
      <w:pPr>
        <w:ind w:left="4320" w:hanging="180"/>
      </w:pPr>
    </w:lvl>
    <w:lvl w:ilvl="6" w:tplc="99208659" w:tentative="1">
      <w:start w:val="1"/>
      <w:numFmt w:val="decimal"/>
      <w:lvlText w:val="%7."/>
      <w:lvlJc w:val="left"/>
      <w:pPr>
        <w:ind w:left="5040" w:hanging="360"/>
      </w:pPr>
    </w:lvl>
    <w:lvl w:ilvl="7" w:tplc="99208659" w:tentative="1">
      <w:start w:val="1"/>
      <w:numFmt w:val="lowerLetter"/>
      <w:lvlText w:val="%8."/>
      <w:lvlJc w:val="left"/>
      <w:pPr>
        <w:ind w:left="5760" w:hanging="360"/>
      </w:pPr>
    </w:lvl>
    <w:lvl w:ilvl="8" w:tplc="9920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8">
    <w:multiLevelType w:val="hybridMultilevel"/>
    <w:lvl w:ilvl="0" w:tplc="60249546">
      <w:start w:val="1"/>
      <w:numFmt w:val="decimal"/>
      <w:lvlText w:val="%1."/>
      <w:lvlJc w:val="left"/>
      <w:pPr>
        <w:ind w:left="720" w:hanging="360"/>
      </w:pPr>
    </w:lvl>
    <w:lvl w:ilvl="1" w:tplc="60249546" w:tentative="1">
      <w:start w:val="1"/>
      <w:numFmt w:val="lowerLetter"/>
      <w:lvlText w:val="%2."/>
      <w:lvlJc w:val="left"/>
      <w:pPr>
        <w:ind w:left="1440" w:hanging="360"/>
      </w:pPr>
    </w:lvl>
    <w:lvl w:ilvl="2" w:tplc="60249546" w:tentative="1">
      <w:start w:val="1"/>
      <w:numFmt w:val="lowerRoman"/>
      <w:lvlText w:val="%3."/>
      <w:lvlJc w:val="right"/>
      <w:pPr>
        <w:ind w:left="2160" w:hanging="180"/>
      </w:pPr>
    </w:lvl>
    <w:lvl w:ilvl="3" w:tplc="60249546" w:tentative="1">
      <w:start w:val="1"/>
      <w:numFmt w:val="decimal"/>
      <w:lvlText w:val="%4."/>
      <w:lvlJc w:val="left"/>
      <w:pPr>
        <w:ind w:left="2880" w:hanging="360"/>
      </w:pPr>
    </w:lvl>
    <w:lvl w:ilvl="4" w:tplc="60249546" w:tentative="1">
      <w:start w:val="1"/>
      <w:numFmt w:val="lowerLetter"/>
      <w:lvlText w:val="%5."/>
      <w:lvlJc w:val="left"/>
      <w:pPr>
        <w:ind w:left="3600" w:hanging="360"/>
      </w:pPr>
    </w:lvl>
    <w:lvl w:ilvl="5" w:tplc="60249546" w:tentative="1">
      <w:start w:val="1"/>
      <w:numFmt w:val="lowerRoman"/>
      <w:lvlText w:val="%6."/>
      <w:lvlJc w:val="right"/>
      <w:pPr>
        <w:ind w:left="4320" w:hanging="180"/>
      </w:pPr>
    </w:lvl>
    <w:lvl w:ilvl="6" w:tplc="60249546" w:tentative="1">
      <w:start w:val="1"/>
      <w:numFmt w:val="decimal"/>
      <w:lvlText w:val="%7."/>
      <w:lvlJc w:val="left"/>
      <w:pPr>
        <w:ind w:left="5040" w:hanging="360"/>
      </w:pPr>
    </w:lvl>
    <w:lvl w:ilvl="7" w:tplc="60249546" w:tentative="1">
      <w:start w:val="1"/>
      <w:numFmt w:val="lowerLetter"/>
      <w:lvlText w:val="%8."/>
      <w:lvlJc w:val="left"/>
      <w:pPr>
        <w:ind w:left="5760" w:hanging="360"/>
      </w:pPr>
    </w:lvl>
    <w:lvl w:ilvl="8" w:tplc="6024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7">
    <w:multiLevelType w:val="hybridMultilevel"/>
    <w:lvl w:ilvl="0" w:tplc="79460856">
      <w:start w:val="1"/>
      <w:numFmt w:val="decimal"/>
      <w:lvlText w:val="%1."/>
      <w:lvlJc w:val="left"/>
      <w:pPr>
        <w:ind w:left="720" w:hanging="360"/>
      </w:pPr>
    </w:lvl>
    <w:lvl w:ilvl="1" w:tplc="79460856" w:tentative="1">
      <w:start w:val="1"/>
      <w:numFmt w:val="lowerLetter"/>
      <w:lvlText w:val="%2."/>
      <w:lvlJc w:val="left"/>
      <w:pPr>
        <w:ind w:left="1440" w:hanging="360"/>
      </w:pPr>
    </w:lvl>
    <w:lvl w:ilvl="2" w:tplc="79460856" w:tentative="1">
      <w:start w:val="1"/>
      <w:numFmt w:val="lowerRoman"/>
      <w:lvlText w:val="%3."/>
      <w:lvlJc w:val="right"/>
      <w:pPr>
        <w:ind w:left="2160" w:hanging="180"/>
      </w:pPr>
    </w:lvl>
    <w:lvl w:ilvl="3" w:tplc="79460856" w:tentative="1">
      <w:start w:val="1"/>
      <w:numFmt w:val="decimal"/>
      <w:lvlText w:val="%4."/>
      <w:lvlJc w:val="left"/>
      <w:pPr>
        <w:ind w:left="2880" w:hanging="360"/>
      </w:pPr>
    </w:lvl>
    <w:lvl w:ilvl="4" w:tplc="79460856" w:tentative="1">
      <w:start w:val="1"/>
      <w:numFmt w:val="lowerLetter"/>
      <w:lvlText w:val="%5."/>
      <w:lvlJc w:val="left"/>
      <w:pPr>
        <w:ind w:left="3600" w:hanging="360"/>
      </w:pPr>
    </w:lvl>
    <w:lvl w:ilvl="5" w:tplc="79460856" w:tentative="1">
      <w:start w:val="1"/>
      <w:numFmt w:val="lowerRoman"/>
      <w:lvlText w:val="%6."/>
      <w:lvlJc w:val="right"/>
      <w:pPr>
        <w:ind w:left="4320" w:hanging="180"/>
      </w:pPr>
    </w:lvl>
    <w:lvl w:ilvl="6" w:tplc="79460856" w:tentative="1">
      <w:start w:val="1"/>
      <w:numFmt w:val="decimal"/>
      <w:lvlText w:val="%7."/>
      <w:lvlJc w:val="left"/>
      <w:pPr>
        <w:ind w:left="5040" w:hanging="360"/>
      </w:pPr>
    </w:lvl>
    <w:lvl w:ilvl="7" w:tplc="79460856" w:tentative="1">
      <w:start w:val="1"/>
      <w:numFmt w:val="lowerLetter"/>
      <w:lvlText w:val="%8."/>
      <w:lvlJc w:val="left"/>
      <w:pPr>
        <w:ind w:left="5760" w:hanging="360"/>
      </w:pPr>
    </w:lvl>
    <w:lvl w:ilvl="8" w:tplc="7946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6">
    <w:multiLevelType w:val="hybridMultilevel"/>
    <w:lvl w:ilvl="0" w:tplc="88003741">
      <w:start w:val="1"/>
      <w:numFmt w:val="decimal"/>
      <w:lvlText w:val="%1."/>
      <w:lvlJc w:val="left"/>
      <w:pPr>
        <w:ind w:left="720" w:hanging="360"/>
      </w:pPr>
    </w:lvl>
    <w:lvl w:ilvl="1" w:tplc="88003741" w:tentative="1">
      <w:start w:val="1"/>
      <w:numFmt w:val="lowerLetter"/>
      <w:lvlText w:val="%2."/>
      <w:lvlJc w:val="left"/>
      <w:pPr>
        <w:ind w:left="1440" w:hanging="360"/>
      </w:pPr>
    </w:lvl>
    <w:lvl w:ilvl="2" w:tplc="88003741" w:tentative="1">
      <w:start w:val="1"/>
      <w:numFmt w:val="lowerRoman"/>
      <w:lvlText w:val="%3."/>
      <w:lvlJc w:val="right"/>
      <w:pPr>
        <w:ind w:left="2160" w:hanging="180"/>
      </w:pPr>
    </w:lvl>
    <w:lvl w:ilvl="3" w:tplc="88003741" w:tentative="1">
      <w:start w:val="1"/>
      <w:numFmt w:val="decimal"/>
      <w:lvlText w:val="%4."/>
      <w:lvlJc w:val="left"/>
      <w:pPr>
        <w:ind w:left="2880" w:hanging="360"/>
      </w:pPr>
    </w:lvl>
    <w:lvl w:ilvl="4" w:tplc="88003741" w:tentative="1">
      <w:start w:val="1"/>
      <w:numFmt w:val="lowerLetter"/>
      <w:lvlText w:val="%5."/>
      <w:lvlJc w:val="left"/>
      <w:pPr>
        <w:ind w:left="3600" w:hanging="360"/>
      </w:pPr>
    </w:lvl>
    <w:lvl w:ilvl="5" w:tplc="88003741" w:tentative="1">
      <w:start w:val="1"/>
      <w:numFmt w:val="lowerRoman"/>
      <w:lvlText w:val="%6."/>
      <w:lvlJc w:val="right"/>
      <w:pPr>
        <w:ind w:left="4320" w:hanging="180"/>
      </w:pPr>
    </w:lvl>
    <w:lvl w:ilvl="6" w:tplc="88003741" w:tentative="1">
      <w:start w:val="1"/>
      <w:numFmt w:val="decimal"/>
      <w:lvlText w:val="%7."/>
      <w:lvlJc w:val="left"/>
      <w:pPr>
        <w:ind w:left="5040" w:hanging="360"/>
      </w:pPr>
    </w:lvl>
    <w:lvl w:ilvl="7" w:tplc="88003741" w:tentative="1">
      <w:start w:val="1"/>
      <w:numFmt w:val="lowerLetter"/>
      <w:lvlText w:val="%8."/>
      <w:lvlJc w:val="left"/>
      <w:pPr>
        <w:ind w:left="5760" w:hanging="360"/>
      </w:pPr>
    </w:lvl>
    <w:lvl w:ilvl="8" w:tplc="88003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5">
    <w:multiLevelType w:val="hybridMultilevel"/>
    <w:lvl w:ilvl="0" w:tplc="43964432">
      <w:start w:val="1"/>
      <w:numFmt w:val="decimal"/>
      <w:lvlText w:val="%1."/>
      <w:lvlJc w:val="left"/>
      <w:pPr>
        <w:ind w:left="720" w:hanging="360"/>
      </w:pPr>
    </w:lvl>
    <w:lvl w:ilvl="1" w:tplc="43964432" w:tentative="1">
      <w:start w:val="1"/>
      <w:numFmt w:val="lowerLetter"/>
      <w:lvlText w:val="%2."/>
      <w:lvlJc w:val="left"/>
      <w:pPr>
        <w:ind w:left="1440" w:hanging="360"/>
      </w:pPr>
    </w:lvl>
    <w:lvl w:ilvl="2" w:tplc="43964432" w:tentative="1">
      <w:start w:val="1"/>
      <w:numFmt w:val="lowerRoman"/>
      <w:lvlText w:val="%3."/>
      <w:lvlJc w:val="right"/>
      <w:pPr>
        <w:ind w:left="2160" w:hanging="180"/>
      </w:pPr>
    </w:lvl>
    <w:lvl w:ilvl="3" w:tplc="43964432" w:tentative="1">
      <w:start w:val="1"/>
      <w:numFmt w:val="decimal"/>
      <w:lvlText w:val="%4."/>
      <w:lvlJc w:val="left"/>
      <w:pPr>
        <w:ind w:left="2880" w:hanging="360"/>
      </w:pPr>
    </w:lvl>
    <w:lvl w:ilvl="4" w:tplc="43964432" w:tentative="1">
      <w:start w:val="1"/>
      <w:numFmt w:val="lowerLetter"/>
      <w:lvlText w:val="%5."/>
      <w:lvlJc w:val="left"/>
      <w:pPr>
        <w:ind w:left="3600" w:hanging="360"/>
      </w:pPr>
    </w:lvl>
    <w:lvl w:ilvl="5" w:tplc="43964432" w:tentative="1">
      <w:start w:val="1"/>
      <w:numFmt w:val="lowerRoman"/>
      <w:lvlText w:val="%6."/>
      <w:lvlJc w:val="right"/>
      <w:pPr>
        <w:ind w:left="4320" w:hanging="180"/>
      </w:pPr>
    </w:lvl>
    <w:lvl w:ilvl="6" w:tplc="43964432" w:tentative="1">
      <w:start w:val="1"/>
      <w:numFmt w:val="decimal"/>
      <w:lvlText w:val="%7."/>
      <w:lvlJc w:val="left"/>
      <w:pPr>
        <w:ind w:left="5040" w:hanging="360"/>
      </w:pPr>
    </w:lvl>
    <w:lvl w:ilvl="7" w:tplc="43964432" w:tentative="1">
      <w:start w:val="1"/>
      <w:numFmt w:val="lowerLetter"/>
      <w:lvlText w:val="%8."/>
      <w:lvlJc w:val="left"/>
      <w:pPr>
        <w:ind w:left="5760" w:hanging="360"/>
      </w:pPr>
    </w:lvl>
    <w:lvl w:ilvl="8" w:tplc="43964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4">
    <w:multiLevelType w:val="hybridMultilevel"/>
    <w:lvl w:ilvl="0" w:tplc="43705602">
      <w:start w:val="1"/>
      <w:numFmt w:val="decimal"/>
      <w:lvlText w:val="%1."/>
      <w:lvlJc w:val="left"/>
      <w:pPr>
        <w:ind w:left="720" w:hanging="360"/>
      </w:pPr>
    </w:lvl>
    <w:lvl w:ilvl="1" w:tplc="43705602" w:tentative="1">
      <w:start w:val="1"/>
      <w:numFmt w:val="lowerLetter"/>
      <w:lvlText w:val="%2."/>
      <w:lvlJc w:val="left"/>
      <w:pPr>
        <w:ind w:left="1440" w:hanging="360"/>
      </w:pPr>
    </w:lvl>
    <w:lvl w:ilvl="2" w:tplc="43705602" w:tentative="1">
      <w:start w:val="1"/>
      <w:numFmt w:val="lowerRoman"/>
      <w:lvlText w:val="%3."/>
      <w:lvlJc w:val="right"/>
      <w:pPr>
        <w:ind w:left="2160" w:hanging="180"/>
      </w:pPr>
    </w:lvl>
    <w:lvl w:ilvl="3" w:tplc="43705602" w:tentative="1">
      <w:start w:val="1"/>
      <w:numFmt w:val="decimal"/>
      <w:lvlText w:val="%4."/>
      <w:lvlJc w:val="left"/>
      <w:pPr>
        <w:ind w:left="2880" w:hanging="360"/>
      </w:pPr>
    </w:lvl>
    <w:lvl w:ilvl="4" w:tplc="43705602" w:tentative="1">
      <w:start w:val="1"/>
      <w:numFmt w:val="lowerLetter"/>
      <w:lvlText w:val="%5."/>
      <w:lvlJc w:val="left"/>
      <w:pPr>
        <w:ind w:left="3600" w:hanging="360"/>
      </w:pPr>
    </w:lvl>
    <w:lvl w:ilvl="5" w:tplc="43705602" w:tentative="1">
      <w:start w:val="1"/>
      <w:numFmt w:val="lowerRoman"/>
      <w:lvlText w:val="%6."/>
      <w:lvlJc w:val="right"/>
      <w:pPr>
        <w:ind w:left="4320" w:hanging="180"/>
      </w:pPr>
    </w:lvl>
    <w:lvl w:ilvl="6" w:tplc="43705602" w:tentative="1">
      <w:start w:val="1"/>
      <w:numFmt w:val="decimal"/>
      <w:lvlText w:val="%7."/>
      <w:lvlJc w:val="left"/>
      <w:pPr>
        <w:ind w:left="5040" w:hanging="360"/>
      </w:pPr>
    </w:lvl>
    <w:lvl w:ilvl="7" w:tplc="43705602" w:tentative="1">
      <w:start w:val="1"/>
      <w:numFmt w:val="lowerLetter"/>
      <w:lvlText w:val="%8."/>
      <w:lvlJc w:val="left"/>
      <w:pPr>
        <w:ind w:left="5760" w:hanging="360"/>
      </w:pPr>
    </w:lvl>
    <w:lvl w:ilvl="8" w:tplc="43705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3">
    <w:multiLevelType w:val="hybridMultilevel"/>
    <w:lvl w:ilvl="0" w:tplc="91022075">
      <w:start w:val="1"/>
      <w:numFmt w:val="decimal"/>
      <w:lvlText w:val="%1."/>
      <w:lvlJc w:val="left"/>
      <w:pPr>
        <w:ind w:left="720" w:hanging="360"/>
      </w:pPr>
    </w:lvl>
    <w:lvl w:ilvl="1" w:tplc="91022075" w:tentative="1">
      <w:start w:val="1"/>
      <w:numFmt w:val="lowerLetter"/>
      <w:lvlText w:val="%2."/>
      <w:lvlJc w:val="left"/>
      <w:pPr>
        <w:ind w:left="1440" w:hanging="360"/>
      </w:pPr>
    </w:lvl>
    <w:lvl w:ilvl="2" w:tplc="91022075" w:tentative="1">
      <w:start w:val="1"/>
      <w:numFmt w:val="lowerRoman"/>
      <w:lvlText w:val="%3."/>
      <w:lvlJc w:val="right"/>
      <w:pPr>
        <w:ind w:left="2160" w:hanging="180"/>
      </w:pPr>
    </w:lvl>
    <w:lvl w:ilvl="3" w:tplc="91022075" w:tentative="1">
      <w:start w:val="1"/>
      <w:numFmt w:val="decimal"/>
      <w:lvlText w:val="%4."/>
      <w:lvlJc w:val="left"/>
      <w:pPr>
        <w:ind w:left="2880" w:hanging="360"/>
      </w:pPr>
    </w:lvl>
    <w:lvl w:ilvl="4" w:tplc="91022075" w:tentative="1">
      <w:start w:val="1"/>
      <w:numFmt w:val="lowerLetter"/>
      <w:lvlText w:val="%5."/>
      <w:lvlJc w:val="left"/>
      <w:pPr>
        <w:ind w:left="3600" w:hanging="360"/>
      </w:pPr>
    </w:lvl>
    <w:lvl w:ilvl="5" w:tplc="91022075" w:tentative="1">
      <w:start w:val="1"/>
      <w:numFmt w:val="lowerRoman"/>
      <w:lvlText w:val="%6."/>
      <w:lvlJc w:val="right"/>
      <w:pPr>
        <w:ind w:left="4320" w:hanging="180"/>
      </w:pPr>
    </w:lvl>
    <w:lvl w:ilvl="6" w:tplc="91022075" w:tentative="1">
      <w:start w:val="1"/>
      <w:numFmt w:val="decimal"/>
      <w:lvlText w:val="%7."/>
      <w:lvlJc w:val="left"/>
      <w:pPr>
        <w:ind w:left="5040" w:hanging="360"/>
      </w:pPr>
    </w:lvl>
    <w:lvl w:ilvl="7" w:tplc="91022075" w:tentative="1">
      <w:start w:val="1"/>
      <w:numFmt w:val="lowerLetter"/>
      <w:lvlText w:val="%8."/>
      <w:lvlJc w:val="left"/>
      <w:pPr>
        <w:ind w:left="5760" w:hanging="360"/>
      </w:pPr>
    </w:lvl>
    <w:lvl w:ilvl="8" w:tplc="9102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2">
    <w:multiLevelType w:val="hybridMultilevel"/>
    <w:lvl w:ilvl="0" w:tplc="87709735">
      <w:start w:val="1"/>
      <w:numFmt w:val="decimal"/>
      <w:lvlText w:val="%1."/>
      <w:lvlJc w:val="left"/>
      <w:pPr>
        <w:ind w:left="720" w:hanging="360"/>
      </w:pPr>
    </w:lvl>
    <w:lvl w:ilvl="1" w:tplc="87709735" w:tentative="1">
      <w:start w:val="1"/>
      <w:numFmt w:val="lowerLetter"/>
      <w:lvlText w:val="%2."/>
      <w:lvlJc w:val="left"/>
      <w:pPr>
        <w:ind w:left="1440" w:hanging="360"/>
      </w:pPr>
    </w:lvl>
    <w:lvl w:ilvl="2" w:tplc="87709735" w:tentative="1">
      <w:start w:val="1"/>
      <w:numFmt w:val="lowerRoman"/>
      <w:lvlText w:val="%3."/>
      <w:lvlJc w:val="right"/>
      <w:pPr>
        <w:ind w:left="2160" w:hanging="180"/>
      </w:pPr>
    </w:lvl>
    <w:lvl w:ilvl="3" w:tplc="87709735" w:tentative="1">
      <w:start w:val="1"/>
      <w:numFmt w:val="decimal"/>
      <w:lvlText w:val="%4."/>
      <w:lvlJc w:val="left"/>
      <w:pPr>
        <w:ind w:left="2880" w:hanging="360"/>
      </w:pPr>
    </w:lvl>
    <w:lvl w:ilvl="4" w:tplc="87709735" w:tentative="1">
      <w:start w:val="1"/>
      <w:numFmt w:val="lowerLetter"/>
      <w:lvlText w:val="%5."/>
      <w:lvlJc w:val="left"/>
      <w:pPr>
        <w:ind w:left="3600" w:hanging="360"/>
      </w:pPr>
    </w:lvl>
    <w:lvl w:ilvl="5" w:tplc="87709735" w:tentative="1">
      <w:start w:val="1"/>
      <w:numFmt w:val="lowerRoman"/>
      <w:lvlText w:val="%6."/>
      <w:lvlJc w:val="right"/>
      <w:pPr>
        <w:ind w:left="4320" w:hanging="180"/>
      </w:pPr>
    </w:lvl>
    <w:lvl w:ilvl="6" w:tplc="87709735" w:tentative="1">
      <w:start w:val="1"/>
      <w:numFmt w:val="decimal"/>
      <w:lvlText w:val="%7."/>
      <w:lvlJc w:val="left"/>
      <w:pPr>
        <w:ind w:left="5040" w:hanging="360"/>
      </w:pPr>
    </w:lvl>
    <w:lvl w:ilvl="7" w:tplc="87709735" w:tentative="1">
      <w:start w:val="1"/>
      <w:numFmt w:val="lowerLetter"/>
      <w:lvlText w:val="%8."/>
      <w:lvlJc w:val="left"/>
      <w:pPr>
        <w:ind w:left="5760" w:hanging="360"/>
      </w:pPr>
    </w:lvl>
    <w:lvl w:ilvl="8" w:tplc="8770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1">
    <w:multiLevelType w:val="hybridMultilevel"/>
    <w:lvl w:ilvl="0" w:tplc="40669305">
      <w:start w:val="1"/>
      <w:numFmt w:val="decimal"/>
      <w:lvlText w:val="%1."/>
      <w:lvlJc w:val="left"/>
      <w:pPr>
        <w:ind w:left="720" w:hanging="360"/>
      </w:pPr>
    </w:lvl>
    <w:lvl w:ilvl="1" w:tplc="40669305" w:tentative="1">
      <w:start w:val="1"/>
      <w:numFmt w:val="lowerLetter"/>
      <w:lvlText w:val="%2."/>
      <w:lvlJc w:val="left"/>
      <w:pPr>
        <w:ind w:left="1440" w:hanging="360"/>
      </w:pPr>
    </w:lvl>
    <w:lvl w:ilvl="2" w:tplc="40669305" w:tentative="1">
      <w:start w:val="1"/>
      <w:numFmt w:val="lowerRoman"/>
      <w:lvlText w:val="%3."/>
      <w:lvlJc w:val="right"/>
      <w:pPr>
        <w:ind w:left="2160" w:hanging="180"/>
      </w:pPr>
    </w:lvl>
    <w:lvl w:ilvl="3" w:tplc="40669305" w:tentative="1">
      <w:start w:val="1"/>
      <w:numFmt w:val="decimal"/>
      <w:lvlText w:val="%4."/>
      <w:lvlJc w:val="left"/>
      <w:pPr>
        <w:ind w:left="2880" w:hanging="360"/>
      </w:pPr>
    </w:lvl>
    <w:lvl w:ilvl="4" w:tplc="40669305" w:tentative="1">
      <w:start w:val="1"/>
      <w:numFmt w:val="lowerLetter"/>
      <w:lvlText w:val="%5."/>
      <w:lvlJc w:val="left"/>
      <w:pPr>
        <w:ind w:left="3600" w:hanging="360"/>
      </w:pPr>
    </w:lvl>
    <w:lvl w:ilvl="5" w:tplc="40669305" w:tentative="1">
      <w:start w:val="1"/>
      <w:numFmt w:val="lowerRoman"/>
      <w:lvlText w:val="%6."/>
      <w:lvlJc w:val="right"/>
      <w:pPr>
        <w:ind w:left="4320" w:hanging="180"/>
      </w:pPr>
    </w:lvl>
    <w:lvl w:ilvl="6" w:tplc="40669305" w:tentative="1">
      <w:start w:val="1"/>
      <w:numFmt w:val="decimal"/>
      <w:lvlText w:val="%7."/>
      <w:lvlJc w:val="left"/>
      <w:pPr>
        <w:ind w:left="5040" w:hanging="360"/>
      </w:pPr>
    </w:lvl>
    <w:lvl w:ilvl="7" w:tplc="40669305" w:tentative="1">
      <w:start w:val="1"/>
      <w:numFmt w:val="lowerLetter"/>
      <w:lvlText w:val="%8."/>
      <w:lvlJc w:val="left"/>
      <w:pPr>
        <w:ind w:left="5760" w:hanging="360"/>
      </w:pPr>
    </w:lvl>
    <w:lvl w:ilvl="8" w:tplc="4066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0">
    <w:multiLevelType w:val="hybridMultilevel"/>
    <w:lvl w:ilvl="0" w:tplc="18119778">
      <w:start w:val="1"/>
      <w:numFmt w:val="decimal"/>
      <w:lvlText w:val="%1."/>
      <w:lvlJc w:val="left"/>
      <w:pPr>
        <w:ind w:left="720" w:hanging="360"/>
      </w:pPr>
    </w:lvl>
    <w:lvl w:ilvl="1" w:tplc="18119778" w:tentative="1">
      <w:start w:val="1"/>
      <w:numFmt w:val="lowerLetter"/>
      <w:lvlText w:val="%2."/>
      <w:lvlJc w:val="left"/>
      <w:pPr>
        <w:ind w:left="1440" w:hanging="360"/>
      </w:pPr>
    </w:lvl>
    <w:lvl w:ilvl="2" w:tplc="18119778" w:tentative="1">
      <w:start w:val="1"/>
      <w:numFmt w:val="lowerRoman"/>
      <w:lvlText w:val="%3."/>
      <w:lvlJc w:val="right"/>
      <w:pPr>
        <w:ind w:left="2160" w:hanging="180"/>
      </w:pPr>
    </w:lvl>
    <w:lvl w:ilvl="3" w:tplc="18119778" w:tentative="1">
      <w:start w:val="1"/>
      <w:numFmt w:val="decimal"/>
      <w:lvlText w:val="%4."/>
      <w:lvlJc w:val="left"/>
      <w:pPr>
        <w:ind w:left="2880" w:hanging="360"/>
      </w:pPr>
    </w:lvl>
    <w:lvl w:ilvl="4" w:tplc="18119778" w:tentative="1">
      <w:start w:val="1"/>
      <w:numFmt w:val="lowerLetter"/>
      <w:lvlText w:val="%5."/>
      <w:lvlJc w:val="left"/>
      <w:pPr>
        <w:ind w:left="3600" w:hanging="360"/>
      </w:pPr>
    </w:lvl>
    <w:lvl w:ilvl="5" w:tplc="18119778" w:tentative="1">
      <w:start w:val="1"/>
      <w:numFmt w:val="lowerRoman"/>
      <w:lvlText w:val="%6."/>
      <w:lvlJc w:val="right"/>
      <w:pPr>
        <w:ind w:left="4320" w:hanging="180"/>
      </w:pPr>
    </w:lvl>
    <w:lvl w:ilvl="6" w:tplc="18119778" w:tentative="1">
      <w:start w:val="1"/>
      <w:numFmt w:val="decimal"/>
      <w:lvlText w:val="%7."/>
      <w:lvlJc w:val="left"/>
      <w:pPr>
        <w:ind w:left="5040" w:hanging="360"/>
      </w:pPr>
    </w:lvl>
    <w:lvl w:ilvl="7" w:tplc="18119778" w:tentative="1">
      <w:start w:val="1"/>
      <w:numFmt w:val="lowerLetter"/>
      <w:lvlText w:val="%8."/>
      <w:lvlJc w:val="left"/>
      <w:pPr>
        <w:ind w:left="5760" w:hanging="360"/>
      </w:pPr>
    </w:lvl>
    <w:lvl w:ilvl="8" w:tplc="18119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9">
    <w:multiLevelType w:val="hybridMultilevel"/>
    <w:lvl w:ilvl="0" w:tplc="36720752">
      <w:start w:val="1"/>
      <w:numFmt w:val="decimal"/>
      <w:lvlText w:val="%1."/>
      <w:lvlJc w:val="left"/>
      <w:pPr>
        <w:ind w:left="720" w:hanging="360"/>
      </w:pPr>
    </w:lvl>
    <w:lvl w:ilvl="1" w:tplc="36720752" w:tentative="1">
      <w:start w:val="1"/>
      <w:numFmt w:val="lowerLetter"/>
      <w:lvlText w:val="%2."/>
      <w:lvlJc w:val="left"/>
      <w:pPr>
        <w:ind w:left="1440" w:hanging="360"/>
      </w:pPr>
    </w:lvl>
    <w:lvl w:ilvl="2" w:tplc="36720752" w:tentative="1">
      <w:start w:val="1"/>
      <w:numFmt w:val="lowerRoman"/>
      <w:lvlText w:val="%3."/>
      <w:lvlJc w:val="right"/>
      <w:pPr>
        <w:ind w:left="2160" w:hanging="180"/>
      </w:pPr>
    </w:lvl>
    <w:lvl w:ilvl="3" w:tplc="36720752" w:tentative="1">
      <w:start w:val="1"/>
      <w:numFmt w:val="decimal"/>
      <w:lvlText w:val="%4."/>
      <w:lvlJc w:val="left"/>
      <w:pPr>
        <w:ind w:left="2880" w:hanging="360"/>
      </w:pPr>
    </w:lvl>
    <w:lvl w:ilvl="4" w:tplc="36720752" w:tentative="1">
      <w:start w:val="1"/>
      <w:numFmt w:val="lowerLetter"/>
      <w:lvlText w:val="%5."/>
      <w:lvlJc w:val="left"/>
      <w:pPr>
        <w:ind w:left="3600" w:hanging="360"/>
      </w:pPr>
    </w:lvl>
    <w:lvl w:ilvl="5" w:tplc="36720752" w:tentative="1">
      <w:start w:val="1"/>
      <w:numFmt w:val="lowerRoman"/>
      <w:lvlText w:val="%6."/>
      <w:lvlJc w:val="right"/>
      <w:pPr>
        <w:ind w:left="4320" w:hanging="180"/>
      </w:pPr>
    </w:lvl>
    <w:lvl w:ilvl="6" w:tplc="36720752" w:tentative="1">
      <w:start w:val="1"/>
      <w:numFmt w:val="decimal"/>
      <w:lvlText w:val="%7."/>
      <w:lvlJc w:val="left"/>
      <w:pPr>
        <w:ind w:left="5040" w:hanging="360"/>
      </w:pPr>
    </w:lvl>
    <w:lvl w:ilvl="7" w:tplc="36720752" w:tentative="1">
      <w:start w:val="1"/>
      <w:numFmt w:val="lowerLetter"/>
      <w:lvlText w:val="%8."/>
      <w:lvlJc w:val="left"/>
      <w:pPr>
        <w:ind w:left="5760" w:hanging="360"/>
      </w:pPr>
    </w:lvl>
    <w:lvl w:ilvl="8" w:tplc="3672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8">
    <w:multiLevelType w:val="hybridMultilevel"/>
    <w:lvl w:ilvl="0" w:tplc="91665842">
      <w:start w:val="1"/>
      <w:numFmt w:val="decimal"/>
      <w:lvlText w:val="%1."/>
      <w:lvlJc w:val="left"/>
      <w:pPr>
        <w:ind w:left="720" w:hanging="360"/>
      </w:pPr>
    </w:lvl>
    <w:lvl w:ilvl="1" w:tplc="91665842" w:tentative="1">
      <w:start w:val="1"/>
      <w:numFmt w:val="lowerLetter"/>
      <w:lvlText w:val="%2."/>
      <w:lvlJc w:val="left"/>
      <w:pPr>
        <w:ind w:left="1440" w:hanging="360"/>
      </w:pPr>
    </w:lvl>
    <w:lvl w:ilvl="2" w:tplc="91665842" w:tentative="1">
      <w:start w:val="1"/>
      <w:numFmt w:val="lowerRoman"/>
      <w:lvlText w:val="%3."/>
      <w:lvlJc w:val="right"/>
      <w:pPr>
        <w:ind w:left="2160" w:hanging="180"/>
      </w:pPr>
    </w:lvl>
    <w:lvl w:ilvl="3" w:tplc="91665842" w:tentative="1">
      <w:start w:val="1"/>
      <w:numFmt w:val="decimal"/>
      <w:lvlText w:val="%4."/>
      <w:lvlJc w:val="left"/>
      <w:pPr>
        <w:ind w:left="2880" w:hanging="360"/>
      </w:pPr>
    </w:lvl>
    <w:lvl w:ilvl="4" w:tplc="91665842" w:tentative="1">
      <w:start w:val="1"/>
      <w:numFmt w:val="lowerLetter"/>
      <w:lvlText w:val="%5."/>
      <w:lvlJc w:val="left"/>
      <w:pPr>
        <w:ind w:left="3600" w:hanging="360"/>
      </w:pPr>
    </w:lvl>
    <w:lvl w:ilvl="5" w:tplc="91665842" w:tentative="1">
      <w:start w:val="1"/>
      <w:numFmt w:val="lowerRoman"/>
      <w:lvlText w:val="%6."/>
      <w:lvlJc w:val="right"/>
      <w:pPr>
        <w:ind w:left="4320" w:hanging="180"/>
      </w:pPr>
    </w:lvl>
    <w:lvl w:ilvl="6" w:tplc="91665842" w:tentative="1">
      <w:start w:val="1"/>
      <w:numFmt w:val="decimal"/>
      <w:lvlText w:val="%7."/>
      <w:lvlJc w:val="left"/>
      <w:pPr>
        <w:ind w:left="5040" w:hanging="360"/>
      </w:pPr>
    </w:lvl>
    <w:lvl w:ilvl="7" w:tplc="91665842" w:tentative="1">
      <w:start w:val="1"/>
      <w:numFmt w:val="lowerLetter"/>
      <w:lvlText w:val="%8."/>
      <w:lvlJc w:val="left"/>
      <w:pPr>
        <w:ind w:left="5760" w:hanging="360"/>
      </w:pPr>
    </w:lvl>
    <w:lvl w:ilvl="8" w:tplc="9166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7">
    <w:multiLevelType w:val="hybridMultilevel"/>
    <w:lvl w:ilvl="0" w:tplc="47845191">
      <w:start w:val="1"/>
      <w:numFmt w:val="decimal"/>
      <w:lvlText w:val="%1."/>
      <w:lvlJc w:val="left"/>
      <w:pPr>
        <w:ind w:left="720" w:hanging="360"/>
      </w:pPr>
    </w:lvl>
    <w:lvl w:ilvl="1" w:tplc="47845191" w:tentative="1">
      <w:start w:val="1"/>
      <w:numFmt w:val="lowerLetter"/>
      <w:lvlText w:val="%2."/>
      <w:lvlJc w:val="left"/>
      <w:pPr>
        <w:ind w:left="1440" w:hanging="360"/>
      </w:pPr>
    </w:lvl>
    <w:lvl w:ilvl="2" w:tplc="47845191" w:tentative="1">
      <w:start w:val="1"/>
      <w:numFmt w:val="lowerRoman"/>
      <w:lvlText w:val="%3."/>
      <w:lvlJc w:val="right"/>
      <w:pPr>
        <w:ind w:left="2160" w:hanging="180"/>
      </w:pPr>
    </w:lvl>
    <w:lvl w:ilvl="3" w:tplc="47845191" w:tentative="1">
      <w:start w:val="1"/>
      <w:numFmt w:val="decimal"/>
      <w:lvlText w:val="%4."/>
      <w:lvlJc w:val="left"/>
      <w:pPr>
        <w:ind w:left="2880" w:hanging="360"/>
      </w:pPr>
    </w:lvl>
    <w:lvl w:ilvl="4" w:tplc="47845191" w:tentative="1">
      <w:start w:val="1"/>
      <w:numFmt w:val="lowerLetter"/>
      <w:lvlText w:val="%5."/>
      <w:lvlJc w:val="left"/>
      <w:pPr>
        <w:ind w:left="3600" w:hanging="360"/>
      </w:pPr>
    </w:lvl>
    <w:lvl w:ilvl="5" w:tplc="47845191" w:tentative="1">
      <w:start w:val="1"/>
      <w:numFmt w:val="lowerRoman"/>
      <w:lvlText w:val="%6."/>
      <w:lvlJc w:val="right"/>
      <w:pPr>
        <w:ind w:left="4320" w:hanging="180"/>
      </w:pPr>
    </w:lvl>
    <w:lvl w:ilvl="6" w:tplc="47845191" w:tentative="1">
      <w:start w:val="1"/>
      <w:numFmt w:val="decimal"/>
      <w:lvlText w:val="%7."/>
      <w:lvlJc w:val="left"/>
      <w:pPr>
        <w:ind w:left="5040" w:hanging="360"/>
      </w:pPr>
    </w:lvl>
    <w:lvl w:ilvl="7" w:tplc="47845191" w:tentative="1">
      <w:start w:val="1"/>
      <w:numFmt w:val="lowerLetter"/>
      <w:lvlText w:val="%8."/>
      <w:lvlJc w:val="left"/>
      <w:pPr>
        <w:ind w:left="5760" w:hanging="360"/>
      </w:pPr>
    </w:lvl>
    <w:lvl w:ilvl="8" w:tplc="47845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6">
    <w:multiLevelType w:val="hybridMultilevel"/>
    <w:lvl w:ilvl="0" w:tplc="59385144">
      <w:start w:val="1"/>
      <w:numFmt w:val="decimal"/>
      <w:lvlText w:val="%1."/>
      <w:lvlJc w:val="left"/>
      <w:pPr>
        <w:ind w:left="720" w:hanging="360"/>
      </w:pPr>
    </w:lvl>
    <w:lvl w:ilvl="1" w:tplc="59385144" w:tentative="1">
      <w:start w:val="1"/>
      <w:numFmt w:val="lowerLetter"/>
      <w:lvlText w:val="%2."/>
      <w:lvlJc w:val="left"/>
      <w:pPr>
        <w:ind w:left="1440" w:hanging="360"/>
      </w:pPr>
    </w:lvl>
    <w:lvl w:ilvl="2" w:tplc="59385144" w:tentative="1">
      <w:start w:val="1"/>
      <w:numFmt w:val="lowerRoman"/>
      <w:lvlText w:val="%3."/>
      <w:lvlJc w:val="right"/>
      <w:pPr>
        <w:ind w:left="2160" w:hanging="180"/>
      </w:pPr>
    </w:lvl>
    <w:lvl w:ilvl="3" w:tplc="59385144" w:tentative="1">
      <w:start w:val="1"/>
      <w:numFmt w:val="decimal"/>
      <w:lvlText w:val="%4."/>
      <w:lvlJc w:val="left"/>
      <w:pPr>
        <w:ind w:left="2880" w:hanging="360"/>
      </w:pPr>
    </w:lvl>
    <w:lvl w:ilvl="4" w:tplc="59385144" w:tentative="1">
      <w:start w:val="1"/>
      <w:numFmt w:val="lowerLetter"/>
      <w:lvlText w:val="%5."/>
      <w:lvlJc w:val="left"/>
      <w:pPr>
        <w:ind w:left="3600" w:hanging="360"/>
      </w:pPr>
    </w:lvl>
    <w:lvl w:ilvl="5" w:tplc="59385144" w:tentative="1">
      <w:start w:val="1"/>
      <w:numFmt w:val="lowerRoman"/>
      <w:lvlText w:val="%6."/>
      <w:lvlJc w:val="right"/>
      <w:pPr>
        <w:ind w:left="4320" w:hanging="180"/>
      </w:pPr>
    </w:lvl>
    <w:lvl w:ilvl="6" w:tplc="59385144" w:tentative="1">
      <w:start w:val="1"/>
      <w:numFmt w:val="decimal"/>
      <w:lvlText w:val="%7."/>
      <w:lvlJc w:val="left"/>
      <w:pPr>
        <w:ind w:left="5040" w:hanging="360"/>
      </w:pPr>
    </w:lvl>
    <w:lvl w:ilvl="7" w:tplc="59385144" w:tentative="1">
      <w:start w:val="1"/>
      <w:numFmt w:val="lowerLetter"/>
      <w:lvlText w:val="%8."/>
      <w:lvlJc w:val="left"/>
      <w:pPr>
        <w:ind w:left="5760" w:hanging="360"/>
      </w:pPr>
    </w:lvl>
    <w:lvl w:ilvl="8" w:tplc="59385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5">
    <w:multiLevelType w:val="hybridMultilevel"/>
    <w:lvl w:ilvl="0" w:tplc="31596641">
      <w:start w:val="1"/>
      <w:numFmt w:val="decimal"/>
      <w:lvlText w:val="%1."/>
      <w:lvlJc w:val="left"/>
      <w:pPr>
        <w:ind w:left="720" w:hanging="360"/>
      </w:pPr>
    </w:lvl>
    <w:lvl w:ilvl="1" w:tplc="31596641" w:tentative="1">
      <w:start w:val="1"/>
      <w:numFmt w:val="lowerLetter"/>
      <w:lvlText w:val="%2."/>
      <w:lvlJc w:val="left"/>
      <w:pPr>
        <w:ind w:left="1440" w:hanging="360"/>
      </w:pPr>
    </w:lvl>
    <w:lvl w:ilvl="2" w:tplc="31596641" w:tentative="1">
      <w:start w:val="1"/>
      <w:numFmt w:val="lowerRoman"/>
      <w:lvlText w:val="%3."/>
      <w:lvlJc w:val="right"/>
      <w:pPr>
        <w:ind w:left="2160" w:hanging="180"/>
      </w:pPr>
    </w:lvl>
    <w:lvl w:ilvl="3" w:tplc="31596641" w:tentative="1">
      <w:start w:val="1"/>
      <w:numFmt w:val="decimal"/>
      <w:lvlText w:val="%4."/>
      <w:lvlJc w:val="left"/>
      <w:pPr>
        <w:ind w:left="2880" w:hanging="360"/>
      </w:pPr>
    </w:lvl>
    <w:lvl w:ilvl="4" w:tplc="31596641" w:tentative="1">
      <w:start w:val="1"/>
      <w:numFmt w:val="lowerLetter"/>
      <w:lvlText w:val="%5."/>
      <w:lvlJc w:val="left"/>
      <w:pPr>
        <w:ind w:left="3600" w:hanging="360"/>
      </w:pPr>
    </w:lvl>
    <w:lvl w:ilvl="5" w:tplc="31596641" w:tentative="1">
      <w:start w:val="1"/>
      <w:numFmt w:val="lowerRoman"/>
      <w:lvlText w:val="%6."/>
      <w:lvlJc w:val="right"/>
      <w:pPr>
        <w:ind w:left="4320" w:hanging="180"/>
      </w:pPr>
    </w:lvl>
    <w:lvl w:ilvl="6" w:tplc="31596641" w:tentative="1">
      <w:start w:val="1"/>
      <w:numFmt w:val="decimal"/>
      <w:lvlText w:val="%7."/>
      <w:lvlJc w:val="left"/>
      <w:pPr>
        <w:ind w:left="5040" w:hanging="360"/>
      </w:pPr>
    </w:lvl>
    <w:lvl w:ilvl="7" w:tplc="31596641" w:tentative="1">
      <w:start w:val="1"/>
      <w:numFmt w:val="lowerLetter"/>
      <w:lvlText w:val="%8."/>
      <w:lvlJc w:val="left"/>
      <w:pPr>
        <w:ind w:left="5760" w:hanging="360"/>
      </w:pPr>
    </w:lvl>
    <w:lvl w:ilvl="8" w:tplc="31596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4">
    <w:multiLevelType w:val="hybridMultilevel"/>
    <w:lvl w:ilvl="0" w:tplc="78139039">
      <w:start w:val="1"/>
      <w:numFmt w:val="decimal"/>
      <w:lvlText w:val="%1."/>
      <w:lvlJc w:val="left"/>
      <w:pPr>
        <w:ind w:left="720" w:hanging="360"/>
      </w:pPr>
    </w:lvl>
    <w:lvl w:ilvl="1" w:tplc="78139039" w:tentative="1">
      <w:start w:val="1"/>
      <w:numFmt w:val="lowerLetter"/>
      <w:lvlText w:val="%2."/>
      <w:lvlJc w:val="left"/>
      <w:pPr>
        <w:ind w:left="1440" w:hanging="360"/>
      </w:pPr>
    </w:lvl>
    <w:lvl w:ilvl="2" w:tplc="78139039" w:tentative="1">
      <w:start w:val="1"/>
      <w:numFmt w:val="lowerRoman"/>
      <w:lvlText w:val="%3."/>
      <w:lvlJc w:val="right"/>
      <w:pPr>
        <w:ind w:left="2160" w:hanging="180"/>
      </w:pPr>
    </w:lvl>
    <w:lvl w:ilvl="3" w:tplc="78139039" w:tentative="1">
      <w:start w:val="1"/>
      <w:numFmt w:val="decimal"/>
      <w:lvlText w:val="%4."/>
      <w:lvlJc w:val="left"/>
      <w:pPr>
        <w:ind w:left="2880" w:hanging="360"/>
      </w:pPr>
    </w:lvl>
    <w:lvl w:ilvl="4" w:tplc="78139039" w:tentative="1">
      <w:start w:val="1"/>
      <w:numFmt w:val="lowerLetter"/>
      <w:lvlText w:val="%5."/>
      <w:lvlJc w:val="left"/>
      <w:pPr>
        <w:ind w:left="3600" w:hanging="360"/>
      </w:pPr>
    </w:lvl>
    <w:lvl w:ilvl="5" w:tplc="78139039" w:tentative="1">
      <w:start w:val="1"/>
      <w:numFmt w:val="lowerRoman"/>
      <w:lvlText w:val="%6."/>
      <w:lvlJc w:val="right"/>
      <w:pPr>
        <w:ind w:left="4320" w:hanging="180"/>
      </w:pPr>
    </w:lvl>
    <w:lvl w:ilvl="6" w:tplc="78139039" w:tentative="1">
      <w:start w:val="1"/>
      <w:numFmt w:val="decimal"/>
      <w:lvlText w:val="%7."/>
      <w:lvlJc w:val="left"/>
      <w:pPr>
        <w:ind w:left="5040" w:hanging="360"/>
      </w:pPr>
    </w:lvl>
    <w:lvl w:ilvl="7" w:tplc="78139039" w:tentative="1">
      <w:start w:val="1"/>
      <w:numFmt w:val="lowerLetter"/>
      <w:lvlText w:val="%8."/>
      <w:lvlJc w:val="left"/>
      <w:pPr>
        <w:ind w:left="5760" w:hanging="360"/>
      </w:pPr>
    </w:lvl>
    <w:lvl w:ilvl="8" w:tplc="7813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3">
    <w:multiLevelType w:val="hybridMultilevel"/>
    <w:lvl w:ilvl="0" w:tplc="16160430">
      <w:start w:val="1"/>
      <w:numFmt w:val="decimal"/>
      <w:lvlText w:val="%1."/>
      <w:lvlJc w:val="left"/>
      <w:pPr>
        <w:ind w:left="720" w:hanging="360"/>
      </w:pPr>
    </w:lvl>
    <w:lvl w:ilvl="1" w:tplc="16160430" w:tentative="1">
      <w:start w:val="1"/>
      <w:numFmt w:val="lowerLetter"/>
      <w:lvlText w:val="%2."/>
      <w:lvlJc w:val="left"/>
      <w:pPr>
        <w:ind w:left="1440" w:hanging="360"/>
      </w:pPr>
    </w:lvl>
    <w:lvl w:ilvl="2" w:tplc="16160430" w:tentative="1">
      <w:start w:val="1"/>
      <w:numFmt w:val="lowerRoman"/>
      <w:lvlText w:val="%3."/>
      <w:lvlJc w:val="right"/>
      <w:pPr>
        <w:ind w:left="2160" w:hanging="180"/>
      </w:pPr>
    </w:lvl>
    <w:lvl w:ilvl="3" w:tplc="16160430" w:tentative="1">
      <w:start w:val="1"/>
      <w:numFmt w:val="decimal"/>
      <w:lvlText w:val="%4."/>
      <w:lvlJc w:val="left"/>
      <w:pPr>
        <w:ind w:left="2880" w:hanging="360"/>
      </w:pPr>
    </w:lvl>
    <w:lvl w:ilvl="4" w:tplc="16160430" w:tentative="1">
      <w:start w:val="1"/>
      <w:numFmt w:val="lowerLetter"/>
      <w:lvlText w:val="%5."/>
      <w:lvlJc w:val="left"/>
      <w:pPr>
        <w:ind w:left="3600" w:hanging="360"/>
      </w:pPr>
    </w:lvl>
    <w:lvl w:ilvl="5" w:tplc="16160430" w:tentative="1">
      <w:start w:val="1"/>
      <w:numFmt w:val="lowerRoman"/>
      <w:lvlText w:val="%6."/>
      <w:lvlJc w:val="right"/>
      <w:pPr>
        <w:ind w:left="4320" w:hanging="180"/>
      </w:pPr>
    </w:lvl>
    <w:lvl w:ilvl="6" w:tplc="16160430" w:tentative="1">
      <w:start w:val="1"/>
      <w:numFmt w:val="decimal"/>
      <w:lvlText w:val="%7."/>
      <w:lvlJc w:val="left"/>
      <w:pPr>
        <w:ind w:left="5040" w:hanging="360"/>
      </w:pPr>
    </w:lvl>
    <w:lvl w:ilvl="7" w:tplc="16160430" w:tentative="1">
      <w:start w:val="1"/>
      <w:numFmt w:val="lowerLetter"/>
      <w:lvlText w:val="%8."/>
      <w:lvlJc w:val="left"/>
      <w:pPr>
        <w:ind w:left="5760" w:hanging="360"/>
      </w:pPr>
    </w:lvl>
    <w:lvl w:ilvl="8" w:tplc="1616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2">
    <w:multiLevelType w:val="hybridMultilevel"/>
    <w:lvl w:ilvl="0" w:tplc="96839366">
      <w:start w:val="1"/>
      <w:numFmt w:val="decimal"/>
      <w:lvlText w:val="%1."/>
      <w:lvlJc w:val="left"/>
      <w:pPr>
        <w:ind w:left="720" w:hanging="360"/>
      </w:pPr>
    </w:lvl>
    <w:lvl w:ilvl="1" w:tplc="96839366" w:tentative="1">
      <w:start w:val="1"/>
      <w:numFmt w:val="lowerLetter"/>
      <w:lvlText w:val="%2."/>
      <w:lvlJc w:val="left"/>
      <w:pPr>
        <w:ind w:left="1440" w:hanging="360"/>
      </w:pPr>
    </w:lvl>
    <w:lvl w:ilvl="2" w:tplc="96839366" w:tentative="1">
      <w:start w:val="1"/>
      <w:numFmt w:val="lowerRoman"/>
      <w:lvlText w:val="%3."/>
      <w:lvlJc w:val="right"/>
      <w:pPr>
        <w:ind w:left="2160" w:hanging="180"/>
      </w:pPr>
    </w:lvl>
    <w:lvl w:ilvl="3" w:tplc="96839366" w:tentative="1">
      <w:start w:val="1"/>
      <w:numFmt w:val="decimal"/>
      <w:lvlText w:val="%4."/>
      <w:lvlJc w:val="left"/>
      <w:pPr>
        <w:ind w:left="2880" w:hanging="360"/>
      </w:pPr>
    </w:lvl>
    <w:lvl w:ilvl="4" w:tplc="96839366" w:tentative="1">
      <w:start w:val="1"/>
      <w:numFmt w:val="lowerLetter"/>
      <w:lvlText w:val="%5."/>
      <w:lvlJc w:val="left"/>
      <w:pPr>
        <w:ind w:left="3600" w:hanging="360"/>
      </w:pPr>
    </w:lvl>
    <w:lvl w:ilvl="5" w:tplc="96839366" w:tentative="1">
      <w:start w:val="1"/>
      <w:numFmt w:val="lowerRoman"/>
      <w:lvlText w:val="%6."/>
      <w:lvlJc w:val="right"/>
      <w:pPr>
        <w:ind w:left="4320" w:hanging="180"/>
      </w:pPr>
    </w:lvl>
    <w:lvl w:ilvl="6" w:tplc="96839366" w:tentative="1">
      <w:start w:val="1"/>
      <w:numFmt w:val="decimal"/>
      <w:lvlText w:val="%7."/>
      <w:lvlJc w:val="left"/>
      <w:pPr>
        <w:ind w:left="5040" w:hanging="360"/>
      </w:pPr>
    </w:lvl>
    <w:lvl w:ilvl="7" w:tplc="96839366" w:tentative="1">
      <w:start w:val="1"/>
      <w:numFmt w:val="lowerLetter"/>
      <w:lvlText w:val="%8."/>
      <w:lvlJc w:val="left"/>
      <w:pPr>
        <w:ind w:left="5760" w:hanging="360"/>
      </w:pPr>
    </w:lvl>
    <w:lvl w:ilvl="8" w:tplc="96839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1">
    <w:multiLevelType w:val="hybridMultilevel"/>
    <w:lvl w:ilvl="0" w:tplc="20470803">
      <w:start w:val="1"/>
      <w:numFmt w:val="decimal"/>
      <w:lvlText w:val="%1."/>
      <w:lvlJc w:val="left"/>
      <w:pPr>
        <w:ind w:left="720" w:hanging="360"/>
      </w:pPr>
    </w:lvl>
    <w:lvl w:ilvl="1" w:tplc="20470803" w:tentative="1">
      <w:start w:val="1"/>
      <w:numFmt w:val="lowerLetter"/>
      <w:lvlText w:val="%2."/>
      <w:lvlJc w:val="left"/>
      <w:pPr>
        <w:ind w:left="1440" w:hanging="360"/>
      </w:pPr>
    </w:lvl>
    <w:lvl w:ilvl="2" w:tplc="20470803" w:tentative="1">
      <w:start w:val="1"/>
      <w:numFmt w:val="lowerRoman"/>
      <w:lvlText w:val="%3."/>
      <w:lvlJc w:val="right"/>
      <w:pPr>
        <w:ind w:left="2160" w:hanging="180"/>
      </w:pPr>
    </w:lvl>
    <w:lvl w:ilvl="3" w:tplc="20470803" w:tentative="1">
      <w:start w:val="1"/>
      <w:numFmt w:val="decimal"/>
      <w:lvlText w:val="%4."/>
      <w:lvlJc w:val="left"/>
      <w:pPr>
        <w:ind w:left="2880" w:hanging="360"/>
      </w:pPr>
    </w:lvl>
    <w:lvl w:ilvl="4" w:tplc="20470803" w:tentative="1">
      <w:start w:val="1"/>
      <w:numFmt w:val="lowerLetter"/>
      <w:lvlText w:val="%5."/>
      <w:lvlJc w:val="left"/>
      <w:pPr>
        <w:ind w:left="3600" w:hanging="360"/>
      </w:pPr>
    </w:lvl>
    <w:lvl w:ilvl="5" w:tplc="20470803" w:tentative="1">
      <w:start w:val="1"/>
      <w:numFmt w:val="lowerRoman"/>
      <w:lvlText w:val="%6."/>
      <w:lvlJc w:val="right"/>
      <w:pPr>
        <w:ind w:left="4320" w:hanging="180"/>
      </w:pPr>
    </w:lvl>
    <w:lvl w:ilvl="6" w:tplc="20470803" w:tentative="1">
      <w:start w:val="1"/>
      <w:numFmt w:val="decimal"/>
      <w:lvlText w:val="%7."/>
      <w:lvlJc w:val="left"/>
      <w:pPr>
        <w:ind w:left="5040" w:hanging="360"/>
      </w:pPr>
    </w:lvl>
    <w:lvl w:ilvl="7" w:tplc="20470803" w:tentative="1">
      <w:start w:val="1"/>
      <w:numFmt w:val="lowerLetter"/>
      <w:lvlText w:val="%8."/>
      <w:lvlJc w:val="left"/>
      <w:pPr>
        <w:ind w:left="5760" w:hanging="360"/>
      </w:pPr>
    </w:lvl>
    <w:lvl w:ilvl="8" w:tplc="2047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0">
    <w:multiLevelType w:val="hybridMultilevel"/>
    <w:lvl w:ilvl="0" w:tplc="97643937">
      <w:start w:val="1"/>
      <w:numFmt w:val="decimal"/>
      <w:lvlText w:val="%1."/>
      <w:lvlJc w:val="left"/>
      <w:pPr>
        <w:ind w:left="720" w:hanging="360"/>
      </w:pPr>
    </w:lvl>
    <w:lvl w:ilvl="1" w:tplc="97643937" w:tentative="1">
      <w:start w:val="1"/>
      <w:numFmt w:val="lowerLetter"/>
      <w:lvlText w:val="%2."/>
      <w:lvlJc w:val="left"/>
      <w:pPr>
        <w:ind w:left="1440" w:hanging="360"/>
      </w:pPr>
    </w:lvl>
    <w:lvl w:ilvl="2" w:tplc="97643937" w:tentative="1">
      <w:start w:val="1"/>
      <w:numFmt w:val="lowerRoman"/>
      <w:lvlText w:val="%3."/>
      <w:lvlJc w:val="right"/>
      <w:pPr>
        <w:ind w:left="2160" w:hanging="180"/>
      </w:pPr>
    </w:lvl>
    <w:lvl w:ilvl="3" w:tplc="97643937" w:tentative="1">
      <w:start w:val="1"/>
      <w:numFmt w:val="decimal"/>
      <w:lvlText w:val="%4."/>
      <w:lvlJc w:val="left"/>
      <w:pPr>
        <w:ind w:left="2880" w:hanging="360"/>
      </w:pPr>
    </w:lvl>
    <w:lvl w:ilvl="4" w:tplc="97643937" w:tentative="1">
      <w:start w:val="1"/>
      <w:numFmt w:val="lowerLetter"/>
      <w:lvlText w:val="%5."/>
      <w:lvlJc w:val="left"/>
      <w:pPr>
        <w:ind w:left="3600" w:hanging="360"/>
      </w:pPr>
    </w:lvl>
    <w:lvl w:ilvl="5" w:tplc="97643937" w:tentative="1">
      <w:start w:val="1"/>
      <w:numFmt w:val="lowerRoman"/>
      <w:lvlText w:val="%6."/>
      <w:lvlJc w:val="right"/>
      <w:pPr>
        <w:ind w:left="4320" w:hanging="180"/>
      </w:pPr>
    </w:lvl>
    <w:lvl w:ilvl="6" w:tplc="97643937" w:tentative="1">
      <w:start w:val="1"/>
      <w:numFmt w:val="decimal"/>
      <w:lvlText w:val="%7."/>
      <w:lvlJc w:val="left"/>
      <w:pPr>
        <w:ind w:left="5040" w:hanging="360"/>
      </w:pPr>
    </w:lvl>
    <w:lvl w:ilvl="7" w:tplc="97643937" w:tentative="1">
      <w:start w:val="1"/>
      <w:numFmt w:val="lowerLetter"/>
      <w:lvlText w:val="%8."/>
      <w:lvlJc w:val="left"/>
      <w:pPr>
        <w:ind w:left="5760" w:hanging="360"/>
      </w:pPr>
    </w:lvl>
    <w:lvl w:ilvl="8" w:tplc="97643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9">
    <w:multiLevelType w:val="hybridMultilevel"/>
    <w:lvl w:ilvl="0" w:tplc="21977707">
      <w:start w:val="1"/>
      <w:numFmt w:val="decimal"/>
      <w:lvlText w:val="%1."/>
      <w:lvlJc w:val="left"/>
      <w:pPr>
        <w:ind w:left="720" w:hanging="360"/>
      </w:pPr>
    </w:lvl>
    <w:lvl w:ilvl="1" w:tplc="21977707" w:tentative="1">
      <w:start w:val="1"/>
      <w:numFmt w:val="lowerLetter"/>
      <w:lvlText w:val="%2."/>
      <w:lvlJc w:val="left"/>
      <w:pPr>
        <w:ind w:left="1440" w:hanging="360"/>
      </w:pPr>
    </w:lvl>
    <w:lvl w:ilvl="2" w:tplc="21977707" w:tentative="1">
      <w:start w:val="1"/>
      <w:numFmt w:val="lowerRoman"/>
      <w:lvlText w:val="%3."/>
      <w:lvlJc w:val="right"/>
      <w:pPr>
        <w:ind w:left="2160" w:hanging="180"/>
      </w:pPr>
    </w:lvl>
    <w:lvl w:ilvl="3" w:tplc="21977707" w:tentative="1">
      <w:start w:val="1"/>
      <w:numFmt w:val="decimal"/>
      <w:lvlText w:val="%4."/>
      <w:lvlJc w:val="left"/>
      <w:pPr>
        <w:ind w:left="2880" w:hanging="360"/>
      </w:pPr>
    </w:lvl>
    <w:lvl w:ilvl="4" w:tplc="21977707" w:tentative="1">
      <w:start w:val="1"/>
      <w:numFmt w:val="lowerLetter"/>
      <w:lvlText w:val="%5."/>
      <w:lvlJc w:val="left"/>
      <w:pPr>
        <w:ind w:left="3600" w:hanging="360"/>
      </w:pPr>
    </w:lvl>
    <w:lvl w:ilvl="5" w:tplc="21977707" w:tentative="1">
      <w:start w:val="1"/>
      <w:numFmt w:val="lowerRoman"/>
      <w:lvlText w:val="%6."/>
      <w:lvlJc w:val="right"/>
      <w:pPr>
        <w:ind w:left="4320" w:hanging="180"/>
      </w:pPr>
    </w:lvl>
    <w:lvl w:ilvl="6" w:tplc="21977707" w:tentative="1">
      <w:start w:val="1"/>
      <w:numFmt w:val="decimal"/>
      <w:lvlText w:val="%7."/>
      <w:lvlJc w:val="left"/>
      <w:pPr>
        <w:ind w:left="5040" w:hanging="360"/>
      </w:pPr>
    </w:lvl>
    <w:lvl w:ilvl="7" w:tplc="21977707" w:tentative="1">
      <w:start w:val="1"/>
      <w:numFmt w:val="lowerLetter"/>
      <w:lvlText w:val="%8."/>
      <w:lvlJc w:val="left"/>
      <w:pPr>
        <w:ind w:left="5760" w:hanging="360"/>
      </w:pPr>
    </w:lvl>
    <w:lvl w:ilvl="8" w:tplc="2197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8">
    <w:multiLevelType w:val="hybridMultilevel"/>
    <w:lvl w:ilvl="0" w:tplc="40753471">
      <w:start w:val="1"/>
      <w:numFmt w:val="decimal"/>
      <w:lvlText w:val="%1."/>
      <w:lvlJc w:val="left"/>
      <w:pPr>
        <w:ind w:left="720" w:hanging="360"/>
      </w:pPr>
    </w:lvl>
    <w:lvl w:ilvl="1" w:tplc="40753471" w:tentative="1">
      <w:start w:val="1"/>
      <w:numFmt w:val="lowerLetter"/>
      <w:lvlText w:val="%2."/>
      <w:lvlJc w:val="left"/>
      <w:pPr>
        <w:ind w:left="1440" w:hanging="360"/>
      </w:pPr>
    </w:lvl>
    <w:lvl w:ilvl="2" w:tplc="40753471" w:tentative="1">
      <w:start w:val="1"/>
      <w:numFmt w:val="lowerRoman"/>
      <w:lvlText w:val="%3."/>
      <w:lvlJc w:val="right"/>
      <w:pPr>
        <w:ind w:left="2160" w:hanging="180"/>
      </w:pPr>
    </w:lvl>
    <w:lvl w:ilvl="3" w:tplc="40753471" w:tentative="1">
      <w:start w:val="1"/>
      <w:numFmt w:val="decimal"/>
      <w:lvlText w:val="%4."/>
      <w:lvlJc w:val="left"/>
      <w:pPr>
        <w:ind w:left="2880" w:hanging="360"/>
      </w:pPr>
    </w:lvl>
    <w:lvl w:ilvl="4" w:tplc="40753471" w:tentative="1">
      <w:start w:val="1"/>
      <w:numFmt w:val="lowerLetter"/>
      <w:lvlText w:val="%5."/>
      <w:lvlJc w:val="left"/>
      <w:pPr>
        <w:ind w:left="3600" w:hanging="360"/>
      </w:pPr>
    </w:lvl>
    <w:lvl w:ilvl="5" w:tplc="40753471" w:tentative="1">
      <w:start w:val="1"/>
      <w:numFmt w:val="lowerRoman"/>
      <w:lvlText w:val="%6."/>
      <w:lvlJc w:val="right"/>
      <w:pPr>
        <w:ind w:left="4320" w:hanging="180"/>
      </w:pPr>
    </w:lvl>
    <w:lvl w:ilvl="6" w:tplc="40753471" w:tentative="1">
      <w:start w:val="1"/>
      <w:numFmt w:val="decimal"/>
      <w:lvlText w:val="%7."/>
      <w:lvlJc w:val="left"/>
      <w:pPr>
        <w:ind w:left="5040" w:hanging="360"/>
      </w:pPr>
    </w:lvl>
    <w:lvl w:ilvl="7" w:tplc="40753471" w:tentative="1">
      <w:start w:val="1"/>
      <w:numFmt w:val="lowerLetter"/>
      <w:lvlText w:val="%8."/>
      <w:lvlJc w:val="left"/>
      <w:pPr>
        <w:ind w:left="5760" w:hanging="360"/>
      </w:pPr>
    </w:lvl>
    <w:lvl w:ilvl="8" w:tplc="40753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7">
    <w:multiLevelType w:val="hybridMultilevel"/>
    <w:lvl w:ilvl="0" w:tplc="22103882">
      <w:start w:val="1"/>
      <w:numFmt w:val="decimal"/>
      <w:lvlText w:val="%1."/>
      <w:lvlJc w:val="left"/>
      <w:pPr>
        <w:ind w:left="720" w:hanging="360"/>
      </w:pPr>
    </w:lvl>
    <w:lvl w:ilvl="1" w:tplc="22103882" w:tentative="1">
      <w:start w:val="1"/>
      <w:numFmt w:val="lowerLetter"/>
      <w:lvlText w:val="%2."/>
      <w:lvlJc w:val="left"/>
      <w:pPr>
        <w:ind w:left="1440" w:hanging="360"/>
      </w:pPr>
    </w:lvl>
    <w:lvl w:ilvl="2" w:tplc="22103882" w:tentative="1">
      <w:start w:val="1"/>
      <w:numFmt w:val="lowerRoman"/>
      <w:lvlText w:val="%3."/>
      <w:lvlJc w:val="right"/>
      <w:pPr>
        <w:ind w:left="2160" w:hanging="180"/>
      </w:pPr>
    </w:lvl>
    <w:lvl w:ilvl="3" w:tplc="22103882" w:tentative="1">
      <w:start w:val="1"/>
      <w:numFmt w:val="decimal"/>
      <w:lvlText w:val="%4."/>
      <w:lvlJc w:val="left"/>
      <w:pPr>
        <w:ind w:left="2880" w:hanging="360"/>
      </w:pPr>
    </w:lvl>
    <w:lvl w:ilvl="4" w:tplc="22103882" w:tentative="1">
      <w:start w:val="1"/>
      <w:numFmt w:val="lowerLetter"/>
      <w:lvlText w:val="%5."/>
      <w:lvlJc w:val="left"/>
      <w:pPr>
        <w:ind w:left="3600" w:hanging="360"/>
      </w:pPr>
    </w:lvl>
    <w:lvl w:ilvl="5" w:tplc="22103882" w:tentative="1">
      <w:start w:val="1"/>
      <w:numFmt w:val="lowerRoman"/>
      <w:lvlText w:val="%6."/>
      <w:lvlJc w:val="right"/>
      <w:pPr>
        <w:ind w:left="4320" w:hanging="180"/>
      </w:pPr>
    </w:lvl>
    <w:lvl w:ilvl="6" w:tplc="22103882" w:tentative="1">
      <w:start w:val="1"/>
      <w:numFmt w:val="decimal"/>
      <w:lvlText w:val="%7."/>
      <w:lvlJc w:val="left"/>
      <w:pPr>
        <w:ind w:left="5040" w:hanging="360"/>
      </w:pPr>
    </w:lvl>
    <w:lvl w:ilvl="7" w:tplc="22103882" w:tentative="1">
      <w:start w:val="1"/>
      <w:numFmt w:val="lowerLetter"/>
      <w:lvlText w:val="%8."/>
      <w:lvlJc w:val="left"/>
      <w:pPr>
        <w:ind w:left="5760" w:hanging="360"/>
      </w:pPr>
    </w:lvl>
    <w:lvl w:ilvl="8" w:tplc="2210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6">
    <w:multiLevelType w:val="hybridMultilevel"/>
    <w:lvl w:ilvl="0" w:tplc="62804052">
      <w:start w:val="1"/>
      <w:numFmt w:val="decimal"/>
      <w:lvlText w:val="%1."/>
      <w:lvlJc w:val="left"/>
      <w:pPr>
        <w:ind w:left="720" w:hanging="360"/>
      </w:pPr>
    </w:lvl>
    <w:lvl w:ilvl="1" w:tplc="62804052" w:tentative="1">
      <w:start w:val="1"/>
      <w:numFmt w:val="lowerLetter"/>
      <w:lvlText w:val="%2."/>
      <w:lvlJc w:val="left"/>
      <w:pPr>
        <w:ind w:left="1440" w:hanging="360"/>
      </w:pPr>
    </w:lvl>
    <w:lvl w:ilvl="2" w:tplc="62804052" w:tentative="1">
      <w:start w:val="1"/>
      <w:numFmt w:val="lowerRoman"/>
      <w:lvlText w:val="%3."/>
      <w:lvlJc w:val="right"/>
      <w:pPr>
        <w:ind w:left="2160" w:hanging="180"/>
      </w:pPr>
    </w:lvl>
    <w:lvl w:ilvl="3" w:tplc="62804052" w:tentative="1">
      <w:start w:val="1"/>
      <w:numFmt w:val="decimal"/>
      <w:lvlText w:val="%4."/>
      <w:lvlJc w:val="left"/>
      <w:pPr>
        <w:ind w:left="2880" w:hanging="360"/>
      </w:pPr>
    </w:lvl>
    <w:lvl w:ilvl="4" w:tplc="62804052" w:tentative="1">
      <w:start w:val="1"/>
      <w:numFmt w:val="lowerLetter"/>
      <w:lvlText w:val="%5."/>
      <w:lvlJc w:val="left"/>
      <w:pPr>
        <w:ind w:left="3600" w:hanging="360"/>
      </w:pPr>
    </w:lvl>
    <w:lvl w:ilvl="5" w:tplc="62804052" w:tentative="1">
      <w:start w:val="1"/>
      <w:numFmt w:val="lowerRoman"/>
      <w:lvlText w:val="%6."/>
      <w:lvlJc w:val="right"/>
      <w:pPr>
        <w:ind w:left="4320" w:hanging="180"/>
      </w:pPr>
    </w:lvl>
    <w:lvl w:ilvl="6" w:tplc="62804052" w:tentative="1">
      <w:start w:val="1"/>
      <w:numFmt w:val="decimal"/>
      <w:lvlText w:val="%7."/>
      <w:lvlJc w:val="left"/>
      <w:pPr>
        <w:ind w:left="5040" w:hanging="360"/>
      </w:pPr>
    </w:lvl>
    <w:lvl w:ilvl="7" w:tplc="62804052" w:tentative="1">
      <w:start w:val="1"/>
      <w:numFmt w:val="lowerLetter"/>
      <w:lvlText w:val="%8."/>
      <w:lvlJc w:val="left"/>
      <w:pPr>
        <w:ind w:left="5760" w:hanging="360"/>
      </w:pPr>
    </w:lvl>
    <w:lvl w:ilvl="8" w:tplc="62804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5">
    <w:multiLevelType w:val="hybridMultilevel"/>
    <w:lvl w:ilvl="0" w:tplc="54202051">
      <w:start w:val="1"/>
      <w:numFmt w:val="decimal"/>
      <w:lvlText w:val="%1."/>
      <w:lvlJc w:val="left"/>
      <w:pPr>
        <w:ind w:left="720" w:hanging="360"/>
      </w:pPr>
    </w:lvl>
    <w:lvl w:ilvl="1" w:tplc="54202051" w:tentative="1">
      <w:start w:val="1"/>
      <w:numFmt w:val="lowerLetter"/>
      <w:lvlText w:val="%2."/>
      <w:lvlJc w:val="left"/>
      <w:pPr>
        <w:ind w:left="1440" w:hanging="360"/>
      </w:pPr>
    </w:lvl>
    <w:lvl w:ilvl="2" w:tplc="54202051" w:tentative="1">
      <w:start w:val="1"/>
      <w:numFmt w:val="lowerRoman"/>
      <w:lvlText w:val="%3."/>
      <w:lvlJc w:val="right"/>
      <w:pPr>
        <w:ind w:left="2160" w:hanging="180"/>
      </w:pPr>
    </w:lvl>
    <w:lvl w:ilvl="3" w:tplc="54202051" w:tentative="1">
      <w:start w:val="1"/>
      <w:numFmt w:val="decimal"/>
      <w:lvlText w:val="%4."/>
      <w:lvlJc w:val="left"/>
      <w:pPr>
        <w:ind w:left="2880" w:hanging="360"/>
      </w:pPr>
    </w:lvl>
    <w:lvl w:ilvl="4" w:tplc="54202051" w:tentative="1">
      <w:start w:val="1"/>
      <w:numFmt w:val="lowerLetter"/>
      <w:lvlText w:val="%5."/>
      <w:lvlJc w:val="left"/>
      <w:pPr>
        <w:ind w:left="3600" w:hanging="360"/>
      </w:pPr>
    </w:lvl>
    <w:lvl w:ilvl="5" w:tplc="54202051" w:tentative="1">
      <w:start w:val="1"/>
      <w:numFmt w:val="lowerRoman"/>
      <w:lvlText w:val="%6."/>
      <w:lvlJc w:val="right"/>
      <w:pPr>
        <w:ind w:left="4320" w:hanging="180"/>
      </w:pPr>
    </w:lvl>
    <w:lvl w:ilvl="6" w:tplc="54202051" w:tentative="1">
      <w:start w:val="1"/>
      <w:numFmt w:val="decimal"/>
      <w:lvlText w:val="%7."/>
      <w:lvlJc w:val="left"/>
      <w:pPr>
        <w:ind w:left="5040" w:hanging="360"/>
      </w:pPr>
    </w:lvl>
    <w:lvl w:ilvl="7" w:tplc="54202051" w:tentative="1">
      <w:start w:val="1"/>
      <w:numFmt w:val="lowerLetter"/>
      <w:lvlText w:val="%8."/>
      <w:lvlJc w:val="left"/>
      <w:pPr>
        <w:ind w:left="5760" w:hanging="360"/>
      </w:pPr>
    </w:lvl>
    <w:lvl w:ilvl="8" w:tplc="5420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4">
    <w:multiLevelType w:val="hybridMultilevel"/>
    <w:lvl w:ilvl="0" w:tplc="38821779">
      <w:start w:val="1"/>
      <w:numFmt w:val="decimal"/>
      <w:lvlText w:val="%1."/>
      <w:lvlJc w:val="left"/>
      <w:pPr>
        <w:ind w:left="720" w:hanging="360"/>
      </w:pPr>
    </w:lvl>
    <w:lvl w:ilvl="1" w:tplc="38821779" w:tentative="1">
      <w:start w:val="1"/>
      <w:numFmt w:val="lowerLetter"/>
      <w:lvlText w:val="%2."/>
      <w:lvlJc w:val="left"/>
      <w:pPr>
        <w:ind w:left="1440" w:hanging="360"/>
      </w:pPr>
    </w:lvl>
    <w:lvl w:ilvl="2" w:tplc="38821779" w:tentative="1">
      <w:start w:val="1"/>
      <w:numFmt w:val="lowerRoman"/>
      <w:lvlText w:val="%3."/>
      <w:lvlJc w:val="right"/>
      <w:pPr>
        <w:ind w:left="2160" w:hanging="180"/>
      </w:pPr>
    </w:lvl>
    <w:lvl w:ilvl="3" w:tplc="38821779" w:tentative="1">
      <w:start w:val="1"/>
      <w:numFmt w:val="decimal"/>
      <w:lvlText w:val="%4."/>
      <w:lvlJc w:val="left"/>
      <w:pPr>
        <w:ind w:left="2880" w:hanging="360"/>
      </w:pPr>
    </w:lvl>
    <w:lvl w:ilvl="4" w:tplc="38821779" w:tentative="1">
      <w:start w:val="1"/>
      <w:numFmt w:val="lowerLetter"/>
      <w:lvlText w:val="%5."/>
      <w:lvlJc w:val="left"/>
      <w:pPr>
        <w:ind w:left="3600" w:hanging="360"/>
      </w:pPr>
    </w:lvl>
    <w:lvl w:ilvl="5" w:tplc="38821779" w:tentative="1">
      <w:start w:val="1"/>
      <w:numFmt w:val="lowerRoman"/>
      <w:lvlText w:val="%6."/>
      <w:lvlJc w:val="right"/>
      <w:pPr>
        <w:ind w:left="4320" w:hanging="180"/>
      </w:pPr>
    </w:lvl>
    <w:lvl w:ilvl="6" w:tplc="38821779" w:tentative="1">
      <w:start w:val="1"/>
      <w:numFmt w:val="decimal"/>
      <w:lvlText w:val="%7."/>
      <w:lvlJc w:val="left"/>
      <w:pPr>
        <w:ind w:left="5040" w:hanging="360"/>
      </w:pPr>
    </w:lvl>
    <w:lvl w:ilvl="7" w:tplc="38821779" w:tentative="1">
      <w:start w:val="1"/>
      <w:numFmt w:val="lowerLetter"/>
      <w:lvlText w:val="%8."/>
      <w:lvlJc w:val="left"/>
      <w:pPr>
        <w:ind w:left="5760" w:hanging="360"/>
      </w:pPr>
    </w:lvl>
    <w:lvl w:ilvl="8" w:tplc="3882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3">
    <w:multiLevelType w:val="hybridMultilevel"/>
    <w:lvl w:ilvl="0" w:tplc="15110234">
      <w:start w:val="1"/>
      <w:numFmt w:val="decimal"/>
      <w:lvlText w:val="%1."/>
      <w:lvlJc w:val="left"/>
      <w:pPr>
        <w:ind w:left="720" w:hanging="360"/>
      </w:pPr>
    </w:lvl>
    <w:lvl w:ilvl="1" w:tplc="15110234" w:tentative="1">
      <w:start w:val="1"/>
      <w:numFmt w:val="lowerLetter"/>
      <w:lvlText w:val="%2."/>
      <w:lvlJc w:val="left"/>
      <w:pPr>
        <w:ind w:left="1440" w:hanging="360"/>
      </w:pPr>
    </w:lvl>
    <w:lvl w:ilvl="2" w:tplc="15110234" w:tentative="1">
      <w:start w:val="1"/>
      <w:numFmt w:val="lowerRoman"/>
      <w:lvlText w:val="%3."/>
      <w:lvlJc w:val="right"/>
      <w:pPr>
        <w:ind w:left="2160" w:hanging="180"/>
      </w:pPr>
    </w:lvl>
    <w:lvl w:ilvl="3" w:tplc="15110234" w:tentative="1">
      <w:start w:val="1"/>
      <w:numFmt w:val="decimal"/>
      <w:lvlText w:val="%4."/>
      <w:lvlJc w:val="left"/>
      <w:pPr>
        <w:ind w:left="2880" w:hanging="360"/>
      </w:pPr>
    </w:lvl>
    <w:lvl w:ilvl="4" w:tplc="15110234" w:tentative="1">
      <w:start w:val="1"/>
      <w:numFmt w:val="lowerLetter"/>
      <w:lvlText w:val="%5."/>
      <w:lvlJc w:val="left"/>
      <w:pPr>
        <w:ind w:left="3600" w:hanging="360"/>
      </w:pPr>
    </w:lvl>
    <w:lvl w:ilvl="5" w:tplc="15110234" w:tentative="1">
      <w:start w:val="1"/>
      <w:numFmt w:val="lowerRoman"/>
      <w:lvlText w:val="%6."/>
      <w:lvlJc w:val="right"/>
      <w:pPr>
        <w:ind w:left="4320" w:hanging="180"/>
      </w:pPr>
    </w:lvl>
    <w:lvl w:ilvl="6" w:tplc="15110234" w:tentative="1">
      <w:start w:val="1"/>
      <w:numFmt w:val="decimal"/>
      <w:lvlText w:val="%7."/>
      <w:lvlJc w:val="left"/>
      <w:pPr>
        <w:ind w:left="5040" w:hanging="360"/>
      </w:pPr>
    </w:lvl>
    <w:lvl w:ilvl="7" w:tplc="15110234" w:tentative="1">
      <w:start w:val="1"/>
      <w:numFmt w:val="lowerLetter"/>
      <w:lvlText w:val="%8."/>
      <w:lvlJc w:val="left"/>
      <w:pPr>
        <w:ind w:left="5760" w:hanging="360"/>
      </w:pPr>
    </w:lvl>
    <w:lvl w:ilvl="8" w:tplc="1511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2">
    <w:multiLevelType w:val="hybridMultilevel"/>
    <w:lvl w:ilvl="0" w:tplc="52667170">
      <w:start w:val="1"/>
      <w:numFmt w:val="decimal"/>
      <w:lvlText w:val="%1."/>
      <w:lvlJc w:val="left"/>
      <w:pPr>
        <w:ind w:left="720" w:hanging="360"/>
      </w:pPr>
    </w:lvl>
    <w:lvl w:ilvl="1" w:tplc="52667170" w:tentative="1">
      <w:start w:val="1"/>
      <w:numFmt w:val="lowerLetter"/>
      <w:lvlText w:val="%2."/>
      <w:lvlJc w:val="left"/>
      <w:pPr>
        <w:ind w:left="1440" w:hanging="360"/>
      </w:pPr>
    </w:lvl>
    <w:lvl w:ilvl="2" w:tplc="52667170" w:tentative="1">
      <w:start w:val="1"/>
      <w:numFmt w:val="lowerRoman"/>
      <w:lvlText w:val="%3."/>
      <w:lvlJc w:val="right"/>
      <w:pPr>
        <w:ind w:left="2160" w:hanging="180"/>
      </w:pPr>
    </w:lvl>
    <w:lvl w:ilvl="3" w:tplc="52667170" w:tentative="1">
      <w:start w:val="1"/>
      <w:numFmt w:val="decimal"/>
      <w:lvlText w:val="%4."/>
      <w:lvlJc w:val="left"/>
      <w:pPr>
        <w:ind w:left="2880" w:hanging="360"/>
      </w:pPr>
    </w:lvl>
    <w:lvl w:ilvl="4" w:tplc="52667170" w:tentative="1">
      <w:start w:val="1"/>
      <w:numFmt w:val="lowerLetter"/>
      <w:lvlText w:val="%5."/>
      <w:lvlJc w:val="left"/>
      <w:pPr>
        <w:ind w:left="3600" w:hanging="360"/>
      </w:pPr>
    </w:lvl>
    <w:lvl w:ilvl="5" w:tplc="52667170" w:tentative="1">
      <w:start w:val="1"/>
      <w:numFmt w:val="lowerRoman"/>
      <w:lvlText w:val="%6."/>
      <w:lvlJc w:val="right"/>
      <w:pPr>
        <w:ind w:left="4320" w:hanging="180"/>
      </w:pPr>
    </w:lvl>
    <w:lvl w:ilvl="6" w:tplc="52667170" w:tentative="1">
      <w:start w:val="1"/>
      <w:numFmt w:val="decimal"/>
      <w:lvlText w:val="%7."/>
      <w:lvlJc w:val="left"/>
      <w:pPr>
        <w:ind w:left="5040" w:hanging="360"/>
      </w:pPr>
    </w:lvl>
    <w:lvl w:ilvl="7" w:tplc="52667170" w:tentative="1">
      <w:start w:val="1"/>
      <w:numFmt w:val="lowerLetter"/>
      <w:lvlText w:val="%8."/>
      <w:lvlJc w:val="left"/>
      <w:pPr>
        <w:ind w:left="5760" w:hanging="360"/>
      </w:pPr>
    </w:lvl>
    <w:lvl w:ilvl="8" w:tplc="52667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1">
    <w:multiLevelType w:val="hybridMultilevel"/>
    <w:lvl w:ilvl="0" w:tplc="12282308">
      <w:start w:val="1"/>
      <w:numFmt w:val="decimal"/>
      <w:lvlText w:val="%1."/>
      <w:lvlJc w:val="left"/>
      <w:pPr>
        <w:ind w:left="720" w:hanging="360"/>
      </w:pPr>
    </w:lvl>
    <w:lvl w:ilvl="1" w:tplc="12282308" w:tentative="1">
      <w:start w:val="1"/>
      <w:numFmt w:val="lowerLetter"/>
      <w:lvlText w:val="%2."/>
      <w:lvlJc w:val="left"/>
      <w:pPr>
        <w:ind w:left="1440" w:hanging="360"/>
      </w:pPr>
    </w:lvl>
    <w:lvl w:ilvl="2" w:tplc="12282308" w:tentative="1">
      <w:start w:val="1"/>
      <w:numFmt w:val="lowerRoman"/>
      <w:lvlText w:val="%3."/>
      <w:lvlJc w:val="right"/>
      <w:pPr>
        <w:ind w:left="2160" w:hanging="180"/>
      </w:pPr>
    </w:lvl>
    <w:lvl w:ilvl="3" w:tplc="12282308" w:tentative="1">
      <w:start w:val="1"/>
      <w:numFmt w:val="decimal"/>
      <w:lvlText w:val="%4."/>
      <w:lvlJc w:val="left"/>
      <w:pPr>
        <w:ind w:left="2880" w:hanging="360"/>
      </w:pPr>
    </w:lvl>
    <w:lvl w:ilvl="4" w:tplc="12282308" w:tentative="1">
      <w:start w:val="1"/>
      <w:numFmt w:val="lowerLetter"/>
      <w:lvlText w:val="%5."/>
      <w:lvlJc w:val="left"/>
      <w:pPr>
        <w:ind w:left="3600" w:hanging="360"/>
      </w:pPr>
    </w:lvl>
    <w:lvl w:ilvl="5" w:tplc="12282308" w:tentative="1">
      <w:start w:val="1"/>
      <w:numFmt w:val="lowerRoman"/>
      <w:lvlText w:val="%6."/>
      <w:lvlJc w:val="right"/>
      <w:pPr>
        <w:ind w:left="4320" w:hanging="180"/>
      </w:pPr>
    </w:lvl>
    <w:lvl w:ilvl="6" w:tplc="12282308" w:tentative="1">
      <w:start w:val="1"/>
      <w:numFmt w:val="decimal"/>
      <w:lvlText w:val="%7."/>
      <w:lvlJc w:val="left"/>
      <w:pPr>
        <w:ind w:left="5040" w:hanging="360"/>
      </w:pPr>
    </w:lvl>
    <w:lvl w:ilvl="7" w:tplc="12282308" w:tentative="1">
      <w:start w:val="1"/>
      <w:numFmt w:val="lowerLetter"/>
      <w:lvlText w:val="%8."/>
      <w:lvlJc w:val="left"/>
      <w:pPr>
        <w:ind w:left="5760" w:hanging="360"/>
      </w:pPr>
    </w:lvl>
    <w:lvl w:ilvl="8" w:tplc="1228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0">
    <w:multiLevelType w:val="hybridMultilevel"/>
    <w:lvl w:ilvl="0" w:tplc="28553564">
      <w:start w:val="1"/>
      <w:numFmt w:val="decimal"/>
      <w:lvlText w:val="%1."/>
      <w:lvlJc w:val="left"/>
      <w:pPr>
        <w:ind w:left="720" w:hanging="360"/>
      </w:pPr>
    </w:lvl>
    <w:lvl w:ilvl="1" w:tplc="28553564" w:tentative="1">
      <w:start w:val="1"/>
      <w:numFmt w:val="lowerLetter"/>
      <w:lvlText w:val="%2."/>
      <w:lvlJc w:val="left"/>
      <w:pPr>
        <w:ind w:left="1440" w:hanging="360"/>
      </w:pPr>
    </w:lvl>
    <w:lvl w:ilvl="2" w:tplc="28553564" w:tentative="1">
      <w:start w:val="1"/>
      <w:numFmt w:val="lowerRoman"/>
      <w:lvlText w:val="%3."/>
      <w:lvlJc w:val="right"/>
      <w:pPr>
        <w:ind w:left="2160" w:hanging="180"/>
      </w:pPr>
    </w:lvl>
    <w:lvl w:ilvl="3" w:tplc="28553564" w:tentative="1">
      <w:start w:val="1"/>
      <w:numFmt w:val="decimal"/>
      <w:lvlText w:val="%4."/>
      <w:lvlJc w:val="left"/>
      <w:pPr>
        <w:ind w:left="2880" w:hanging="360"/>
      </w:pPr>
    </w:lvl>
    <w:lvl w:ilvl="4" w:tplc="28553564" w:tentative="1">
      <w:start w:val="1"/>
      <w:numFmt w:val="lowerLetter"/>
      <w:lvlText w:val="%5."/>
      <w:lvlJc w:val="left"/>
      <w:pPr>
        <w:ind w:left="3600" w:hanging="360"/>
      </w:pPr>
    </w:lvl>
    <w:lvl w:ilvl="5" w:tplc="28553564" w:tentative="1">
      <w:start w:val="1"/>
      <w:numFmt w:val="lowerRoman"/>
      <w:lvlText w:val="%6."/>
      <w:lvlJc w:val="right"/>
      <w:pPr>
        <w:ind w:left="4320" w:hanging="180"/>
      </w:pPr>
    </w:lvl>
    <w:lvl w:ilvl="6" w:tplc="28553564" w:tentative="1">
      <w:start w:val="1"/>
      <w:numFmt w:val="decimal"/>
      <w:lvlText w:val="%7."/>
      <w:lvlJc w:val="left"/>
      <w:pPr>
        <w:ind w:left="5040" w:hanging="360"/>
      </w:pPr>
    </w:lvl>
    <w:lvl w:ilvl="7" w:tplc="28553564" w:tentative="1">
      <w:start w:val="1"/>
      <w:numFmt w:val="lowerLetter"/>
      <w:lvlText w:val="%8."/>
      <w:lvlJc w:val="left"/>
      <w:pPr>
        <w:ind w:left="5760" w:hanging="360"/>
      </w:pPr>
    </w:lvl>
    <w:lvl w:ilvl="8" w:tplc="28553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9">
    <w:multiLevelType w:val="hybridMultilevel"/>
    <w:lvl w:ilvl="0" w:tplc="68399229">
      <w:start w:val="1"/>
      <w:numFmt w:val="decimal"/>
      <w:lvlText w:val="%1."/>
      <w:lvlJc w:val="left"/>
      <w:pPr>
        <w:ind w:left="720" w:hanging="360"/>
      </w:pPr>
    </w:lvl>
    <w:lvl w:ilvl="1" w:tplc="68399229" w:tentative="1">
      <w:start w:val="1"/>
      <w:numFmt w:val="lowerLetter"/>
      <w:lvlText w:val="%2."/>
      <w:lvlJc w:val="left"/>
      <w:pPr>
        <w:ind w:left="1440" w:hanging="360"/>
      </w:pPr>
    </w:lvl>
    <w:lvl w:ilvl="2" w:tplc="68399229" w:tentative="1">
      <w:start w:val="1"/>
      <w:numFmt w:val="lowerRoman"/>
      <w:lvlText w:val="%3."/>
      <w:lvlJc w:val="right"/>
      <w:pPr>
        <w:ind w:left="2160" w:hanging="180"/>
      </w:pPr>
    </w:lvl>
    <w:lvl w:ilvl="3" w:tplc="68399229" w:tentative="1">
      <w:start w:val="1"/>
      <w:numFmt w:val="decimal"/>
      <w:lvlText w:val="%4."/>
      <w:lvlJc w:val="left"/>
      <w:pPr>
        <w:ind w:left="2880" w:hanging="360"/>
      </w:pPr>
    </w:lvl>
    <w:lvl w:ilvl="4" w:tplc="68399229" w:tentative="1">
      <w:start w:val="1"/>
      <w:numFmt w:val="lowerLetter"/>
      <w:lvlText w:val="%5."/>
      <w:lvlJc w:val="left"/>
      <w:pPr>
        <w:ind w:left="3600" w:hanging="360"/>
      </w:pPr>
    </w:lvl>
    <w:lvl w:ilvl="5" w:tplc="68399229" w:tentative="1">
      <w:start w:val="1"/>
      <w:numFmt w:val="lowerRoman"/>
      <w:lvlText w:val="%6."/>
      <w:lvlJc w:val="right"/>
      <w:pPr>
        <w:ind w:left="4320" w:hanging="180"/>
      </w:pPr>
    </w:lvl>
    <w:lvl w:ilvl="6" w:tplc="68399229" w:tentative="1">
      <w:start w:val="1"/>
      <w:numFmt w:val="decimal"/>
      <w:lvlText w:val="%7."/>
      <w:lvlJc w:val="left"/>
      <w:pPr>
        <w:ind w:left="5040" w:hanging="360"/>
      </w:pPr>
    </w:lvl>
    <w:lvl w:ilvl="7" w:tplc="68399229" w:tentative="1">
      <w:start w:val="1"/>
      <w:numFmt w:val="lowerLetter"/>
      <w:lvlText w:val="%8."/>
      <w:lvlJc w:val="left"/>
      <w:pPr>
        <w:ind w:left="5760" w:hanging="360"/>
      </w:pPr>
    </w:lvl>
    <w:lvl w:ilvl="8" w:tplc="6839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8">
    <w:multiLevelType w:val="hybridMultilevel"/>
    <w:lvl w:ilvl="0" w:tplc="56406504">
      <w:start w:val="1"/>
      <w:numFmt w:val="decimal"/>
      <w:lvlText w:val="%1."/>
      <w:lvlJc w:val="left"/>
      <w:pPr>
        <w:ind w:left="720" w:hanging="360"/>
      </w:pPr>
    </w:lvl>
    <w:lvl w:ilvl="1" w:tplc="56406504" w:tentative="1">
      <w:start w:val="1"/>
      <w:numFmt w:val="lowerLetter"/>
      <w:lvlText w:val="%2."/>
      <w:lvlJc w:val="left"/>
      <w:pPr>
        <w:ind w:left="1440" w:hanging="360"/>
      </w:pPr>
    </w:lvl>
    <w:lvl w:ilvl="2" w:tplc="56406504" w:tentative="1">
      <w:start w:val="1"/>
      <w:numFmt w:val="lowerRoman"/>
      <w:lvlText w:val="%3."/>
      <w:lvlJc w:val="right"/>
      <w:pPr>
        <w:ind w:left="2160" w:hanging="180"/>
      </w:pPr>
    </w:lvl>
    <w:lvl w:ilvl="3" w:tplc="56406504" w:tentative="1">
      <w:start w:val="1"/>
      <w:numFmt w:val="decimal"/>
      <w:lvlText w:val="%4."/>
      <w:lvlJc w:val="left"/>
      <w:pPr>
        <w:ind w:left="2880" w:hanging="360"/>
      </w:pPr>
    </w:lvl>
    <w:lvl w:ilvl="4" w:tplc="56406504" w:tentative="1">
      <w:start w:val="1"/>
      <w:numFmt w:val="lowerLetter"/>
      <w:lvlText w:val="%5."/>
      <w:lvlJc w:val="left"/>
      <w:pPr>
        <w:ind w:left="3600" w:hanging="360"/>
      </w:pPr>
    </w:lvl>
    <w:lvl w:ilvl="5" w:tplc="56406504" w:tentative="1">
      <w:start w:val="1"/>
      <w:numFmt w:val="lowerRoman"/>
      <w:lvlText w:val="%6."/>
      <w:lvlJc w:val="right"/>
      <w:pPr>
        <w:ind w:left="4320" w:hanging="180"/>
      </w:pPr>
    </w:lvl>
    <w:lvl w:ilvl="6" w:tplc="56406504" w:tentative="1">
      <w:start w:val="1"/>
      <w:numFmt w:val="decimal"/>
      <w:lvlText w:val="%7."/>
      <w:lvlJc w:val="left"/>
      <w:pPr>
        <w:ind w:left="5040" w:hanging="360"/>
      </w:pPr>
    </w:lvl>
    <w:lvl w:ilvl="7" w:tplc="56406504" w:tentative="1">
      <w:start w:val="1"/>
      <w:numFmt w:val="lowerLetter"/>
      <w:lvlText w:val="%8."/>
      <w:lvlJc w:val="left"/>
      <w:pPr>
        <w:ind w:left="5760" w:hanging="360"/>
      </w:pPr>
    </w:lvl>
    <w:lvl w:ilvl="8" w:tplc="5640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7">
    <w:multiLevelType w:val="hybridMultilevel"/>
    <w:lvl w:ilvl="0" w:tplc="10467955">
      <w:start w:val="1"/>
      <w:numFmt w:val="decimal"/>
      <w:lvlText w:val="%1."/>
      <w:lvlJc w:val="left"/>
      <w:pPr>
        <w:ind w:left="720" w:hanging="360"/>
      </w:pPr>
    </w:lvl>
    <w:lvl w:ilvl="1" w:tplc="10467955" w:tentative="1">
      <w:start w:val="1"/>
      <w:numFmt w:val="lowerLetter"/>
      <w:lvlText w:val="%2."/>
      <w:lvlJc w:val="left"/>
      <w:pPr>
        <w:ind w:left="1440" w:hanging="360"/>
      </w:pPr>
    </w:lvl>
    <w:lvl w:ilvl="2" w:tplc="10467955" w:tentative="1">
      <w:start w:val="1"/>
      <w:numFmt w:val="lowerRoman"/>
      <w:lvlText w:val="%3."/>
      <w:lvlJc w:val="right"/>
      <w:pPr>
        <w:ind w:left="2160" w:hanging="180"/>
      </w:pPr>
    </w:lvl>
    <w:lvl w:ilvl="3" w:tplc="10467955" w:tentative="1">
      <w:start w:val="1"/>
      <w:numFmt w:val="decimal"/>
      <w:lvlText w:val="%4."/>
      <w:lvlJc w:val="left"/>
      <w:pPr>
        <w:ind w:left="2880" w:hanging="360"/>
      </w:pPr>
    </w:lvl>
    <w:lvl w:ilvl="4" w:tplc="10467955" w:tentative="1">
      <w:start w:val="1"/>
      <w:numFmt w:val="lowerLetter"/>
      <w:lvlText w:val="%5."/>
      <w:lvlJc w:val="left"/>
      <w:pPr>
        <w:ind w:left="3600" w:hanging="360"/>
      </w:pPr>
    </w:lvl>
    <w:lvl w:ilvl="5" w:tplc="10467955" w:tentative="1">
      <w:start w:val="1"/>
      <w:numFmt w:val="lowerRoman"/>
      <w:lvlText w:val="%6."/>
      <w:lvlJc w:val="right"/>
      <w:pPr>
        <w:ind w:left="4320" w:hanging="180"/>
      </w:pPr>
    </w:lvl>
    <w:lvl w:ilvl="6" w:tplc="10467955" w:tentative="1">
      <w:start w:val="1"/>
      <w:numFmt w:val="decimal"/>
      <w:lvlText w:val="%7."/>
      <w:lvlJc w:val="left"/>
      <w:pPr>
        <w:ind w:left="5040" w:hanging="360"/>
      </w:pPr>
    </w:lvl>
    <w:lvl w:ilvl="7" w:tplc="10467955" w:tentative="1">
      <w:start w:val="1"/>
      <w:numFmt w:val="lowerLetter"/>
      <w:lvlText w:val="%8."/>
      <w:lvlJc w:val="left"/>
      <w:pPr>
        <w:ind w:left="5760" w:hanging="360"/>
      </w:pPr>
    </w:lvl>
    <w:lvl w:ilvl="8" w:tplc="10467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6">
    <w:multiLevelType w:val="hybridMultilevel"/>
    <w:lvl w:ilvl="0" w:tplc="95912576">
      <w:start w:val="1"/>
      <w:numFmt w:val="decimal"/>
      <w:lvlText w:val="%1."/>
      <w:lvlJc w:val="left"/>
      <w:pPr>
        <w:ind w:left="720" w:hanging="360"/>
      </w:pPr>
    </w:lvl>
    <w:lvl w:ilvl="1" w:tplc="95912576" w:tentative="1">
      <w:start w:val="1"/>
      <w:numFmt w:val="lowerLetter"/>
      <w:lvlText w:val="%2."/>
      <w:lvlJc w:val="left"/>
      <w:pPr>
        <w:ind w:left="1440" w:hanging="360"/>
      </w:pPr>
    </w:lvl>
    <w:lvl w:ilvl="2" w:tplc="95912576" w:tentative="1">
      <w:start w:val="1"/>
      <w:numFmt w:val="lowerRoman"/>
      <w:lvlText w:val="%3."/>
      <w:lvlJc w:val="right"/>
      <w:pPr>
        <w:ind w:left="2160" w:hanging="180"/>
      </w:pPr>
    </w:lvl>
    <w:lvl w:ilvl="3" w:tplc="95912576" w:tentative="1">
      <w:start w:val="1"/>
      <w:numFmt w:val="decimal"/>
      <w:lvlText w:val="%4."/>
      <w:lvlJc w:val="left"/>
      <w:pPr>
        <w:ind w:left="2880" w:hanging="360"/>
      </w:pPr>
    </w:lvl>
    <w:lvl w:ilvl="4" w:tplc="95912576" w:tentative="1">
      <w:start w:val="1"/>
      <w:numFmt w:val="lowerLetter"/>
      <w:lvlText w:val="%5."/>
      <w:lvlJc w:val="left"/>
      <w:pPr>
        <w:ind w:left="3600" w:hanging="360"/>
      </w:pPr>
    </w:lvl>
    <w:lvl w:ilvl="5" w:tplc="95912576" w:tentative="1">
      <w:start w:val="1"/>
      <w:numFmt w:val="lowerRoman"/>
      <w:lvlText w:val="%6."/>
      <w:lvlJc w:val="right"/>
      <w:pPr>
        <w:ind w:left="4320" w:hanging="180"/>
      </w:pPr>
    </w:lvl>
    <w:lvl w:ilvl="6" w:tplc="95912576" w:tentative="1">
      <w:start w:val="1"/>
      <w:numFmt w:val="decimal"/>
      <w:lvlText w:val="%7."/>
      <w:lvlJc w:val="left"/>
      <w:pPr>
        <w:ind w:left="5040" w:hanging="360"/>
      </w:pPr>
    </w:lvl>
    <w:lvl w:ilvl="7" w:tplc="95912576" w:tentative="1">
      <w:start w:val="1"/>
      <w:numFmt w:val="lowerLetter"/>
      <w:lvlText w:val="%8."/>
      <w:lvlJc w:val="left"/>
      <w:pPr>
        <w:ind w:left="5760" w:hanging="360"/>
      </w:pPr>
    </w:lvl>
    <w:lvl w:ilvl="8" w:tplc="9591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5">
    <w:multiLevelType w:val="hybridMultilevel"/>
    <w:lvl w:ilvl="0" w:tplc="77313189">
      <w:start w:val="1"/>
      <w:numFmt w:val="decimal"/>
      <w:lvlText w:val="%1."/>
      <w:lvlJc w:val="left"/>
      <w:pPr>
        <w:ind w:left="720" w:hanging="360"/>
      </w:pPr>
    </w:lvl>
    <w:lvl w:ilvl="1" w:tplc="77313189" w:tentative="1">
      <w:start w:val="1"/>
      <w:numFmt w:val="lowerLetter"/>
      <w:lvlText w:val="%2."/>
      <w:lvlJc w:val="left"/>
      <w:pPr>
        <w:ind w:left="1440" w:hanging="360"/>
      </w:pPr>
    </w:lvl>
    <w:lvl w:ilvl="2" w:tplc="77313189" w:tentative="1">
      <w:start w:val="1"/>
      <w:numFmt w:val="lowerRoman"/>
      <w:lvlText w:val="%3."/>
      <w:lvlJc w:val="right"/>
      <w:pPr>
        <w:ind w:left="2160" w:hanging="180"/>
      </w:pPr>
    </w:lvl>
    <w:lvl w:ilvl="3" w:tplc="77313189" w:tentative="1">
      <w:start w:val="1"/>
      <w:numFmt w:val="decimal"/>
      <w:lvlText w:val="%4."/>
      <w:lvlJc w:val="left"/>
      <w:pPr>
        <w:ind w:left="2880" w:hanging="360"/>
      </w:pPr>
    </w:lvl>
    <w:lvl w:ilvl="4" w:tplc="77313189" w:tentative="1">
      <w:start w:val="1"/>
      <w:numFmt w:val="lowerLetter"/>
      <w:lvlText w:val="%5."/>
      <w:lvlJc w:val="left"/>
      <w:pPr>
        <w:ind w:left="3600" w:hanging="360"/>
      </w:pPr>
    </w:lvl>
    <w:lvl w:ilvl="5" w:tplc="77313189" w:tentative="1">
      <w:start w:val="1"/>
      <w:numFmt w:val="lowerRoman"/>
      <w:lvlText w:val="%6."/>
      <w:lvlJc w:val="right"/>
      <w:pPr>
        <w:ind w:left="4320" w:hanging="180"/>
      </w:pPr>
    </w:lvl>
    <w:lvl w:ilvl="6" w:tplc="77313189" w:tentative="1">
      <w:start w:val="1"/>
      <w:numFmt w:val="decimal"/>
      <w:lvlText w:val="%7."/>
      <w:lvlJc w:val="left"/>
      <w:pPr>
        <w:ind w:left="5040" w:hanging="360"/>
      </w:pPr>
    </w:lvl>
    <w:lvl w:ilvl="7" w:tplc="77313189" w:tentative="1">
      <w:start w:val="1"/>
      <w:numFmt w:val="lowerLetter"/>
      <w:lvlText w:val="%8."/>
      <w:lvlJc w:val="left"/>
      <w:pPr>
        <w:ind w:left="5760" w:hanging="360"/>
      </w:pPr>
    </w:lvl>
    <w:lvl w:ilvl="8" w:tplc="77313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4">
    <w:multiLevelType w:val="hybridMultilevel"/>
    <w:lvl w:ilvl="0" w:tplc="69142004">
      <w:start w:val="1"/>
      <w:numFmt w:val="decimal"/>
      <w:lvlText w:val="%1."/>
      <w:lvlJc w:val="left"/>
      <w:pPr>
        <w:ind w:left="720" w:hanging="360"/>
      </w:pPr>
    </w:lvl>
    <w:lvl w:ilvl="1" w:tplc="69142004" w:tentative="1">
      <w:start w:val="1"/>
      <w:numFmt w:val="lowerLetter"/>
      <w:lvlText w:val="%2."/>
      <w:lvlJc w:val="left"/>
      <w:pPr>
        <w:ind w:left="1440" w:hanging="360"/>
      </w:pPr>
    </w:lvl>
    <w:lvl w:ilvl="2" w:tplc="69142004" w:tentative="1">
      <w:start w:val="1"/>
      <w:numFmt w:val="lowerRoman"/>
      <w:lvlText w:val="%3."/>
      <w:lvlJc w:val="right"/>
      <w:pPr>
        <w:ind w:left="2160" w:hanging="180"/>
      </w:pPr>
    </w:lvl>
    <w:lvl w:ilvl="3" w:tplc="69142004" w:tentative="1">
      <w:start w:val="1"/>
      <w:numFmt w:val="decimal"/>
      <w:lvlText w:val="%4."/>
      <w:lvlJc w:val="left"/>
      <w:pPr>
        <w:ind w:left="2880" w:hanging="360"/>
      </w:pPr>
    </w:lvl>
    <w:lvl w:ilvl="4" w:tplc="69142004" w:tentative="1">
      <w:start w:val="1"/>
      <w:numFmt w:val="lowerLetter"/>
      <w:lvlText w:val="%5."/>
      <w:lvlJc w:val="left"/>
      <w:pPr>
        <w:ind w:left="3600" w:hanging="360"/>
      </w:pPr>
    </w:lvl>
    <w:lvl w:ilvl="5" w:tplc="69142004" w:tentative="1">
      <w:start w:val="1"/>
      <w:numFmt w:val="lowerRoman"/>
      <w:lvlText w:val="%6."/>
      <w:lvlJc w:val="right"/>
      <w:pPr>
        <w:ind w:left="4320" w:hanging="180"/>
      </w:pPr>
    </w:lvl>
    <w:lvl w:ilvl="6" w:tplc="69142004" w:tentative="1">
      <w:start w:val="1"/>
      <w:numFmt w:val="decimal"/>
      <w:lvlText w:val="%7."/>
      <w:lvlJc w:val="left"/>
      <w:pPr>
        <w:ind w:left="5040" w:hanging="360"/>
      </w:pPr>
    </w:lvl>
    <w:lvl w:ilvl="7" w:tplc="69142004" w:tentative="1">
      <w:start w:val="1"/>
      <w:numFmt w:val="lowerLetter"/>
      <w:lvlText w:val="%8."/>
      <w:lvlJc w:val="left"/>
      <w:pPr>
        <w:ind w:left="5760" w:hanging="360"/>
      </w:pPr>
    </w:lvl>
    <w:lvl w:ilvl="8" w:tplc="6914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3">
    <w:multiLevelType w:val="hybridMultilevel"/>
    <w:lvl w:ilvl="0" w:tplc="48857143">
      <w:start w:val="1"/>
      <w:numFmt w:val="decimal"/>
      <w:lvlText w:val="%1."/>
      <w:lvlJc w:val="left"/>
      <w:pPr>
        <w:ind w:left="720" w:hanging="360"/>
      </w:pPr>
    </w:lvl>
    <w:lvl w:ilvl="1" w:tplc="48857143" w:tentative="1">
      <w:start w:val="1"/>
      <w:numFmt w:val="lowerLetter"/>
      <w:lvlText w:val="%2."/>
      <w:lvlJc w:val="left"/>
      <w:pPr>
        <w:ind w:left="1440" w:hanging="360"/>
      </w:pPr>
    </w:lvl>
    <w:lvl w:ilvl="2" w:tplc="48857143" w:tentative="1">
      <w:start w:val="1"/>
      <w:numFmt w:val="lowerRoman"/>
      <w:lvlText w:val="%3."/>
      <w:lvlJc w:val="right"/>
      <w:pPr>
        <w:ind w:left="2160" w:hanging="180"/>
      </w:pPr>
    </w:lvl>
    <w:lvl w:ilvl="3" w:tplc="48857143" w:tentative="1">
      <w:start w:val="1"/>
      <w:numFmt w:val="decimal"/>
      <w:lvlText w:val="%4."/>
      <w:lvlJc w:val="left"/>
      <w:pPr>
        <w:ind w:left="2880" w:hanging="360"/>
      </w:pPr>
    </w:lvl>
    <w:lvl w:ilvl="4" w:tplc="48857143" w:tentative="1">
      <w:start w:val="1"/>
      <w:numFmt w:val="lowerLetter"/>
      <w:lvlText w:val="%5."/>
      <w:lvlJc w:val="left"/>
      <w:pPr>
        <w:ind w:left="3600" w:hanging="360"/>
      </w:pPr>
    </w:lvl>
    <w:lvl w:ilvl="5" w:tplc="48857143" w:tentative="1">
      <w:start w:val="1"/>
      <w:numFmt w:val="lowerRoman"/>
      <w:lvlText w:val="%6."/>
      <w:lvlJc w:val="right"/>
      <w:pPr>
        <w:ind w:left="4320" w:hanging="180"/>
      </w:pPr>
    </w:lvl>
    <w:lvl w:ilvl="6" w:tplc="48857143" w:tentative="1">
      <w:start w:val="1"/>
      <w:numFmt w:val="decimal"/>
      <w:lvlText w:val="%7."/>
      <w:lvlJc w:val="left"/>
      <w:pPr>
        <w:ind w:left="5040" w:hanging="360"/>
      </w:pPr>
    </w:lvl>
    <w:lvl w:ilvl="7" w:tplc="48857143" w:tentative="1">
      <w:start w:val="1"/>
      <w:numFmt w:val="lowerLetter"/>
      <w:lvlText w:val="%8."/>
      <w:lvlJc w:val="left"/>
      <w:pPr>
        <w:ind w:left="5760" w:hanging="360"/>
      </w:pPr>
    </w:lvl>
    <w:lvl w:ilvl="8" w:tplc="4885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2">
    <w:multiLevelType w:val="hybridMultilevel"/>
    <w:lvl w:ilvl="0" w:tplc="89529916">
      <w:start w:val="1"/>
      <w:numFmt w:val="decimal"/>
      <w:lvlText w:val="%1."/>
      <w:lvlJc w:val="left"/>
      <w:pPr>
        <w:ind w:left="720" w:hanging="360"/>
      </w:pPr>
    </w:lvl>
    <w:lvl w:ilvl="1" w:tplc="89529916" w:tentative="1">
      <w:start w:val="1"/>
      <w:numFmt w:val="lowerLetter"/>
      <w:lvlText w:val="%2."/>
      <w:lvlJc w:val="left"/>
      <w:pPr>
        <w:ind w:left="1440" w:hanging="360"/>
      </w:pPr>
    </w:lvl>
    <w:lvl w:ilvl="2" w:tplc="89529916" w:tentative="1">
      <w:start w:val="1"/>
      <w:numFmt w:val="lowerRoman"/>
      <w:lvlText w:val="%3."/>
      <w:lvlJc w:val="right"/>
      <w:pPr>
        <w:ind w:left="2160" w:hanging="180"/>
      </w:pPr>
    </w:lvl>
    <w:lvl w:ilvl="3" w:tplc="89529916" w:tentative="1">
      <w:start w:val="1"/>
      <w:numFmt w:val="decimal"/>
      <w:lvlText w:val="%4."/>
      <w:lvlJc w:val="left"/>
      <w:pPr>
        <w:ind w:left="2880" w:hanging="360"/>
      </w:pPr>
    </w:lvl>
    <w:lvl w:ilvl="4" w:tplc="89529916" w:tentative="1">
      <w:start w:val="1"/>
      <w:numFmt w:val="lowerLetter"/>
      <w:lvlText w:val="%5."/>
      <w:lvlJc w:val="left"/>
      <w:pPr>
        <w:ind w:left="3600" w:hanging="360"/>
      </w:pPr>
    </w:lvl>
    <w:lvl w:ilvl="5" w:tplc="89529916" w:tentative="1">
      <w:start w:val="1"/>
      <w:numFmt w:val="lowerRoman"/>
      <w:lvlText w:val="%6."/>
      <w:lvlJc w:val="right"/>
      <w:pPr>
        <w:ind w:left="4320" w:hanging="180"/>
      </w:pPr>
    </w:lvl>
    <w:lvl w:ilvl="6" w:tplc="89529916" w:tentative="1">
      <w:start w:val="1"/>
      <w:numFmt w:val="decimal"/>
      <w:lvlText w:val="%7."/>
      <w:lvlJc w:val="left"/>
      <w:pPr>
        <w:ind w:left="5040" w:hanging="360"/>
      </w:pPr>
    </w:lvl>
    <w:lvl w:ilvl="7" w:tplc="89529916" w:tentative="1">
      <w:start w:val="1"/>
      <w:numFmt w:val="lowerLetter"/>
      <w:lvlText w:val="%8."/>
      <w:lvlJc w:val="left"/>
      <w:pPr>
        <w:ind w:left="5760" w:hanging="360"/>
      </w:pPr>
    </w:lvl>
    <w:lvl w:ilvl="8" w:tplc="8952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1">
    <w:multiLevelType w:val="hybridMultilevel"/>
    <w:lvl w:ilvl="0" w:tplc="27939647">
      <w:start w:val="1"/>
      <w:numFmt w:val="decimal"/>
      <w:lvlText w:val="%1."/>
      <w:lvlJc w:val="left"/>
      <w:pPr>
        <w:ind w:left="720" w:hanging="360"/>
      </w:pPr>
    </w:lvl>
    <w:lvl w:ilvl="1" w:tplc="27939647" w:tentative="1">
      <w:start w:val="1"/>
      <w:numFmt w:val="lowerLetter"/>
      <w:lvlText w:val="%2."/>
      <w:lvlJc w:val="left"/>
      <w:pPr>
        <w:ind w:left="1440" w:hanging="360"/>
      </w:pPr>
    </w:lvl>
    <w:lvl w:ilvl="2" w:tplc="27939647" w:tentative="1">
      <w:start w:val="1"/>
      <w:numFmt w:val="lowerRoman"/>
      <w:lvlText w:val="%3."/>
      <w:lvlJc w:val="right"/>
      <w:pPr>
        <w:ind w:left="2160" w:hanging="180"/>
      </w:pPr>
    </w:lvl>
    <w:lvl w:ilvl="3" w:tplc="27939647" w:tentative="1">
      <w:start w:val="1"/>
      <w:numFmt w:val="decimal"/>
      <w:lvlText w:val="%4."/>
      <w:lvlJc w:val="left"/>
      <w:pPr>
        <w:ind w:left="2880" w:hanging="360"/>
      </w:pPr>
    </w:lvl>
    <w:lvl w:ilvl="4" w:tplc="27939647" w:tentative="1">
      <w:start w:val="1"/>
      <w:numFmt w:val="lowerLetter"/>
      <w:lvlText w:val="%5."/>
      <w:lvlJc w:val="left"/>
      <w:pPr>
        <w:ind w:left="3600" w:hanging="360"/>
      </w:pPr>
    </w:lvl>
    <w:lvl w:ilvl="5" w:tplc="27939647" w:tentative="1">
      <w:start w:val="1"/>
      <w:numFmt w:val="lowerRoman"/>
      <w:lvlText w:val="%6."/>
      <w:lvlJc w:val="right"/>
      <w:pPr>
        <w:ind w:left="4320" w:hanging="180"/>
      </w:pPr>
    </w:lvl>
    <w:lvl w:ilvl="6" w:tplc="27939647" w:tentative="1">
      <w:start w:val="1"/>
      <w:numFmt w:val="decimal"/>
      <w:lvlText w:val="%7."/>
      <w:lvlJc w:val="left"/>
      <w:pPr>
        <w:ind w:left="5040" w:hanging="360"/>
      </w:pPr>
    </w:lvl>
    <w:lvl w:ilvl="7" w:tplc="27939647" w:tentative="1">
      <w:start w:val="1"/>
      <w:numFmt w:val="lowerLetter"/>
      <w:lvlText w:val="%8."/>
      <w:lvlJc w:val="left"/>
      <w:pPr>
        <w:ind w:left="5760" w:hanging="360"/>
      </w:pPr>
    </w:lvl>
    <w:lvl w:ilvl="8" w:tplc="2793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0">
    <w:multiLevelType w:val="hybridMultilevel"/>
    <w:lvl w:ilvl="0" w:tplc="94535267">
      <w:start w:val="1"/>
      <w:numFmt w:val="decimal"/>
      <w:lvlText w:val="%1."/>
      <w:lvlJc w:val="left"/>
      <w:pPr>
        <w:ind w:left="720" w:hanging="360"/>
      </w:pPr>
    </w:lvl>
    <w:lvl w:ilvl="1" w:tplc="94535267" w:tentative="1">
      <w:start w:val="1"/>
      <w:numFmt w:val="lowerLetter"/>
      <w:lvlText w:val="%2."/>
      <w:lvlJc w:val="left"/>
      <w:pPr>
        <w:ind w:left="1440" w:hanging="360"/>
      </w:pPr>
    </w:lvl>
    <w:lvl w:ilvl="2" w:tplc="94535267" w:tentative="1">
      <w:start w:val="1"/>
      <w:numFmt w:val="lowerRoman"/>
      <w:lvlText w:val="%3."/>
      <w:lvlJc w:val="right"/>
      <w:pPr>
        <w:ind w:left="2160" w:hanging="180"/>
      </w:pPr>
    </w:lvl>
    <w:lvl w:ilvl="3" w:tplc="94535267" w:tentative="1">
      <w:start w:val="1"/>
      <w:numFmt w:val="decimal"/>
      <w:lvlText w:val="%4."/>
      <w:lvlJc w:val="left"/>
      <w:pPr>
        <w:ind w:left="2880" w:hanging="360"/>
      </w:pPr>
    </w:lvl>
    <w:lvl w:ilvl="4" w:tplc="94535267" w:tentative="1">
      <w:start w:val="1"/>
      <w:numFmt w:val="lowerLetter"/>
      <w:lvlText w:val="%5."/>
      <w:lvlJc w:val="left"/>
      <w:pPr>
        <w:ind w:left="3600" w:hanging="360"/>
      </w:pPr>
    </w:lvl>
    <w:lvl w:ilvl="5" w:tplc="94535267" w:tentative="1">
      <w:start w:val="1"/>
      <w:numFmt w:val="lowerRoman"/>
      <w:lvlText w:val="%6."/>
      <w:lvlJc w:val="right"/>
      <w:pPr>
        <w:ind w:left="4320" w:hanging="180"/>
      </w:pPr>
    </w:lvl>
    <w:lvl w:ilvl="6" w:tplc="94535267" w:tentative="1">
      <w:start w:val="1"/>
      <w:numFmt w:val="decimal"/>
      <w:lvlText w:val="%7."/>
      <w:lvlJc w:val="left"/>
      <w:pPr>
        <w:ind w:left="5040" w:hanging="360"/>
      </w:pPr>
    </w:lvl>
    <w:lvl w:ilvl="7" w:tplc="94535267" w:tentative="1">
      <w:start w:val="1"/>
      <w:numFmt w:val="lowerLetter"/>
      <w:lvlText w:val="%8."/>
      <w:lvlJc w:val="left"/>
      <w:pPr>
        <w:ind w:left="5760" w:hanging="360"/>
      </w:pPr>
    </w:lvl>
    <w:lvl w:ilvl="8" w:tplc="9453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9">
    <w:multiLevelType w:val="hybridMultilevel"/>
    <w:lvl w:ilvl="0" w:tplc="76287412">
      <w:start w:val="1"/>
      <w:numFmt w:val="decimal"/>
      <w:lvlText w:val="%1."/>
      <w:lvlJc w:val="left"/>
      <w:pPr>
        <w:ind w:left="720" w:hanging="360"/>
      </w:pPr>
    </w:lvl>
    <w:lvl w:ilvl="1" w:tplc="76287412" w:tentative="1">
      <w:start w:val="1"/>
      <w:numFmt w:val="lowerLetter"/>
      <w:lvlText w:val="%2."/>
      <w:lvlJc w:val="left"/>
      <w:pPr>
        <w:ind w:left="1440" w:hanging="360"/>
      </w:pPr>
    </w:lvl>
    <w:lvl w:ilvl="2" w:tplc="76287412" w:tentative="1">
      <w:start w:val="1"/>
      <w:numFmt w:val="lowerRoman"/>
      <w:lvlText w:val="%3."/>
      <w:lvlJc w:val="right"/>
      <w:pPr>
        <w:ind w:left="2160" w:hanging="180"/>
      </w:pPr>
    </w:lvl>
    <w:lvl w:ilvl="3" w:tplc="76287412" w:tentative="1">
      <w:start w:val="1"/>
      <w:numFmt w:val="decimal"/>
      <w:lvlText w:val="%4."/>
      <w:lvlJc w:val="left"/>
      <w:pPr>
        <w:ind w:left="2880" w:hanging="360"/>
      </w:pPr>
    </w:lvl>
    <w:lvl w:ilvl="4" w:tplc="76287412" w:tentative="1">
      <w:start w:val="1"/>
      <w:numFmt w:val="lowerLetter"/>
      <w:lvlText w:val="%5."/>
      <w:lvlJc w:val="left"/>
      <w:pPr>
        <w:ind w:left="3600" w:hanging="360"/>
      </w:pPr>
    </w:lvl>
    <w:lvl w:ilvl="5" w:tplc="76287412" w:tentative="1">
      <w:start w:val="1"/>
      <w:numFmt w:val="lowerRoman"/>
      <w:lvlText w:val="%6."/>
      <w:lvlJc w:val="right"/>
      <w:pPr>
        <w:ind w:left="4320" w:hanging="180"/>
      </w:pPr>
    </w:lvl>
    <w:lvl w:ilvl="6" w:tplc="76287412" w:tentative="1">
      <w:start w:val="1"/>
      <w:numFmt w:val="decimal"/>
      <w:lvlText w:val="%7."/>
      <w:lvlJc w:val="left"/>
      <w:pPr>
        <w:ind w:left="5040" w:hanging="360"/>
      </w:pPr>
    </w:lvl>
    <w:lvl w:ilvl="7" w:tplc="76287412" w:tentative="1">
      <w:start w:val="1"/>
      <w:numFmt w:val="lowerLetter"/>
      <w:lvlText w:val="%8."/>
      <w:lvlJc w:val="left"/>
      <w:pPr>
        <w:ind w:left="5760" w:hanging="360"/>
      </w:pPr>
    </w:lvl>
    <w:lvl w:ilvl="8" w:tplc="76287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8">
    <w:multiLevelType w:val="hybridMultilevel"/>
    <w:lvl w:ilvl="0" w:tplc="14312108">
      <w:start w:val="1"/>
      <w:numFmt w:val="decimal"/>
      <w:lvlText w:val="%1."/>
      <w:lvlJc w:val="left"/>
      <w:pPr>
        <w:ind w:left="720" w:hanging="360"/>
      </w:pPr>
    </w:lvl>
    <w:lvl w:ilvl="1" w:tplc="14312108" w:tentative="1">
      <w:start w:val="1"/>
      <w:numFmt w:val="lowerLetter"/>
      <w:lvlText w:val="%2."/>
      <w:lvlJc w:val="left"/>
      <w:pPr>
        <w:ind w:left="1440" w:hanging="360"/>
      </w:pPr>
    </w:lvl>
    <w:lvl w:ilvl="2" w:tplc="14312108" w:tentative="1">
      <w:start w:val="1"/>
      <w:numFmt w:val="lowerRoman"/>
      <w:lvlText w:val="%3."/>
      <w:lvlJc w:val="right"/>
      <w:pPr>
        <w:ind w:left="2160" w:hanging="180"/>
      </w:pPr>
    </w:lvl>
    <w:lvl w:ilvl="3" w:tplc="14312108" w:tentative="1">
      <w:start w:val="1"/>
      <w:numFmt w:val="decimal"/>
      <w:lvlText w:val="%4."/>
      <w:lvlJc w:val="left"/>
      <w:pPr>
        <w:ind w:left="2880" w:hanging="360"/>
      </w:pPr>
    </w:lvl>
    <w:lvl w:ilvl="4" w:tplc="14312108" w:tentative="1">
      <w:start w:val="1"/>
      <w:numFmt w:val="lowerLetter"/>
      <w:lvlText w:val="%5."/>
      <w:lvlJc w:val="left"/>
      <w:pPr>
        <w:ind w:left="3600" w:hanging="360"/>
      </w:pPr>
    </w:lvl>
    <w:lvl w:ilvl="5" w:tplc="14312108" w:tentative="1">
      <w:start w:val="1"/>
      <w:numFmt w:val="lowerRoman"/>
      <w:lvlText w:val="%6."/>
      <w:lvlJc w:val="right"/>
      <w:pPr>
        <w:ind w:left="4320" w:hanging="180"/>
      </w:pPr>
    </w:lvl>
    <w:lvl w:ilvl="6" w:tplc="14312108" w:tentative="1">
      <w:start w:val="1"/>
      <w:numFmt w:val="decimal"/>
      <w:lvlText w:val="%7."/>
      <w:lvlJc w:val="left"/>
      <w:pPr>
        <w:ind w:left="5040" w:hanging="360"/>
      </w:pPr>
    </w:lvl>
    <w:lvl w:ilvl="7" w:tplc="14312108" w:tentative="1">
      <w:start w:val="1"/>
      <w:numFmt w:val="lowerLetter"/>
      <w:lvlText w:val="%8."/>
      <w:lvlJc w:val="left"/>
      <w:pPr>
        <w:ind w:left="5760" w:hanging="360"/>
      </w:pPr>
    </w:lvl>
    <w:lvl w:ilvl="8" w:tplc="14312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7">
    <w:multiLevelType w:val="hybridMultilevel"/>
    <w:lvl w:ilvl="0" w:tplc="95592368">
      <w:start w:val="1"/>
      <w:numFmt w:val="decimal"/>
      <w:lvlText w:val="%1."/>
      <w:lvlJc w:val="left"/>
      <w:pPr>
        <w:ind w:left="720" w:hanging="360"/>
      </w:pPr>
    </w:lvl>
    <w:lvl w:ilvl="1" w:tplc="95592368" w:tentative="1">
      <w:start w:val="1"/>
      <w:numFmt w:val="lowerLetter"/>
      <w:lvlText w:val="%2."/>
      <w:lvlJc w:val="left"/>
      <w:pPr>
        <w:ind w:left="1440" w:hanging="360"/>
      </w:pPr>
    </w:lvl>
    <w:lvl w:ilvl="2" w:tplc="95592368" w:tentative="1">
      <w:start w:val="1"/>
      <w:numFmt w:val="lowerRoman"/>
      <w:lvlText w:val="%3."/>
      <w:lvlJc w:val="right"/>
      <w:pPr>
        <w:ind w:left="2160" w:hanging="180"/>
      </w:pPr>
    </w:lvl>
    <w:lvl w:ilvl="3" w:tplc="95592368" w:tentative="1">
      <w:start w:val="1"/>
      <w:numFmt w:val="decimal"/>
      <w:lvlText w:val="%4."/>
      <w:lvlJc w:val="left"/>
      <w:pPr>
        <w:ind w:left="2880" w:hanging="360"/>
      </w:pPr>
    </w:lvl>
    <w:lvl w:ilvl="4" w:tplc="95592368" w:tentative="1">
      <w:start w:val="1"/>
      <w:numFmt w:val="lowerLetter"/>
      <w:lvlText w:val="%5."/>
      <w:lvlJc w:val="left"/>
      <w:pPr>
        <w:ind w:left="3600" w:hanging="360"/>
      </w:pPr>
    </w:lvl>
    <w:lvl w:ilvl="5" w:tplc="95592368" w:tentative="1">
      <w:start w:val="1"/>
      <w:numFmt w:val="lowerRoman"/>
      <w:lvlText w:val="%6."/>
      <w:lvlJc w:val="right"/>
      <w:pPr>
        <w:ind w:left="4320" w:hanging="180"/>
      </w:pPr>
    </w:lvl>
    <w:lvl w:ilvl="6" w:tplc="95592368" w:tentative="1">
      <w:start w:val="1"/>
      <w:numFmt w:val="decimal"/>
      <w:lvlText w:val="%7."/>
      <w:lvlJc w:val="left"/>
      <w:pPr>
        <w:ind w:left="5040" w:hanging="360"/>
      </w:pPr>
    </w:lvl>
    <w:lvl w:ilvl="7" w:tplc="95592368" w:tentative="1">
      <w:start w:val="1"/>
      <w:numFmt w:val="lowerLetter"/>
      <w:lvlText w:val="%8."/>
      <w:lvlJc w:val="left"/>
      <w:pPr>
        <w:ind w:left="5760" w:hanging="360"/>
      </w:pPr>
    </w:lvl>
    <w:lvl w:ilvl="8" w:tplc="95592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6">
    <w:multiLevelType w:val="hybridMultilevel"/>
    <w:lvl w:ilvl="0" w:tplc="21665264">
      <w:start w:val="1"/>
      <w:numFmt w:val="decimal"/>
      <w:lvlText w:val="%1."/>
      <w:lvlJc w:val="left"/>
      <w:pPr>
        <w:ind w:left="720" w:hanging="360"/>
      </w:pPr>
    </w:lvl>
    <w:lvl w:ilvl="1" w:tplc="21665264" w:tentative="1">
      <w:start w:val="1"/>
      <w:numFmt w:val="lowerLetter"/>
      <w:lvlText w:val="%2."/>
      <w:lvlJc w:val="left"/>
      <w:pPr>
        <w:ind w:left="1440" w:hanging="360"/>
      </w:pPr>
    </w:lvl>
    <w:lvl w:ilvl="2" w:tplc="21665264" w:tentative="1">
      <w:start w:val="1"/>
      <w:numFmt w:val="lowerRoman"/>
      <w:lvlText w:val="%3."/>
      <w:lvlJc w:val="right"/>
      <w:pPr>
        <w:ind w:left="2160" w:hanging="180"/>
      </w:pPr>
    </w:lvl>
    <w:lvl w:ilvl="3" w:tplc="21665264" w:tentative="1">
      <w:start w:val="1"/>
      <w:numFmt w:val="decimal"/>
      <w:lvlText w:val="%4."/>
      <w:lvlJc w:val="left"/>
      <w:pPr>
        <w:ind w:left="2880" w:hanging="360"/>
      </w:pPr>
    </w:lvl>
    <w:lvl w:ilvl="4" w:tplc="21665264" w:tentative="1">
      <w:start w:val="1"/>
      <w:numFmt w:val="lowerLetter"/>
      <w:lvlText w:val="%5."/>
      <w:lvlJc w:val="left"/>
      <w:pPr>
        <w:ind w:left="3600" w:hanging="360"/>
      </w:pPr>
    </w:lvl>
    <w:lvl w:ilvl="5" w:tplc="21665264" w:tentative="1">
      <w:start w:val="1"/>
      <w:numFmt w:val="lowerRoman"/>
      <w:lvlText w:val="%6."/>
      <w:lvlJc w:val="right"/>
      <w:pPr>
        <w:ind w:left="4320" w:hanging="180"/>
      </w:pPr>
    </w:lvl>
    <w:lvl w:ilvl="6" w:tplc="21665264" w:tentative="1">
      <w:start w:val="1"/>
      <w:numFmt w:val="decimal"/>
      <w:lvlText w:val="%7."/>
      <w:lvlJc w:val="left"/>
      <w:pPr>
        <w:ind w:left="5040" w:hanging="360"/>
      </w:pPr>
    </w:lvl>
    <w:lvl w:ilvl="7" w:tplc="21665264" w:tentative="1">
      <w:start w:val="1"/>
      <w:numFmt w:val="lowerLetter"/>
      <w:lvlText w:val="%8."/>
      <w:lvlJc w:val="left"/>
      <w:pPr>
        <w:ind w:left="5760" w:hanging="360"/>
      </w:pPr>
    </w:lvl>
    <w:lvl w:ilvl="8" w:tplc="2166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5">
    <w:multiLevelType w:val="hybridMultilevel"/>
    <w:lvl w:ilvl="0" w:tplc="85713940">
      <w:start w:val="1"/>
      <w:numFmt w:val="decimal"/>
      <w:lvlText w:val="%1."/>
      <w:lvlJc w:val="left"/>
      <w:pPr>
        <w:ind w:left="720" w:hanging="360"/>
      </w:pPr>
    </w:lvl>
    <w:lvl w:ilvl="1" w:tplc="85713940" w:tentative="1">
      <w:start w:val="1"/>
      <w:numFmt w:val="lowerLetter"/>
      <w:lvlText w:val="%2."/>
      <w:lvlJc w:val="left"/>
      <w:pPr>
        <w:ind w:left="1440" w:hanging="360"/>
      </w:pPr>
    </w:lvl>
    <w:lvl w:ilvl="2" w:tplc="85713940" w:tentative="1">
      <w:start w:val="1"/>
      <w:numFmt w:val="lowerRoman"/>
      <w:lvlText w:val="%3."/>
      <w:lvlJc w:val="right"/>
      <w:pPr>
        <w:ind w:left="2160" w:hanging="180"/>
      </w:pPr>
    </w:lvl>
    <w:lvl w:ilvl="3" w:tplc="85713940" w:tentative="1">
      <w:start w:val="1"/>
      <w:numFmt w:val="decimal"/>
      <w:lvlText w:val="%4."/>
      <w:lvlJc w:val="left"/>
      <w:pPr>
        <w:ind w:left="2880" w:hanging="360"/>
      </w:pPr>
    </w:lvl>
    <w:lvl w:ilvl="4" w:tplc="85713940" w:tentative="1">
      <w:start w:val="1"/>
      <w:numFmt w:val="lowerLetter"/>
      <w:lvlText w:val="%5."/>
      <w:lvlJc w:val="left"/>
      <w:pPr>
        <w:ind w:left="3600" w:hanging="360"/>
      </w:pPr>
    </w:lvl>
    <w:lvl w:ilvl="5" w:tplc="85713940" w:tentative="1">
      <w:start w:val="1"/>
      <w:numFmt w:val="lowerRoman"/>
      <w:lvlText w:val="%6."/>
      <w:lvlJc w:val="right"/>
      <w:pPr>
        <w:ind w:left="4320" w:hanging="180"/>
      </w:pPr>
    </w:lvl>
    <w:lvl w:ilvl="6" w:tplc="85713940" w:tentative="1">
      <w:start w:val="1"/>
      <w:numFmt w:val="decimal"/>
      <w:lvlText w:val="%7."/>
      <w:lvlJc w:val="left"/>
      <w:pPr>
        <w:ind w:left="5040" w:hanging="360"/>
      </w:pPr>
    </w:lvl>
    <w:lvl w:ilvl="7" w:tplc="85713940" w:tentative="1">
      <w:start w:val="1"/>
      <w:numFmt w:val="lowerLetter"/>
      <w:lvlText w:val="%8."/>
      <w:lvlJc w:val="left"/>
      <w:pPr>
        <w:ind w:left="5760" w:hanging="360"/>
      </w:pPr>
    </w:lvl>
    <w:lvl w:ilvl="8" w:tplc="8571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4">
    <w:multiLevelType w:val="hybridMultilevel"/>
    <w:lvl w:ilvl="0" w:tplc="11970745">
      <w:start w:val="1"/>
      <w:numFmt w:val="decimal"/>
      <w:lvlText w:val="%1."/>
      <w:lvlJc w:val="left"/>
      <w:pPr>
        <w:ind w:left="720" w:hanging="360"/>
      </w:pPr>
    </w:lvl>
    <w:lvl w:ilvl="1" w:tplc="11970745" w:tentative="1">
      <w:start w:val="1"/>
      <w:numFmt w:val="lowerLetter"/>
      <w:lvlText w:val="%2."/>
      <w:lvlJc w:val="left"/>
      <w:pPr>
        <w:ind w:left="1440" w:hanging="360"/>
      </w:pPr>
    </w:lvl>
    <w:lvl w:ilvl="2" w:tplc="11970745" w:tentative="1">
      <w:start w:val="1"/>
      <w:numFmt w:val="lowerRoman"/>
      <w:lvlText w:val="%3."/>
      <w:lvlJc w:val="right"/>
      <w:pPr>
        <w:ind w:left="2160" w:hanging="180"/>
      </w:pPr>
    </w:lvl>
    <w:lvl w:ilvl="3" w:tplc="11970745" w:tentative="1">
      <w:start w:val="1"/>
      <w:numFmt w:val="decimal"/>
      <w:lvlText w:val="%4."/>
      <w:lvlJc w:val="left"/>
      <w:pPr>
        <w:ind w:left="2880" w:hanging="360"/>
      </w:pPr>
    </w:lvl>
    <w:lvl w:ilvl="4" w:tplc="11970745" w:tentative="1">
      <w:start w:val="1"/>
      <w:numFmt w:val="lowerLetter"/>
      <w:lvlText w:val="%5."/>
      <w:lvlJc w:val="left"/>
      <w:pPr>
        <w:ind w:left="3600" w:hanging="360"/>
      </w:pPr>
    </w:lvl>
    <w:lvl w:ilvl="5" w:tplc="11970745" w:tentative="1">
      <w:start w:val="1"/>
      <w:numFmt w:val="lowerRoman"/>
      <w:lvlText w:val="%6."/>
      <w:lvlJc w:val="right"/>
      <w:pPr>
        <w:ind w:left="4320" w:hanging="180"/>
      </w:pPr>
    </w:lvl>
    <w:lvl w:ilvl="6" w:tplc="11970745" w:tentative="1">
      <w:start w:val="1"/>
      <w:numFmt w:val="decimal"/>
      <w:lvlText w:val="%7."/>
      <w:lvlJc w:val="left"/>
      <w:pPr>
        <w:ind w:left="5040" w:hanging="360"/>
      </w:pPr>
    </w:lvl>
    <w:lvl w:ilvl="7" w:tplc="11970745" w:tentative="1">
      <w:start w:val="1"/>
      <w:numFmt w:val="lowerLetter"/>
      <w:lvlText w:val="%8."/>
      <w:lvlJc w:val="left"/>
      <w:pPr>
        <w:ind w:left="5760" w:hanging="360"/>
      </w:pPr>
    </w:lvl>
    <w:lvl w:ilvl="8" w:tplc="11970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3">
    <w:multiLevelType w:val="hybridMultilevel"/>
    <w:lvl w:ilvl="0" w:tplc="26717074">
      <w:start w:val="1"/>
      <w:numFmt w:val="decimal"/>
      <w:lvlText w:val="%1."/>
      <w:lvlJc w:val="left"/>
      <w:pPr>
        <w:ind w:left="720" w:hanging="360"/>
      </w:pPr>
    </w:lvl>
    <w:lvl w:ilvl="1" w:tplc="26717074" w:tentative="1">
      <w:start w:val="1"/>
      <w:numFmt w:val="lowerLetter"/>
      <w:lvlText w:val="%2."/>
      <w:lvlJc w:val="left"/>
      <w:pPr>
        <w:ind w:left="1440" w:hanging="360"/>
      </w:pPr>
    </w:lvl>
    <w:lvl w:ilvl="2" w:tplc="26717074" w:tentative="1">
      <w:start w:val="1"/>
      <w:numFmt w:val="lowerRoman"/>
      <w:lvlText w:val="%3."/>
      <w:lvlJc w:val="right"/>
      <w:pPr>
        <w:ind w:left="2160" w:hanging="180"/>
      </w:pPr>
    </w:lvl>
    <w:lvl w:ilvl="3" w:tplc="26717074" w:tentative="1">
      <w:start w:val="1"/>
      <w:numFmt w:val="decimal"/>
      <w:lvlText w:val="%4."/>
      <w:lvlJc w:val="left"/>
      <w:pPr>
        <w:ind w:left="2880" w:hanging="360"/>
      </w:pPr>
    </w:lvl>
    <w:lvl w:ilvl="4" w:tplc="26717074" w:tentative="1">
      <w:start w:val="1"/>
      <w:numFmt w:val="lowerLetter"/>
      <w:lvlText w:val="%5."/>
      <w:lvlJc w:val="left"/>
      <w:pPr>
        <w:ind w:left="3600" w:hanging="360"/>
      </w:pPr>
    </w:lvl>
    <w:lvl w:ilvl="5" w:tplc="26717074" w:tentative="1">
      <w:start w:val="1"/>
      <w:numFmt w:val="lowerRoman"/>
      <w:lvlText w:val="%6."/>
      <w:lvlJc w:val="right"/>
      <w:pPr>
        <w:ind w:left="4320" w:hanging="180"/>
      </w:pPr>
    </w:lvl>
    <w:lvl w:ilvl="6" w:tplc="26717074" w:tentative="1">
      <w:start w:val="1"/>
      <w:numFmt w:val="decimal"/>
      <w:lvlText w:val="%7."/>
      <w:lvlJc w:val="left"/>
      <w:pPr>
        <w:ind w:left="5040" w:hanging="360"/>
      </w:pPr>
    </w:lvl>
    <w:lvl w:ilvl="7" w:tplc="26717074" w:tentative="1">
      <w:start w:val="1"/>
      <w:numFmt w:val="lowerLetter"/>
      <w:lvlText w:val="%8."/>
      <w:lvlJc w:val="left"/>
      <w:pPr>
        <w:ind w:left="5760" w:hanging="360"/>
      </w:pPr>
    </w:lvl>
    <w:lvl w:ilvl="8" w:tplc="26717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2">
    <w:multiLevelType w:val="hybridMultilevel"/>
    <w:lvl w:ilvl="0" w:tplc="27821410">
      <w:start w:val="1"/>
      <w:numFmt w:val="decimal"/>
      <w:lvlText w:val="%1."/>
      <w:lvlJc w:val="left"/>
      <w:pPr>
        <w:ind w:left="720" w:hanging="360"/>
      </w:pPr>
    </w:lvl>
    <w:lvl w:ilvl="1" w:tplc="27821410" w:tentative="1">
      <w:start w:val="1"/>
      <w:numFmt w:val="lowerLetter"/>
      <w:lvlText w:val="%2."/>
      <w:lvlJc w:val="left"/>
      <w:pPr>
        <w:ind w:left="1440" w:hanging="360"/>
      </w:pPr>
    </w:lvl>
    <w:lvl w:ilvl="2" w:tplc="27821410" w:tentative="1">
      <w:start w:val="1"/>
      <w:numFmt w:val="lowerRoman"/>
      <w:lvlText w:val="%3."/>
      <w:lvlJc w:val="right"/>
      <w:pPr>
        <w:ind w:left="2160" w:hanging="180"/>
      </w:pPr>
    </w:lvl>
    <w:lvl w:ilvl="3" w:tplc="27821410" w:tentative="1">
      <w:start w:val="1"/>
      <w:numFmt w:val="decimal"/>
      <w:lvlText w:val="%4."/>
      <w:lvlJc w:val="left"/>
      <w:pPr>
        <w:ind w:left="2880" w:hanging="360"/>
      </w:pPr>
    </w:lvl>
    <w:lvl w:ilvl="4" w:tplc="27821410" w:tentative="1">
      <w:start w:val="1"/>
      <w:numFmt w:val="lowerLetter"/>
      <w:lvlText w:val="%5."/>
      <w:lvlJc w:val="left"/>
      <w:pPr>
        <w:ind w:left="3600" w:hanging="360"/>
      </w:pPr>
    </w:lvl>
    <w:lvl w:ilvl="5" w:tplc="27821410" w:tentative="1">
      <w:start w:val="1"/>
      <w:numFmt w:val="lowerRoman"/>
      <w:lvlText w:val="%6."/>
      <w:lvlJc w:val="right"/>
      <w:pPr>
        <w:ind w:left="4320" w:hanging="180"/>
      </w:pPr>
    </w:lvl>
    <w:lvl w:ilvl="6" w:tplc="27821410" w:tentative="1">
      <w:start w:val="1"/>
      <w:numFmt w:val="decimal"/>
      <w:lvlText w:val="%7."/>
      <w:lvlJc w:val="left"/>
      <w:pPr>
        <w:ind w:left="5040" w:hanging="360"/>
      </w:pPr>
    </w:lvl>
    <w:lvl w:ilvl="7" w:tplc="27821410" w:tentative="1">
      <w:start w:val="1"/>
      <w:numFmt w:val="lowerLetter"/>
      <w:lvlText w:val="%8."/>
      <w:lvlJc w:val="left"/>
      <w:pPr>
        <w:ind w:left="5760" w:hanging="360"/>
      </w:pPr>
    </w:lvl>
    <w:lvl w:ilvl="8" w:tplc="2782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1">
    <w:multiLevelType w:val="hybridMultilevel"/>
    <w:lvl w:ilvl="0" w:tplc="27242683">
      <w:start w:val="1"/>
      <w:numFmt w:val="decimal"/>
      <w:lvlText w:val="%1."/>
      <w:lvlJc w:val="left"/>
      <w:pPr>
        <w:ind w:left="720" w:hanging="360"/>
      </w:pPr>
    </w:lvl>
    <w:lvl w:ilvl="1" w:tplc="27242683" w:tentative="1">
      <w:start w:val="1"/>
      <w:numFmt w:val="lowerLetter"/>
      <w:lvlText w:val="%2."/>
      <w:lvlJc w:val="left"/>
      <w:pPr>
        <w:ind w:left="1440" w:hanging="360"/>
      </w:pPr>
    </w:lvl>
    <w:lvl w:ilvl="2" w:tplc="27242683" w:tentative="1">
      <w:start w:val="1"/>
      <w:numFmt w:val="lowerRoman"/>
      <w:lvlText w:val="%3."/>
      <w:lvlJc w:val="right"/>
      <w:pPr>
        <w:ind w:left="2160" w:hanging="180"/>
      </w:pPr>
    </w:lvl>
    <w:lvl w:ilvl="3" w:tplc="27242683" w:tentative="1">
      <w:start w:val="1"/>
      <w:numFmt w:val="decimal"/>
      <w:lvlText w:val="%4."/>
      <w:lvlJc w:val="left"/>
      <w:pPr>
        <w:ind w:left="2880" w:hanging="360"/>
      </w:pPr>
    </w:lvl>
    <w:lvl w:ilvl="4" w:tplc="27242683" w:tentative="1">
      <w:start w:val="1"/>
      <w:numFmt w:val="lowerLetter"/>
      <w:lvlText w:val="%5."/>
      <w:lvlJc w:val="left"/>
      <w:pPr>
        <w:ind w:left="3600" w:hanging="360"/>
      </w:pPr>
    </w:lvl>
    <w:lvl w:ilvl="5" w:tplc="27242683" w:tentative="1">
      <w:start w:val="1"/>
      <w:numFmt w:val="lowerRoman"/>
      <w:lvlText w:val="%6."/>
      <w:lvlJc w:val="right"/>
      <w:pPr>
        <w:ind w:left="4320" w:hanging="180"/>
      </w:pPr>
    </w:lvl>
    <w:lvl w:ilvl="6" w:tplc="27242683" w:tentative="1">
      <w:start w:val="1"/>
      <w:numFmt w:val="decimal"/>
      <w:lvlText w:val="%7."/>
      <w:lvlJc w:val="left"/>
      <w:pPr>
        <w:ind w:left="5040" w:hanging="360"/>
      </w:pPr>
    </w:lvl>
    <w:lvl w:ilvl="7" w:tplc="27242683" w:tentative="1">
      <w:start w:val="1"/>
      <w:numFmt w:val="lowerLetter"/>
      <w:lvlText w:val="%8."/>
      <w:lvlJc w:val="left"/>
      <w:pPr>
        <w:ind w:left="5760" w:hanging="360"/>
      </w:pPr>
    </w:lvl>
    <w:lvl w:ilvl="8" w:tplc="2724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0">
    <w:multiLevelType w:val="hybridMultilevel"/>
    <w:lvl w:ilvl="0" w:tplc="96587106">
      <w:start w:val="1"/>
      <w:numFmt w:val="decimal"/>
      <w:lvlText w:val="%1."/>
      <w:lvlJc w:val="left"/>
      <w:pPr>
        <w:ind w:left="720" w:hanging="360"/>
      </w:pPr>
    </w:lvl>
    <w:lvl w:ilvl="1" w:tplc="96587106" w:tentative="1">
      <w:start w:val="1"/>
      <w:numFmt w:val="lowerLetter"/>
      <w:lvlText w:val="%2."/>
      <w:lvlJc w:val="left"/>
      <w:pPr>
        <w:ind w:left="1440" w:hanging="360"/>
      </w:pPr>
    </w:lvl>
    <w:lvl w:ilvl="2" w:tplc="96587106" w:tentative="1">
      <w:start w:val="1"/>
      <w:numFmt w:val="lowerRoman"/>
      <w:lvlText w:val="%3."/>
      <w:lvlJc w:val="right"/>
      <w:pPr>
        <w:ind w:left="2160" w:hanging="180"/>
      </w:pPr>
    </w:lvl>
    <w:lvl w:ilvl="3" w:tplc="96587106" w:tentative="1">
      <w:start w:val="1"/>
      <w:numFmt w:val="decimal"/>
      <w:lvlText w:val="%4."/>
      <w:lvlJc w:val="left"/>
      <w:pPr>
        <w:ind w:left="2880" w:hanging="360"/>
      </w:pPr>
    </w:lvl>
    <w:lvl w:ilvl="4" w:tplc="96587106" w:tentative="1">
      <w:start w:val="1"/>
      <w:numFmt w:val="lowerLetter"/>
      <w:lvlText w:val="%5."/>
      <w:lvlJc w:val="left"/>
      <w:pPr>
        <w:ind w:left="3600" w:hanging="360"/>
      </w:pPr>
    </w:lvl>
    <w:lvl w:ilvl="5" w:tplc="96587106" w:tentative="1">
      <w:start w:val="1"/>
      <w:numFmt w:val="lowerRoman"/>
      <w:lvlText w:val="%6."/>
      <w:lvlJc w:val="right"/>
      <w:pPr>
        <w:ind w:left="4320" w:hanging="180"/>
      </w:pPr>
    </w:lvl>
    <w:lvl w:ilvl="6" w:tplc="96587106" w:tentative="1">
      <w:start w:val="1"/>
      <w:numFmt w:val="decimal"/>
      <w:lvlText w:val="%7."/>
      <w:lvlJc w:val="left"/>
      <w:pPr>
        <w:ind w:left="5040" w:hanging="360"/>
      </w:pPr>
    </w:lvl>
    <w:lvl w:ilvl="7" w:tplc="96587106" w:tentative="1">
      <w:start w:val="1"/>
      <w:numFmt w:val="lowerLetter"/>
      <w:lvlText w:val="%8."/>
      <w:lvlJc w:val="left"/>
      <w:pPr>
        <w:ind w:left="5760" w:hanging="360"/>
      </w:pPr>
    </w:lvl>
    <w:lvl w:ilvl="8" w:tplc="9658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9">
    <w:multiLevelType w:val="hybridMultilevel"/>
    <w:lvl w:ilvl="0" w:tplc="57660994">
      <w:start w:val="1"/>
      <w:numFmt w:val="decimal"/>
      <w:lvlText w:val="%1."/>
      <w:lvlJc w:val="left"/>
      <w:pPr>
        <w:ind w:left="720" w:hanging="360"/>
      </w:pPr>
    </w:lvl>
    <w:lvl w:ilvl="1" w:tplc="57660994" w:tentative="1">
      <w:start w:val="1"/>
      <w:numFmt w:val="lowerLetter"/>
      <w:lvlText w:val="%2."/>
      <w:lvlJc w:val="left"/>
      <w:pPr>
        <w:ind w:left="1440" w:hanging="360"/>
      </w:pPr>
    </w:lvl>
    <w:lvl w:ilvl="2" w:tplc="57660994" w:tentative="1">
      <w:start w:val="1"/>
      <w:numFmt w:val="lowerRoman"/>
      <w:lvlText w:val="%3."/>
      <w:lvlJc w:val="right"/>
      <w:pPr>
        <w:ind w:left="2160" w:hanging="180"/>
      </w:pPr>
    </w:lvl>
    <w:lvl w:ilvl="3" w:tplc="57660994" w:tentative="1">
      <w:start w:val="1"/>
      <w:numFmt w:val="decimal"/>
      <w:lvlText w:val="%4."/>
      <w:lvlJc w:val="left"/>
      <w:pPr>
        <w:ind w:left="2880" w:hanging="360"/>
      </w:pPr>
    </w:lvl>
    <w:lvl w:ilvl="4" w:tplc="57660994" w:tentative="1">
      <w:start w:val="1"/>
      <w:numFmt w:val="lowerLetter"/>
      <w:lvlText w:val="%5."/>
      <w:lvlJc w:val="left"/>
      <w:pPr>
        <w:ind w:left="3600" w:hanging="360"/>
      </w:pPr>
    </w:lvl>
    <w:lvl w:ilvl="5" w:tplc="57660994" w:tentative="1">
      <w:start w:val="1"/>
      <w:numFmt w:val="lowerRoman"/>
      <w:lvlText w:val="%6."/>
      <w:lvlJc w:val="right"/>
      <w:pPr>
        <w:ind w:left="4320" w:hanging="180"/>
      </w:pPr>
    </w:lvl>
    <w:lvl w:ilvl="6" w:tplc="57660994" w:tentative="1">
      <w:start w:val="1"/>
      <w:numFmt w:val="decimal"/>
      <w:lvlText w:val="%7."/>
      <w:lvlJc w:val="left"/>
      <w:pPr>
        <w:ind w:left="5040" w:hanging="360"/>
      </w:pPr>
    </w:lvl>
    <w:lvl w:ilvl="7" w:tplc="57660994" w:tentative="1">
      <w:start w:val="1"/>
      <w:numFmt w:val="lowerLetter"/>
      <w:lvlText w:val="%8."/>
      <w:lvlJc w:val="left"/>
      <w:pPr>
        <w:ind w:left="5760" w:hanging="360"/>
      </w:pPr>
    </w:lvl>
    <w:lvl w:ilvl="8" w:tplc="5766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8">
    <w:multiLevelType w:val="hybridMultilevel"/>
    <w:lvl w:ilvl="0" w:tplc="58260948">
      <w:start w:val="1"/>
      <w:numFmt w:val="decimal"/>
      <w:lvlText w:val="%1."/>
      <w:lvlJc w:val="left"/>
      <w:pPr>
        <w:ind w:left="720" w:hanging="360"/>
      </w:pPr>
    </w:lvl>
    <w:lvl w:ilvl="1" w:tplc="58260948" w:tentative="1">
      <w:start w:val="1"/>
      <w:numFmt w:val="lowerLetter"/>
      <w:lvlText w:val="%2."/>
      <w:lvlJc w:val="left"/>
      <w:pPr>
        <w:ind w:left="1440" w:hanging="360"/>
      </w:pPr>
    </w:lvl>
    <w:lvl w:ilvl="2" w:tplc="58260948" w:tentative="1">
      <w:start w:val="1"/>
      <w:numFmt w:val="lowerRoman"/>
      <w:lvlText w:val="%3."/>
      <w:lvlJc w:val="right"/>
      <w:pPr>
        <w:ind w:left="2160" w:hanging="180"/>
      </w:pPr>
    </w:lvl>
    <w:lvl w:ilvl="3" w:tplc="58260948" w:tentative="1">
      <w:start w:val="1"/>
      <w:numFmt w:val="decimal"/>
      <w:lvlText w:val="%4."/>
      <w:lvlJc w:val="left"/>
      <w:pPr>
        <w:ind w:left="2880" w:hanging="360"/>
      </w:pPr>
    </w:lvl>
    <w:lvl w:ilvl="4" w:tplc="58260948" w:tentative="1">
      <w:start w:val="1"/>
      <w:numFmt w:val="lowerLetter"/>
      <w:lvlText w:val="%5."/>
      <w:lvlJc w:val="left"/>
      <w:pPr>
        <w:ind w:left="3600" w:hanging="360"/>
      </w:pPr>
    </w:lvl>
    <w:lvl w:ilvl="5" w:tplc="58260948" w:tentative="1">
      <w:start w:val="1"/>
      <w:numFmt w:val="lowerRoman"/>
      <w:lvlText w:val="%6."/>
      <w:lvlJc w:val="right"/>
      <w:pPr>
        <w:ind w:left="4320" w:hanging="180"/>
      </w:pPr>
    </w:lvl>
    <w:lvl w:ilvl="6" w:tplc="58260948" w:tentative="1">
      <w:start w:val="1"/>
      <w:numFmt w:val="decimal"/>
      <w:lvlText w:val="%7."/>
      <w:lvlJc w:val="left"/>
      <w:pPr>
        <w:ind w:left="5040" w:hanging="360"/>
      </w:pPr>
    </w:lvl>
    <w:lvl w:ilvl="7" w:tplc="58260948" w:tentative="1">
      <w:start w:val="1"/>
      <w:numFmt w:val="lowerLetter"/>
      <w:lvlText w:val="%8."/>
      <w:lvlJc w:val="left"/>
      <w:pPr>
        <w:ind w:left="5760" w:hanging="360"/>
      </w:pPr>
    </w:lvl>
    <w:lvl w:ilvl="8" w:tplc="5826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7">
    <w:multiLevelType w:val="hybridMultilevel"/>
    <w:lvl w:ilvl="0" w:tplc="53527481">
      <w:start w:val="1"/>
      <w:numFmt w:val="decimal"/>
      <w:lvlText w:val="%1."/>
      <w:lvlJc w:val="left"/>
      <w:pPr>
        <w:ind w:left="720" w:hanging="360"/>
      </w:pPr>
    </w:lvl>
    <w:lvl w:ilvl="1" w:tplc="53527481" w:tentative="1">
      <w:start w:val="1"/>
      <w:numFmt w:val="lowerLetter"/>
      <w:lvlText w:val="%2."/>
      <w:lvlJc w:val="left"/>
      <w:pPr>
        <w:ind w:left="1440" w:hanging="360"/>
      </w:pPr>
    </w:lvl>
    <w:lvl w:ilvl="2" w:tplc="53527481" w:tentative="1">
      <w:start w:val="1"/>
      <w:numFmt w:val="lowerRoman"/>
      <w:lvlText w:val="%3."/>
      <w:lvlJc w:val="right"/>
      <w:pPr>
        <w:ind w:left="2160" w:hanging="180"/>
      </w:pPr>
    </w:lvl>
    <w:lvl w:ilvl="3" w:tplc="53527481" w:tentative="1">
      <w:start w:val="1"/>
      <w:numFmt w:val="decimal"/>
      <w:lvlText w:val="%4."/>
      <w:lvlJc w:val="left"/>
      <w:pPr>
        <w:ind w:left="2880" w:hanging="360"/>
      </w:pPr>
    </w:lvl>
    <w:lvl w:ilvl="4" w:tplc="53527481" w:tentative="1">
      <w:start w:val="1"/>
      <w:numFmt w:val="lowerLetter"/>
      <w:lvlText w:val="%5."/>
      <w:lvlJc w:val="left"/>
      <w:pPr>
        <w:ind w:left="3600" w:hanging="360"/>
      </w:pPr>
    </w:lvl>
    <w:lvl w:ilvl="5" w:tplc="53527481" w:tentative="1">
      <w:start w:val="1"/>
      <w:numFmt w:val="lowerRoman"/>
      <w:lvlText w:val="%6."/>
      <w:lvlJc w:val="right"/>
      <w:pPr>
        <w:ind w:left="4320" w:hanging="180"/>
      </w:pPr>
    </w:lvl>
    <w:lvl w:ilvl="6" w:tplc="53527481" w:tentative="1">
      <w:start w:val="1"/>
      <w:numFmt w:val="decimal"/>
      <w:lvlText w:val="%7."/>
      <w:lvlJc w:val="left"/>
      <w:pPr>
        <w:ind w:left="5040" w:hanging="360"/>
      </w:pPr>
    </w:lvl>
    <w:lvl w:ilvl="7" w:tplc="53527481" w:tentative="1">
      <w:start w:val="1"/>
      <w:numFmt w:val="lowerLetter"/>
      <w:lvlText w:val="%8."/>
      <w:lvlJc w:val="left"/>
      <w:pPr>
        <w:ind w:left="5760" w:hanging="360"/>
      </w:pPr>
    </w:lvl>
    <w:lvl w:ilvl="8" w:tplc="53527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6">
    <w:multiLevelType w:val="hybridMultilevel"/>
    <w:lvl w:ilvl="0" w:tplc="76105065">
      <w:start w:val="1"/>
      <w:numFmt w:val="decimal"/>
      <w:lvlText w:val="%1."/>
      <w:lvlJc w:val="left"/>
      <w:pPr>
        <w:ind w:left="720" w:hanging="360"/>
      </w:pPr>
    </w:lvl>
    <w:lvl w:ilvl="1" w:tplc="76105065" w:tentative="1">
      <w:start w:val="1"/>
      <w:numFmt w:val="lowerLetter"/>
      <w:lvlText w:val="%2."/>
      <w:lvlJc w:val="left"/>
      <w:pPr>
        <w:ind w:left="1440" w:hanging="360"/>
      </w:pPr>
    </w:lvl>
    <w:lvl w:ilvl="2" w:tplc="76105065" w:tentative="1">
      <w:start w:val="1"/>
      <w:numFmt w:val="lowerRoman"/>
      <w:lvlText w:val="%3."/>
      <w:lvlJc w:val="right"/>
      <w:pPr>
        <w:ind w:left="2160" w:hanging="180"/>
      </w:pPr>
    </w:lvl>
    <w:lvl w:ilvl="3" w:tplc="76105065" w:tentative="1">
      <w:start w:val="1"/>
      <w:numFmt w:val="decimal"/>
      <w:lvlText w:val="%4."/>
      <w:lvlJc w:val="left"/>
      <w:pPr>
        <w:ind w:left="2880" w:hanging="360"/>
      </w:pPr>
    </w:lvl>
    <w:lvl w:ilvl="4" w:tplc="76105065" w:tentative="1">
      <w:start w:val="1"/>
      <w:numFmt w:val="lowerLetter"/>
      <w:lvlText w:val="%5."/>
      <w:lvlJc w:val="left"/>
      <w:pPr>
        <w:ind w:left="3600" w:hanging="360"/>
      </w:pPr>
    </w:lvl>
    <w:lvl w:ilvl="5" w:tplc="76105065" w:tentative="1">
      <w:start w:val="1"/>
      <w:numFmt w:val="lowerRoman"/>
      <w:lvlText w:val="%6."/>
      <w:lvlJc w:val="right"/>
      <w:pPr>
        <w:ind w:left="4320" w:hanging="180"/>
      </w:pPr>
    </w:lvl>
    <w:lvl w:ilvl="6" w:tplc="76105065" w:tentative="1">
      <w:start w:val="1"/>
      <w:numFmt w:val="decimal"/>
      <w:lvlText w:val="%7."/>
      <w:lvlJc w:val="left"/>
      <w:pPr>
        <w:ind w:left="5040" w:hanging="360"/>
      </w:pPr>
    </w:lvl>
    <w:lvl w:ilvl="7" w:tplc="76105065" w:tentative="1">
      <w:start w:val="1"/>
      <w:numFmt w:val="lowerLetter"/>
      <w:lvlText w:val="%8."/>
      <w:lvlJc w:val="left"/>
      <w:pPr>
        <w:ind w:left="5760" w:hanging="360"/>
      </w:pPr>
    </w:lvl>
    <w:lvl w:ilvl="8" w:tplc="76105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5">
    <w:multiLevelType w:val="hybridMultilevel"/>
    <w:lvl w:ilvl="0" w:tplc="86531662">
      <w:start w:val="1"/>
      <w:numFmt w:val="decimal"/>
      <w:lvlText w:val="%1."/>
      <w:lvlJc w:val="left"/>
      <w:pPr>
        <w:ind w:left="720" w:hanging="360"/>
      </w:pPr>
    </w:lvl>
    <w:lvl w:ilvl="1" w:tplc="86531662" w:tentative="1">
      <w:start w:val="1"/>
      <w:numFmt w:val="lowerLetter"/>
      <w:lvlText w:val="%2."/>
      <w:lvlJc w:val="left"/>
      <w:pPr>
        <w:ind w:left="1440" w:hanging="360"/>
      </w:pPr>
    </w:lvl>
    <w:lvl w:ilvl="2" w:tplc="86531662" w:tentative="1">
      <w:start w:val="1"/>
      <w:numFmt w:val="lowerRoman"/>
      <w:lvlText w:val="%3."/>
      <w:lvlJc w:val="right"/>
      <w:pPr>
        <w:ind w:left="2160" w:hanging="180"/>
      </w:pPr>
    </w:lvl>
    <w:lvl w:ilvl="3" w:tplc="86531662" w:tentative="1">
      <w:start w:val="1"/>
      <w:numFmt w:val="decimal"/>
      <w:lvlText w:val="%4."/>
      <w:lvlJc w:val="left"/>
      <w:pPr>
        <w:ind w:left="2880" w:hanging="360"/>
      </w:pPr>
    </w:lvl>
    <w:lvl w:ilvl="4" w:tplc="86531662" w:tentative="1">
      <w:start w:val="1"/>
      <w:numFmt w:val="lowerLetter"/>
      <w:lvlText w:val="%5."/>
      <w:lvlJc w:val="left"/>
      <w:pPr>
        <w:ind w:left="3600" w:hanging="360"/>
      </w:pPr>
    </w:lvl>
    <w:lvl w:ilvl="5" w:tplc="86531662" w:tentative="1">
      <w:start w:val="1"/>
      <w:numFmt w:val="lowerRoman"/>
      <w:lvlText w:val="%6."/>
      <w:lvlJc w:val="right"/>
      <w:pPr>
        <w:ind w:left="4320" w:hanging="180"/>
      </w:pPr>
    </w:lvl>
    <w:lvl w:ilvl="6" w:tplc="86531662" w:tentative="1">
      <w:start w:val="1"/>
      <w:numFmt w:val="decimal"/>
      <w:lvlText w:val="%7."/>
      <w:lvlJc w:val="left"/>
      <w:pPr>
        <w:ind w:left="5040" w:hanging="360"/>
      </w:pPr>
    </w:lvl>
    <w:lvl w:ilvl="7" w:tplc="86531662" w:tentative="1">
      <w:start w:val="1"/>
      <w:numFmt w:val="lowerLetter"/>
      <w:lvlText w:val="%8."/>
      <w:lvlJc w:val="left"/>
      <w:pPr>
        <w:ind w:left="5760" w:hanging="360"/>
      </w:pPr>
    </w:lvl>
    <w:lvl w:ilvl="8" w:tplc="8653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4">
    <w:multiLevelType w:val="hybridMultilevel"/>
    <w:lvl w:ilvl="0" w:tplc="95487384">
      <w:start w:val="1"/>
      <w:numFmt w:val="decimal"/>
      <w:lvlText w:val="%1."/>
      <w:lvlJc w:val="left"/>
      <w:pPr>
        <w:ind w:left="720" w:hanging="360"/>
      </w:pPr>
    </w:lvl>
    <w:lvl w:ilvl="1" w:tplc="95487384" w:tentative="1">
      <w:start w:val="1"/>
      <w:numFmt w:val="lowerLetter"/>
      <w:lvlText w:val="%2."/>
      <w:lvlJc w:val="left"/>
      <w:pPr>
        <w:ind w:left="1440" w:hanging="360"/>
      </w:pPr>
    </w:lvl>
    <w:lvl w:ilvl="2" w:tplc="95487384" w:tentative="1">
      <w:start w:val="1"/>
      <w:numFmt w:val="lowerRoman"/>
      <w:lvlText w:val="%3."/>
      <w:lvlJc w:val="right"/>
      <w:pPr>
        <w:ind w:left="2160" w:hanging="180"/>
      </w:pPr>
    </w:lvl>
    <w:lvl w:ilvl="3" w:tplc="95487384" w:tentative="1">
      <w:start w:val="1"/>
      <w:numFmt w:val="decimal"/>
      <w:lvlText w:val="%4."/>
      <w:lvlJc w:val="left"/>
      <w:pPr>
        <w:ind w:left="2880" w:hanging="360"/>
      </w:pPr>
    </w:lvl>
    <w:lvl w:ilvl="4" w:tplc="95487384" w:tentative="1">
      <w:start w:val="1"/>
      <w:numFmt w:val="lowerLetter"/>
      <w:lvlText w:val="%5."/>
      <w:lvlJc w:val="left"/>
      <w:pPr>
        <w:ind w:left="3600" w:hanging="360"/>
      </w:pPr>
    </w:lvl>
    <w:lvl w:ilvl="5" w:tplc="95487384" w:tentative="1">
      <w:start w:val="1"/>
      <w:numFmt w:val="lowerRoman"/>
      <w:lvlText w:val="%6."/>
      <w:lvlJc w:val="right"/>
      <w:pPr>
        <w:ind w:left="4320" w:hanging="180"/>
      </w:pPr>
    </w:lvl>
    <w:lvl w:ilvl="6" w:tplc="95487384" w:tentative="1">
      <w:start w:val="1"/>
      <w:numFmt w:val="decimal"/>
      <w:lvlText w:val="%7."/>
      <w:lvlJc w:val="left"/>
      <w:pPr>
        <w:ind w:left="5040" w:hanging="360"/>
      </w:pPr>
    </w:lvl>
    <w:lvl w:ilvl="7" w:tplc="95487384" w:tentative="1">
      <w:start w:val="1"/>
      <w:numFmt w:val="lowerLetter"/>
      <w:lvlText w:val="%8."/>
      <w:lvlJc w:val="left"/>
      <w:pPr>
        <w:ind w:left="5760" w:hanging="360"/>
      </w:pPr>
    </w:lvl>
    <w:lvl w:ilvl="8" w:tplc="9548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3">
    <w:multiLevelType w:val="hybridMultilevel"/>
    <w:lvl w:ilvl="0" w:tplc="52434956">
      <w:start w:val="1"/>
      <w:numFmt w:val="decimal"/>
      <w:lvlText w:val="%1."/>
      <w:lvlJc w:val="left"/>
      <w:pPr>
        <w:ind w:left="720" w:hanging="360"/>
      </w:pPr>
    </w:lvl>
    <w:lvl w:ilvl="1" w:tplc="52434956" w:tentative="1">
      <w:start w:val="1"/>
      <w:numFmt w:val="lowerLetter"/>
      <w:lvlText w:val="%2."/>
      <w:lvlJc w:val="left"/>
      <w:pPr>
        <w:ind w:left="1440" w:hanging="360"/>
      </w:pPr>
    </w:lvl>
    <w:lvl w:ilvl="2" w:tplc="52434956" w:tentative="1">
      <w:start w:val="1"/>
      <w:numFmt w:val="lowerRoman"/>
      <w:lvlText w:val="%3."/>
      <w:lvlJc w:val="right"/>
      <w:pPr>
        <w:ind w:left="2160" w:hanging="180"/>
      </w:pPr>
    </w:lvl>
    <w:lvl w:ilvl="3" w:tplc="52434956" w:tentative="1">
      <w:start w:val="1"/>
      <w:numFmt w:val="decimal"/>
      <w:lvlText w:val="%4."/>
      <w:lvlJc w:val="left"/>
      <w:pPr>
        <w:ind w:left="2880" w:hanging="360"/>
      </w:pPr>
    </w:lvl>
    <w:lvl w:ilvl="4" w:tplc="52434956" w:tentative="1">
      <w:start w:val="1"/>
      <w:numFmt w:val="lowerLetter"/>
      <w:lvlText w:val="%5."/>
      <w:lvlJc w:val="left"/>
      <w:pPr>
        <w:ind w:left="3600" w:hanging="360"/>
      </w:pPr>
    </w:lvl>
    <w:lvl w:ilvl="5" w:tplc="52434956" w:tentative="1">
      <w:start w:val="1"/>
      <w:numFmt w:val="lowerRoman"/>
      <w:lvlText w:val="%6."/>
      <w:lvlJc w:val="right"/>
      <w:pPr>
        <w:ind w:left="4320" w:hanging="180"/>
      </w:pPr>
    </w:lvl>
    <w:lvl w:ilvl="6" w:tplc="52434956" w:tentative="1">
      <w:start w:val="1"/>
      <w:numFmt w:val="decimal"/>
      <w:lvlText w:val="%7."/>
      <w:lvlJc w:val="left"/>
      <w:pPr>
        <w:ind w:left="5040" w:hanging="360"/>
      </w:pPr>
    </w:lvl>
    <w:lvl w:ilvl="7" w:tplc="52434956" w:tentative="1">
      <w:start w:val="1"/>
      <w:numFmt w:val="lowerLetter"/>
      <w:lvlText w:val="%8."/>
      <w:lvlJc w:val="left"/>
      <w:pPr>
        <w:ind w:left="5760" w:hanging="360"/>
      </w:pPr>
    </w:lvl>
    <w:lvl w:ilvl="8" w:tplc="52434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2">
    <w:multiLevelType w:val="hybridMultilevel"/>
    <w:lvl w:ilvl="0" w:tplc="58264247">
      <w:start w:val="1"/>
      <w:numFmt w:val="decimal"/>
      <w:lvlText w:val="%1."/>
      <w:lvlJc w:val="left"/>
      <w:pPr>
        <w:ind w:left="720" w:hanging="360"/>
      </w:pPr>
    </w:lvl>
    <w:lvl w:ilvl="1" w:tplc="58264247" w:tentative="1">
      <w:start w:val="1"/>
      <w:numFmt w:val="lowerLetter"/>
      <w:lvlText w:val="%2."/>
      <w:lvlJc w:val="left"/>
      <w:pPr>
        <w:ind w:left="1440" w:hanging="360"/>
      </w:pPr>
    </w:lvl>
    <w:lvl w:ilvl="2" w:tplc="58264247" w:tentative="1">
      <w:start w:val="1"/>
      <w:numFmt w:val="lowerRoman"/>
      <w:lvlText w:val="%3."/>
      <w:lvlJc w:val="right"/>
      <w:pPr>
        <w:ind w:left="2160" w:hanging="180"/>
      </w:pPr>
    </w:lvl>
    <w:lvl w:ilvl="3" w:tplc="58264247" w:tentative="1">
      <w:start w:val="1"/>
      <w:numFmt w:val="decimal"/>
      <w:lvlText w:val="%4."/>
      <w:lvlJc w:val="left"/>
      <w:pPr>
        <w:ind w:left="2880" w:hanging="360"/>
      </w:pPr>
    </w:lvl>
    <w:lvl w:ilvl="4" w:tplc="58264247" w:tentative="1">
      <w:start w:val="1"/>
      <w:numFmt w:val="lowerLetter"/>
      <w:lvlText w:val="%5."/>
      <w:lvlJc w:val="left"/>
      <w:pPr>
        <w:ind w:left="3600" w:hanging="360"/>
      </w:pPr>
    </w:lvl>
    <w:lvl w:ilvl="5" w:tplc="58264247" w:tentative="1">
      <w:start w:val="1"/>
      <w:numFmt w:val="lowerRoman"/>
      <w:lvlText w:val="%6."/>
      <w:lvlJc w:val="right"/>
      <w:pPr>
        <w:ind w:left="4320" w:hanging="180"/>
      </w:pPr>
    </w:lvl>
    <w:lvl w:ilvl="6" w:tplc="58264247" w:tentative="1">
      <w:start w:val="1"/>
      <w:numFmt w:val="decimal"/>
      <w:lvlText w:val="%7."/>
      <w:lvlJc w:val="left"/>
      <w:pPr>
        <w:ind w:left="5040" w:hanging="360"/>
      </w:pPr>
    </w:lvl>
    <w:lvl w:ilvl="7" w:tplc="58264247" w:tentative="1">
      <w:start w:val="1"/>
      <w:numFmt w:val="lowerLetter"/>
      <w:lvlText w:val="%8."/>
      <w:lvlJc w:val="left"/>
      <w:pPr>
        <w:ind w:left="5760" w:hanging="360"/>
      </w:pPr>
    </w:lvl>
    <w:lvl w:ilvl="8" w:tplc="5826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1">
    <w:multiLevelType w:val="hybridMultilevel"/>
    <w:lvl w:ilvl="0" w:tplc="92395547">
      <w:start w:val="1"/>
      <w:numFmt w:val="decimal"/>
      <w:lvlText w:val="%1."/>
      <w:lvlJc w:val="left"/>
      <w:pPr>
        <w:ind w:left="720" w:hanging="360"/>
      </w:pPr>
    </w:lvl>
    <w:lvl w:ilvl="1" w:tplc="92395547" w:tentative="1">
      <w:start w:val="1"/>
      <w:numFmt w:val="lowerLetter"/>
      <w:lvlText w:val="%2."/>
      <w:lvlJc w:val="left"/>
      <w:pPr>
        <w:ind w:left="1440" w:hanging="360"/>
      </w:pPr>
    </w:lvl>
    <w:lvl w:ilvl="2" w:tplc="92395547" w:tentative="1">
      <w:start w:val="1"/>
      <w:numFmt w:val="lowerRoman"/>
      <w:lvlText w:val="%3."/>
      <w:lvlJc w:val="right"/>
      <w:pPr>
        <w:ind w:left="2160" w:hanging="180"/>
      </w:pPr>
    </w:lvl>
    <w:lvl w:ilvl="3" w:tplc="92395547" w:tentative="1">
      <w:start w:val="1"/>
      <w:numFmt w:val="decimal"/>
      <w:lvlText w:val="%4."/>
      <w:lvlJc w:val="left"/>
      <w:pPr>
        <w:ind w:left="2880" w:hanging="360"/>
      </w:pPr>
    </w:lvl>
    <w:lvl w:ilvl="4" w:tplc="92395547" w:tentative="1">
      <w:start w:val="1"/>
      <w:numFmt w:val="lowerLetter"/>
      <w:lvlText w:val="%5."/>
      <w:lvlJc w:val="left"/>
      <w:pPr>
        <w:ind w:left="3600" w:hanging="360"/>
      </w:pPr>
    </w:lvl>
    <w:lvl w:ilvl="5" w:tplc="92395547" w:tentative="1">
      <w:start w:val="1"/>
      <w:numFmt w:val="lowerRoman"/>
      <w:lvlText w:val="%6."/>
      <w:lvlJc w:val="right"/>
      <w:pPr>
        <w:ind w:left="4320" w:hanging="180"/>
      </w:pPr>
    </w:lvl>
    <w:lvl w:ilvl="6" w:tplc="92395547" w:tentative="1">
      <w:start w:val="1"/>
      <w:numFmt w:val="decimal"/>
      <w:lvlText w:val="%7."/>
      <w:lvlJc w:val="left"/>
      <w:pPr>
        <w:ind w:left="5040" w:hanging="360"/>
      </w:pPr>
    </w:lvl>
    <w:lvl w:ilvl="7" w:tplc="92395547" w:tentative="1">
      <w:start w:val="1"/>
      <w:numFmt w:val="lowerLetter"/>
      <w:lvlText w:val="%8."/>
      <w:lvlJc w:val="left"/>
      <w:pPr>
        <w:ind w:left="5760" w:hanging="360"/>
      </w:pPr>
    </w:lvl>
    <w:lvl w:ilvl="8" w:tplc="9239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0">
    <w:multiLevelType w:val="hybridMultilevel"/>
    <w:lvl w:ilvl="0" w:tplc="67328230">
      <w:start w:val="1"/>
      <w:numFmt w:val="decimal"/>
      <w:lvlText w:val="%1."/>
      <w:lvlJc w:val="left"/>
      <w:pPr>
        <w:ind w:left="720" w:hanging="360"/>
      </w:pPr>
    </w:lvl>
    <w:lvl w:ilvl="1" w:tplc="67328230" w:tentative="1">
      <w:start w:val="1"/>
      <w:numFmt w:val="lowerLetter"/>
      <w:lvlText w:val="%2."/>
      <w:lvlJc w:val="left"/>
      <w:pPr>
        <w:ind w:left="1440" w:hanging="360"/>
      </w:pPr>
    </w:lvl>
    <w:lvl w:ilvl="2" w:tplc="67328230" w:tentative="1">
      <w:start w:val="1"/>
      <w:numFmt w:val="lowerRoman"/>
      <w:lvlText w:val="%3."/>
      <w:lvlJc w:val="right"/>
      <w:pPr>
        <w:ind w:left="2160" w:hanging="180"/>
      </w:pPr>
    </w:lvl>
    <w:lvl w:ilvl="3" w:tplc="67328230" w:tentative="1">
      <w:start w:val="1"/>
      <w:numFmt w:val="decimal"/>
      <w:lvlText w:val="%4."/>
      <w:lvlJc w:val="left"/>
      <w:pPr>
        <w:ind w:left="2880" w:hanging="360"/>
      </w:pPr>
    </w:lvl>
    <w:lvl w:ilvl="4" w:tplc="67328230" w:tentative="1">
      <w:start w:val="1"/>
      <w:numFmt w:val="lowerLetter"/>
      <w:lvlText w:val="%5."/>
      <w:lvlJc w:val="left"/>
      <w:pPr>
        <w:ind w:left="3600" w:hanging="360"/>
      </w:pPr>
    </w:lvl>
    <w:lvl w:ilvl="5" w:tplc="67328230" w:tentative="1">
      <w:start w:val="1"/>
      <w:numFmt w:val="lowerRoman"/>
      <w:lvlText w:val="%6."/>
      <w:lvlJc w:val="right"/>
      <w:pPr>
        <w:ind w:left="4320" w:hanging="180"/>
      </w:pPr>
    </w:lvl>
    <w:lvl w:ilvl="6" w:tplc="67328230" w:tentative="1">
      <w:start w:val="1"/>
      <w:numFmt w:val="decimal"/>
      <w:lvlText w:val="%7."/>
      <w:lvlJc w:val="left"/>
      <w:pPr>
        <w:ind w:left="5040" w:hanging="360"/>
      </w:pPr>
    </w:lvl>
    <w:lvl w:ilvl="7" w:tplc="67328230" w:tentative="1">
      <w:start w:val="1"/>
      <w:numFmt w:val="lowerLetter"/>
      <w:lvlText w:val="%8."/>
      <w:lvlJc w:val="left"/>
      <w:pPr>
        <w:ind w:left="5760" w:hanging="360"/>
      </w:pPr>
    </w:lvl>
    <w:lvl w:ilvl="8" w:tplc="6732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9">
    <w:multiLevelType w:val="hybridMultilevel"/>
    <w:lvl w:ilvl="0" w:tplc="95669050">
      <w:start w:val="1"/>
      <w:numFmt w:val="decimal"/>
      <w:lvlText w:val="%1."/>
      <w:lvlJc w:val="left"/>
      <w:pPr>
        <w:ind w:left="720" w:hanging="360"/>
      </w:pPr>
    </w:lvl>
    <w:lvl w:ilvl="1" w:tplc="95669050" w:tentative="1">
      <w:start w:val="1"/>
      <w:numFmt w:val="lowerLetter"/>
      <w:lvlText w:val="%2."/>
      <w:lvlJc w:val="left"/>
      <w:pPr>
        <w:ind w:left="1440" w:hanging="360"/>
      </w:pPr>
    </w:lvl>
    <w:lvl w:ilvl="2" w:tplc="95669050" w:tentative="1">
      <w:start w:val="1"/>
      <w:numFmt w:val="lowerRoman"/>
      <w:lvlText w:val="%3."/>
      <w:lvlJc w:val="right"/>
      <w:pPr>
        <w:ind w:left="2160" w:hanging="180"/>
      </w:pPr>
    </w:lvl>
    <w:lvl w:ilvl="3" w:tplc="95669050" w:tentative="1">
      <w:start w:val="1"/>
      <w:numFmt w:val="decimal"/>
      <w:lvlText w:val="%4."/>
      <w:lvlJc w:val="left"/>
      <w:pPr>
        <w:ind w:left="2880" w:hanging="360"/>
      </w:pPr>
    </w:lvl>
    <w:lvl w:ilvl="4" w:tplc="95669050" w:tentative="1">
      <w:start w:val="1"/>
      <w:numFmt w:val="lowerLetter"/>
      <w:lvlText w:val="%5."/>
      <w:lvlJc w:val="left"/>
      <w:pPr>
        <w:ind w:left="3600" w:hanging="360"/>
      </w:pPr>
    </w:lvl>
    <w:lvl w:ilvl="5" w:tplc="95669050" w:tentative="1">
      <w:start w:val="1"/>
      <w:numFmt w:val="lowerRoman"/>
      <w:lvlText w:val="%6."/>
      <w:lvlJc w:val="right"/>
      <w:pPr>
        <w:ind w:left="4320" w:hanging="180"/>
      </w:pPr>
    </w:lvl>
    <w:lvl w:ilvl="6" w:tplc="95669050" w:tentative="1">
      <w:start w:val="1"/>
      <w:numFmt w:val="decimal"/>
      <w:lvlText w:val="%7."/>
      <w:lvlJc w:val="left"/>
      <w:pPr>
        <w:ind w:left="5040" w:hanging="360"/>
      </w:pPr>
    </w:lvl>
    <w:lvl w:ilvl="7" w:tplc="95669050" w:tentative="1">
      <w:start w:val="1"/>
      <w:numFmt w:val="lowerLetter"/>
      <w:lvlText w:val="%8."/>
      <w:lvlJc w:val="left"/>
      <w:pPr>
        <w:ind w:left="5760" w:hanging="360"/>
      </w:pPr>
    </w:lvl>
    <w:lvl w:ilvl="8" w:tplc="9566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8">
    <w:multiLevelType w:val="hybridMultilevel"/>
    <w:lvl w:ilvl="0" w:tplc="10994946">
      <w:start w:val="1"/>
      <w:numFmt w:val="decimal"/>
      <w:lvlText w:val="%1."/>
      <w:lvlJc w:val="left"/>
      <w:pPr>
        <w:ind w:left="720" w:hanging="360"/>
      </w:pPr>
    </w:lvl>
    <w:lvl w:ilvl="1" w:tplc="10994946" w:tentative="1">
      <w:start w:val="1"/>
      <w:numFmt w:val="lowerLetter"/>
      <w:lvlText w:val="%2."/>
      <w:lvlJc w:val="left"/>
      <w:pPr>
        <w:ind w:left="1440" w:hanging="360"/>
      </w:pPr>
    </w:lvl>
    <w:lvl w:ilvl="2" w:tplc="10994946" w:tentative="1">
      <w:start w:val="1"/>
      <w:numFmt w:val="lowerRoman"/>
      <w:lvlText w:val="%3."/>
      <w:lvlJc w:val="right"/>
      <w:pPr>
        <w:ind w:left="2160" w:hanging="180"/>
      </w:pPr>
    </w:lvl>
    <w:lvl w:ilvl="3" w:tplc="10994946" w:tentative="1">
      <w:start w:val="1"/>
      <w:numFmt w:val="decimal"/>
      <w:lvlText w:val="%4."/>
      <w:lvlJc w:val="left"/>
      <w:pPr>
        <w:ind w:left="2880" w:hanging="360"/>
      </w:pPr>
    </w:lvl>
    <w:lvl w:ilvl="4" w:tplc="10994946" w:tentative="1">
      <w:start w:val="1"/>
      <w:numFmt w:val="lowerLetter"/>
      <w:lvlText w:val="%5."/>
      <w:lvlJc w:val="left"/>
      <w:pPr>
        <w:ind w:left="3600" w:hanging="360"/>
      </w:pPr>
    </w:lvl>
    <w:lvl w:ilvl="5" w:tplc="10994946" w:tentative="1">
      <w:start w:val="1"/>
      <w:numFmt w:val="lowerRoman"/>
      <w:lvlText w:val="%6."/>
      <w:lvlJc w:val="right"/>
      <w:pPr>
        <w:ind w:left="4320" w:hanging="180"/>
      </w:pPr>
    </w:lvl>
    <w:lvl w:ilvl="6" w:tplc="10994946" w:tentative="1">
      <w:start w:val="1"/>
      <w:numFmt w:val="decimal"/>
      <w:lvlText w:val="%7."/>
      <w:lvlJc w:val="left"/>
      <w:pPr>
        <w:ind w:left="5040" w:hanging="360"/>
      </w:pPr>
    </w:lvl>
    <w:lvl w:ilvl="7" w:tplc="10994946" w:tentative="1">
      <w:start w:val="1"/>
      <w:numFmt w:val="lowerLetter"/>
      <w:lvlText w:val="%8."/>
      <w:lvlJc w:val="left"/>
      <w:pPr>
        <w:ind w:left="5760" w:hanging="360"/>
      </w:pPr>
    </w:lvl>
    <w:lvl w:ilvl="8" w:tplc="1099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7">
    <w:multiLevelType w:val="hybridMultilevel"/>
    <w:lvl w:ilvl="0" w:tplc="26344032">
      <w:start w:val="1"/>
      <w:numFmt w:val="decimal"/>
      <w:lvlText w:val="%1."/>
      <w:lvlJc w:val="left"/>
      <w:pPr>
        <w:ind w:left="720" w:hanging="360"/>
      </w:pPr>
    </w:lvl>
    <w:lvl w:ilvl="1" w:tplc="26344032" w:tentative="1">
      <w:start w:val="1"/>
      <w:numFmt w:val="lowerLetter"/>
      <w:lvlText w:val="%2."/>
      <w:lvlJc w:val="left"/>
      <w:pPr>
        <w:ind w:left="1440" w:hanging="360"/>
      </w:pPr>
    </w:lvl>
    <w:lvl w:ilvl="2" w:tplc="26344032" w:tentative="1">
      <w:start w:val="1"/>
      <w:numFmt w:val="lowerRoman"/>
      <w:lvlText w:val="%3."/>
      <w:lvlJc w:val="right"/>
      <w:pPr>
        <w:ind w:left="2160" w:hanging="180"/>
      </w:pPr>
    </w:lvl>
    <w:lvl w:ilvl="3" w:tplc="26344032" w:tentative="1">
      <w:start w:val="1"/>
      <w:numFmt w:val="decimal"/>
      <w:lvlText w:val="%4."/>
      <w:lvlJc w:val="left"/>
      <w:pPr>
        <w:ind w:left="2880" w:hanging="360"/>
      </w:pPr>
    </w:lvl>
    <w:lvl w:ilvl="4" w:tplc="26344032" w:tentative="1">
      <w:start w:val="1"/>
      <w:numFmt w:val="lowerLetter"/>
      <w:lvlText w:val="%5."/>
      <w:lvlJc w:val="left"/>
      <w:pPr>
        <w:ind w:left="3600" w:hanging="360"/>
      </w:pPr>
    </w:lvl>
    <w:lvl w:ilvl="5" w:tplc="26344032" w:tentative="1">
      <w:start w:val="1"/>
      <w:numFmt w:val="lowerRoman"/>
      <w:lvlText w:val="%6."/>
      <w:lvlJc w:val="right"/>
      <w:pPr>
        <w:ind w:left="4320" w:hanging="180"/>
      </w:pPr>
    </w:lvl>
    <w:lvl w:ilvl="6" w:tplc="26344032" w:tentative="1">
      <w:start w:val="1"/>
      <w:numFmt w:val="decimal"/>
      <w:lvlText w:val="%7."/>
      <w:lvlJc w:val="left"/>
      <w:pPr>
        <w:ind w:left="5040" w:hanging="360"/>
      </w:pPr>
    </w:lvl>
    <w:lvl w:ilvl="7" w:tplc="26344032" w:tentative="1">
      <w:start w:val="1"/>
      <w:numFmt w:val="lowerLetter"/>
      <w:lvlText w:val="%8."/>
      <w:lvlJc w:val="left"/>
      <w:pPr>
        <w:ind w:left="5760" w:hanging="360"/>
      </w:pPr>
    </w:lvl>
    <w:lvl w:ilvl="8" w:tplc="2634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6">
    <w:multiLevelType w:val="hybridMultilevel"/>
    <w:lvl w:ilvl="0" w:tplc="60869224">
      <w:start w:val="1"/>
      <w:numFmt w:val="decimal"/>
      <w:lvlText w:val="%1."/>
      <w:lvlJc w:val="left"/>
      <w:pPr>
        <w:ind w:left="720" w:hanging="360"/>
      </w:pPr>
    </w:lvl>
    <w:lvl w:ilvl="1" w:tplc="60869224" w:tentative="1">
      <w:start w:val="1"/>
      <w:numFmt w:val="lowerLetter"/>
      <w:lvlText w:val="%2."/>
      <w:lvlJc w:val="left"/>
      <w:pPr>
        <w:ind w:left="1440" w:hanging="360"/>
      </w:pPr>
    </w:lvl>
    <w:lvl w:ilvl="2" w:tplc="60869224" w:tentative="1">
      <w:start w:val="1"/>
      <w:numFmt w:val="lowerRoman"/>
      <w:lvlText w:val="%3."/>
      <w:lvlJc w:val="right"/>
      <w:pPr>
        <w:ind w:left="2160" w:hanging="180"/>
      </w:pPr>
    </w:lvl>
    <w:lvl w:ilvl="3" w:tplc="60869224" w:tentative="1">
      <w:start w:val="1"/>
      <w:numFmt w:val="decimal"/>
      <w:lvlText w:val="%4."/>
      <w:lvlJc w:val="left"/>
      <w:pPr>
        <w:ind w:left="2880" w:hanging="360"/>
      </w:pPr>
    </w:lvl>
    <w:lvl w:ilvl="4" w:tplc="60869224" w:tentative="1">
      <w:start w:val="1"/>
      <w:numFmt w:val="lowerLetter"/>
      <w:lvlText w:val="%5."/>
      <w:lvlJc w:val="left"/>
      <w:pPr>
        <w:ind w:left="3600" w:hanging="360"/>
      </w:pPr>
    </w:lvl>
    <w:lvl w:ilvl="5" w:tplc="60869224" w:tentative="1">
      <w:start w:val="1"/>
      <w:numFmt w:val="lowerRoman"/>
      <w:lvlText w:val="%6."/>
      <w:lvlJc w:val="right"/>
      <w:pPr>
        <w:ind w:left="4320" w:hanging="180"/>
      </w:pPr>
    </w:lvl>
    <w:lvl w:ilvl="6" w:tplc="60869224" w:tentative="1">
      <w:start w:val="1"/>
      <w:numFmt w:val="decimal"/>
      <w:lvlText w:val="%7."/>
      <w:lvlJc w:val="left"/>
      <w:pPr>
        <w:ind w:left="5040" w:hanging="360"/>
      </w:pPr>
    </w:lvl>
    <w:lvl w:ilvl="7" w:tplc="60869224" w:tentative="1">
      <w:start w:val="1"/>
      <w:numFmt w:val="lowerLetter"/>
      <w:lvlText w:val="%8."/>
      <w:lvlJc w:val="left"/>
      <w:pPr>
        <w:ind w:left="5760" w:hanging="360"/>
      </w:pPr>
    </w:lvl>
    <w:lvl w:ilvl="8" w:tplc="60869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5">
    <w:multiLevelType w:val="hybridMultilevel"/>
    <w:lvl w:ilvl="0" w:tplc="84017219">
      <w:start w:val="1"/>
      <w:numFmt w:val="decimal"/>
      <w:lvlText w:val="%1."/>
      <w:lvlJc w:val="left"/>
      <w:pPr>
        <w:ind w:left="720" w:hanging="360"/>
      </w:pPr>
    </w:lvl>
    <w:lvl w:ilvl="1" w:tplc="84017219" w:tentative="1">
      <w:start w:val="1"/>
      <w:numFmt w:val="lowerLetter"/>
      <w:lvlText w:val="%2."/>
      <w:lvlJc w:val="left"/>
      <w:pPr>
        <w:ind w:left="1440" w:hanging="360"/>
      </w:pPr>
    </w:lvl>
    <w:lvl w:ilvl="2" w:tplc="84017219" w:tentative="1">
      <w:start w:val="1"/>
      <w:numFmt w:val="lowerRoman"/>
      <w:lvlText w:val="%3."/>
      <w:lvlJc w:val="right"/>
      <w:pPr>
        <w:ind w:left="2160" w:hanging="180"/>
      </w:pPr>
    </w:lvl>
    <w:lvl w:ilvl="3" w:tplc="84017219" w:tentative="1">
      <w:start w:val="1"/>
      <w:numFmt w:val="decimal"/>
      <w:lvlText w:val="%4."/>
      <w:lvlJc w:val="left"/>
      <w:pPr>
        <w:ind w:left="2880" w:hanging="360"/>
      </w:pPr>
    </w:lvl>
    <w:lvl w:ilvl="4" w:tplc="84017219" w:tentative="1">
      <w:start w:val="1"/>
      <w:numFmt w:val="lowerLetter"/>
      <w:lvlText w:val="%5."/>
      <w:lvlJc w:val="left"/>
      <w:pPr>
        <w:ind w:left="3600" w:hanging="360"/>
      </w:pPr>
    </w:lvl>
    <w:lvl w:ilvl="5" w:tplc="84017219" w:tentative="1">
      <w:start w:val="1"/>
      <w:numFmt w:val="lowerRoman"/>
      <w:lvlText w:val="%6."/>
      <w:lvlJc w:val="right"/>
      <w:pPr>
        <w:ind w:left="4320" w:hanging="180"/>
      </w:pPr>
    </w:lvl>
    <w:lvl w:ilvl="6" w:tplc="84017219" w:tentative="1">
      <w:start w:val="1"/>
      <w:numFmt w:val="decimal"/>
      <w:lvlText w:val="%7."/>
      <w:lvlJc w:val="left"/>
      <w:pPr>
        <w:ind w:left="5040" w:hanging="360"/>
      </w:pPr>
    </w:lvl>
    <w:lvl w:ilvl="7" w:tplc="84017219" w:tentative="1">
      <w:start w:val="1"/>
      <w:numFmt w:val="lowerLetter"/>
      <w:lvlText w:val="%8."/>
      <w:lvlJc w:val="left"/>
      <w:pPr>
        <w:ind w:left="5760" w:hanging="360"/>
      </w:pPr>
    </w:lvl>
    <w:lvl w:ilvl="8" w:tplc="84017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4">
    <w:multiLevelType w:val="hybridMultilevel"/>
    <w:lvl w:ilvl="0" w:tplc="21222648">
      <w:start w:val="1"/>
      <w:numFmt w:val="decimal"/>
      <w:lvlText w:val="%1."/>
      <w:lvlJc w:val="left"/>
      <w:pPr>
        <w:ind w:left="720" w:hanging="360"/>
      </w:pPr>
    </w:lvl>
    <w:lvl w:ilvl="1" w:tplc="21222648" w:tentative="1">
      <w:start w:val="1"/>
      <w:numFmt w:val="lowerLetter"/>
      <w:lvlText w:val="%2."/>
      <w:lvlJc w:val="left"/>
      <w:pPr>
        <w:ind w:left="1440" w:hanging="360"/>
      </w:pPr>
    </w:lvl>
    <w:lvl w:ilvl="2" w:tplc="21222648" w:tentative="1">
      <w:start w:val="1"/>
      <w:numFmt w:val="lowerRoman"/>
      <w:lvlText w:val="%3."/>
      <w:lvlJc w:val="right"/>
      <w:pPr>
        <w:ind w:left="2160" w:hanging="180"/>
      </w:pPr>
    </w:lvl>
    <w:lvl w:ilvl="3" w:tplc="21222648" w:tentative="1">
      <w:start w:val="1"/>
      <w:numFmt w:val="decimal"/>
      <w:lvlText w:val="%4."/>
      <w:lvlJc w:val="left"/>
      <w:pPr>
        <w:ind w:left="2880" w:hanging="360"/>
      </w:pPr>
    </w:lvl>
    <w:lvl w:ilvl="4" w:tplc="21222648" w:tentative="1">
      <w:start w:val="1"/>
      <w:numFmt w:val="lowerLetter"/>
      <w:lvlText w:val="%5."/>
      <w:lvlJc w:val="left"/>
      <w:pPr>
        <w:ind w:left="3600" w:hanging="360"/>
      </w:pPr>
    </w:lvl>
    <w:lvl w:ilvl="5" w:tplc="21222648" w:tentative="1">
      <w:start w:val="1"/>
      <w:numFmt w:val="lowerRoman"/>
      <w:lvlText w:val="%6."/>
      <w:lvlJc w:val="right"/>
      <w:pPr>
        <w:ind w:left="4320" w:hanging="180"/>
      </w:pPr>
    </w:lvl>
    <w:lvl w:ilvl="6" w:tplc="21222648" w:tentative="1">
      <w:start w:val="1"/>
      <w:numFmt w:val="decimal"/>
      <w:lvlText w:val="%7."/>
      <w:lvlJc w:val="left"/>
      <w:pPr>
        <w:ind w:left="5040" w:hanging="360"/>
      </w:pPr>
    </w:lvl>
    <w:lvl w:ilvl="7" w:tplc="21222648" w:tentative="1">
      <w:start w:val="1"/>
      <w:numFmt w:val="lowerLetter"/>
      <w:lvlText w:val="%8."/>
      <w:lvlJc w:val="left"/>
      <w:pPr>
        <w:ind w:left="5760" w:hanging="360"/>
      </w:pPr>
    </w:lvl>
    <w:lvl w:ilvl="8" w:tplc="2122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3">
    <w:multiLevelType w:val="hybridMultilevel"/>
    <w:lvl w:ilvl="0" w:tplc="37959967">
      <w:start w:val="1"/>
      <w:numFmt w:val="decimal"/>
      <w:lvlText w:val="%1."/>
      <w:lvlJc w:val="left"/>
      <w:pPr>
        <w:ind w:left="720" w:hanging="360"/>
      </w:pPr>
    </w:lvl>
    <w:lvl w:ilvl="1" w:tplc="37959967" w:tentative="1">
      <w:start w:val="1"/>
      <w:numFmt w:val="lowerLetter"/>
      <w:lvlText w:val="%2."/>
      <w:lvlJc w:val="left"/>
      <w:pPr>
        <w:ind w:left="1440" w:hanging="360"/>
      </w:pPr>
    </w:lvl>
    <w:lvl w:ilvl="2" w:tplc="37959967" w:tentative="1">
      <w:start w:val="1"/>
      <w:numFmt w:val="lowerRoman"/>
      <w:lvlText w:val="%3."/>
      <w:lvlJc w:val="right"/>
      <w:pPr>
        <w:ind w:left="2160" w:hanging="180"/>
      </w:pPr>
    </w:lvl>
    <w:lvl w:ilvl="3" w:tplc="37959967" w:tentative="1">
      <w:start w:val="1"/>
      <w:numFmt w:val="decimal"/>
      <w:lvlText w:val="%4."/>
      <w:lvlJc w:val="left"/>
      <w:pPr>
        <w:ind w:left="2880" w:hanging="360"/>
      </w:pPr>
    </w:lvl>
    <w:lvl w:ilvl="4" w:tplc="37959967" w:tentative="1">
      <w:start w:val="1"/>
      <w:numFmt w:val="lowerLetter"/>
      <w:lvlText w:val="%5."/>
      <w:lvlJc w:val="left"/>
      <w:pPr>
        <w:ind w:left="3600" w:hanging="360"/>
      </w:pPr>
    </w:lvl>
    <w:lvl w:ilvl="5" w:tplc="37959967" w:tentative="1">
      <w:start w:val="1"/>
      <w:numFmt w:val="lowerRoman"/>
      <w:lvlText w:val="%6."/>
      <w:lvlJc w:val="right"/>
      <w:pPr>
        <w:ind w:left="4320" w:hanging="180"/>
      </w:pPr>
    </w:lvl>
    <w:lvl w:ilvl="6" w:tplc="37959967" w:tentative="1">
      <w:start w:val="1"/>
      <w:numFmt w:val="decimal"/>
      <w:lvlText w:val="%7."/>
      <w:lvlJc w:val="left"/>
      <w:pPr>
        <w:ind w:left="5040" w:hanging="360"/>
      </w:pPr>
    </w:lvl>
    <w:lvl w:ilvl="7" w:tplc="37959967" w:tentative="1">
      <w:start w:val="1"/>
      <w:numFmt w:val="lowerLetter"/>
      <w:lvlText w:val="%8."/>
      <w:lvlJc w:val="left"/>
      <w:pPr>
        <w:ind w:left="5760" w:hanging="360"/>
      </w:pPr>
    </w:lvl>
    <w:lvl w:ilvl="8" w:tplc="3795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2">
    <w:multiLevelType w:val="hybridMultilevel"/>
    <w:lvl w:ilvl="0" w:tplc="15949509">
      <w:start w:val="1"/>
      <w:numFmt w:val="decimal"/>
      <w:lvlText w:val="%1."/>
      <w:lvlJc w:val="left"/>
      <w:pPr>
        <w:ind w:left="720" w:hanging="360"/>
      </w:pPr>
    </w:lvl>
    <w:lvl w:ilvl="1" w:tplc="15949509" w:tentative="1">
      <w:start w:val="1"/>
      <w:numFmt w:val="lowerLetter"/>
      <w:lvlText w:val="%2."/>
      <w:lvlJc w:val="left"/>
      <w:pPr>
        <w:ind w:left="1440" w:hanging="360"/>
      </w:pPr>
    </w:lvl>
    <w:lvl w:ilvl="2" w:tplc="15949509" w:tentative="1">
      <w:start w:val="1"/>
      <w:numFmt w:val="lowerRoman"/>
      <w:lvlText w:val="%3."/>
      <w:lvlJc w:val="right"/>
      <w:pPr>
        <w:ind w:left="2160" w:hanging="180"/>
      </w:pPr>
    </w:lvl>
    <w:lvl w:ilvl="3" w:tplc="15949509" w:tentative="1">
      <w:start w:val="1"/>
      <w:numFmt w:val="decimal"/>
      <w:lvlText w:val="%4."/>
      <w:lvlJc w:val="left"/>
      <w:pPr>
        <w:ind w:left="2880" w:hanging="360"/>
      </w:pPr>
    </w:lvl>
    <w:lvl w:ilvl="4" w:tplc="15949509" w:tentative="1">
      <w:start w:val="1"/>
      <w:numFmt w:val="lowerLetter"/>
      <w:lvlText w:val="%5."/>
      <w:lvlJc w:val="left"/>
      <w:pPr>
        <w:ind w:left="3600" w:hanging="360"/>
      </w:pPr>
    </w:lvl>
    <w:lvl w:ilvl="5" w:tplc="15949509" w:tentative="1">
      <w:start w:val="1"/>
      <w:numFmt w:val="lowerRoman"/>
      <w:lvlText w:val="%6."/>
      <w:lvlJc w:val="right"/>
      <w:pPr>
        <w:ind w:left="4320" w:hanging="180"/>
      </w:pPr>
    </w:lvl>
    <w:lvl w:ilvl="6" w:tplc="15949509" w:tentative="1">
      <w:start w:val="1"/>
      <w:numFmt w:val="decimal"/>
      <w:lvlText w:val="%7."/>
      <w:lvlJc w:val="left"/>
      <w:pPr>
        <w:ind w:left="5040" w:hanging="360"/>
      </w:pPr>
    </w:lvl>
    <w:lvl w:ilvl="7" w:tplc="15949509" w:tentative="1">
      <w:start w:val="1"/>
      <w:numFmt w:val="lowerLetter"/>
      <w:lvlText w:val="%8."/>
      <w:lvlJc w:val="left"/>
      <w:pPr>
        <w:ind w:left="5760" w:hanging="360"/>
      </w:pPr>
    </w:lvl>
    <w:lvl w:ilvl="8" w:tplc="1594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1">
    <w:multiLevelType w:val="hybridMultilevel"/>
    <w:lvl w:ilvl="0" w:tplc="32511498">
      <w:start w:val="1"/>
      <w:numFmt w:val="decimal"/>
      <w:lvlText w:val="%1."/>
      <w:lvlJc w:val="left"/>
      <w:pPr>
        <w:ind w:left="720" w:hanging="360"/>
      </w:pPr>
    </w:lvl>
    <w:lvl w:ilvl="1" w:tplc="32511498" w:tentative="1">
      <w:start w:val="1"/>
      <w:numFmt w:val="lowerLetter"/>
      <w:lvlText w:val="%2."/>
      <w:lvlJc w:val="left"/>
      <w:pPr>
        <w:ind w:left="1440" w:hanging="360"/>
      </w:pPr>
    </w:lvl>
    <w:lvl w:ilvl="2" w:tplc="32511498" w:tentative="1">
      <w:start w:val="1"/>
      <w:numFmt w:val="lowerRoman"/>
      <w:lvlText w:val="%3."/>
      <w:lvlJc w:val="right"/>
      <w:pPr>
        <w:ind w:left="2160" w:hanging="180"/>
      </w:pPr>
    </w:lvl>
    <w:lvl w:ilvl="3" w:tplc="32511498" w:tentative="1">
      <w:start w:val="1"/>
      <w:numFmt w:val="decimal"/>
      <w:lvlText w:val="%4."/>
      <w:lvlJc w:val="left"/>
      <w:pPr>
        <w:ind w:left="2880" w:hanging="360"/>
      </w:pPr>
    </w:lvl>
    <w:lvl w:ilvl="4" w:tplc="32511498" w:tentative="1">
      <w:start w:val="1"/>
      <w:numFmt w:val="lowerLetter"/>
      <w:lvlText w:val="%5."/>
      <w:lvlJc w:val="left"/>
      <w:pPr>
        <w:ind w:left="3600" w:hanging="360"/>
      </w:pPr>
    </w:lvl>
    <w:lvl w:ilvl="5" w:tplc="32511498" w:tentative="1">
      <w:start w:val="1"/>
      <w:numFmt w:val="lowerRoman"/>
      <w:lvlText w:val="%6."/>
      <w:lvlJc w:val="right"/>
      <w:pPr>
        <w:ind w:left="4320" w:hanging="180"/>
      </w:pPr>
    </w:lvl>
    <w:lvl w:ilvl="6" w:tplc="32511498" w:tentative="1">
      <w:start w:val="1"/>
      <w:numFmt w:val="decimal"/>
      <w:lvlText w:val="%7."/>
      <w:lvlJc w:val="left"/>
      <w:pPr>
        <w:ind w:left="5040" w:hanging="360"/>
      </w:pPr>
    </w:lvl>
    <w:lvl w:ilvl="7" w:tplc="32511498" w:tentative="1">
      <w:start w:val="1"/>
      <w:numFmt w:val="lowerLetter"/>
      <w:lvlText w:val="%8."/>
      <w:lvlJc w:val="left"/>
      <w:pPr>
        <w:ind w:left="5760" w:hanging="360"/>
      </w:pPr>
    </w:lvl>
    <w:lvl w:ilvl="8" w:tplc="32511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0">
    <w:multiLevelType w:val="hybridMultilevel"/>
    <w:lvl w:ilvl="0" w:tplc="32588996">
      <w:start w:val="1"/>
      <w:numFmt w:val="decimal"/>
      <w:lvlText w:val="%1."/>
      <w:lvlJc w:val="left"/>
      <w:pPr>
        <w:ind w:left="720" w:hanging="360"/>
      </w:pPr>
    </w:lvl>
    <w:lvl w:ilvl="1" w:tplc="32588996" w:tentative="1">
      <w:start w:val="1"/>
      <w:numFmt w:val="lowerLetter"/>
      <w:lvlText w:val="%2."/>
      <w:lvlJc w:val="left"/>
      <w:pPr>
        <w:ind w:left="1440" w:hanging="360"/>
      </w:pPr>
    </w:lvl>
    <w:lvl w:ilvl="2" w:tplc="32588996" w:tentative="1">
      <w:start w:val="1"/>
      <w:numFmt w:val="lowerRoman"/>
      <w:lvlText w:val="%3."/>
      <w:lvlJc w:val="right"/>
      <w:pPr>
        <w:ind w:left="2160" w:hanging="180"/>
      </w:pPr>
    </w:lvl>
    <w:lvl w:ilvl="3" w:tplc="32588996" w:tentative="1">
      <w:start w:val="1"/>
      <w:numFmt w:val="decimal"/>
      <w:lvlText w:val="%4."/>
      <w:lvlJc w:val="left"/>
      <w:pPr>
        <w:ind w:left="2880" w:hanging="360"/>
      </w:pPr>
    </w:lvl>
    <w:lvl w:ilvl="4" w:tplc="32588996" w:tentative="1">
      <w:start w:val="1"/>
      <w:numFmt w:val="lowerLetter"/>
      <w:lvlText w:val="%5."/>
      <w:lvlJc w:val="left"/>
      <w:pPr>
        <w:ind w:left="3600" w:hanging="360"/>
      </w:pPr>
    </w:lvl>
    <w:lvl w:ilvl="5" w:tplc="32588996" w:tentative="1">
      <w:start w:val="1"/>
      <w:numFmt w:val="lowerRoman"/>
      <w:lvlText w:val="%6."/>
      <w:lvlJc w:val="right"/>
      <w:pPr>
        <w:ind w:left="4320" w:hanging="180"/>
      </w:pPr>
    </w:lvl>
    <w:lvl w:ilvl="6" w:tplc="32588996" w:tentative="1">
      <w:start w:val="1"/>
      <w:numFmt w:val="decimal"/>
      <w:lvlText w:val="%7."/>
      <w:lvlJc w:val="left"/>
      <w:pPr>
        <w:ind w:left="5040" w:hanging="360"/>
      </w:pPr>
    </w:lvl>
    <w:lvl w:ilvl="7" w:tplc="32588996" w:tentative="1">
      <w:start w:val="1"/>
      <w:numFmt w:val="lowerLetter"/>
      <w:lvlText w:val="%8."/>
      <w:lvlJc w:val="left"/>
      <w:pPr>
        <w:ind w:left="5760" w:hanging="360"/>
      </w:pPr>
    </w:lvl>
    <w:lvl w:ilvl="8" w:tplc="3258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9">
    <w:multiLevelType w:val="hybridMultilevel"/>
    <w:lvl w:ilvl="0" w:tplc="31590745">
      <w:start w:val="1"/>
      <w:numFmt w:val="decimal"/>
      <w:lvlText w:val="%1."/>
      <w:lvlJc w:val="left"/>
      <w:pPr>
        <w:ind w:left="720" w:hanging="360"/>
      </w:pPr>
    </w:lvl>
    <w:lvl w:ilvl="1" w:tplc="31590745" w:tentative="1">
      <w:start w:val="1"/>
      <w:numFmt w:val="lowerLetter"/>
      <w:lvlText w:val="%2."/>
      <w:lvlJc w:val="left"/>
      <w:pPr>
        <w:ind w:left="1440" w:hanging="360"/>
      </w:pPr>
    </w:lvl>
    <w:lvl w:ilvl="2" w:tplc="31590745" w:tentative="1">
      <w:start w:val="1"/>
      <w:numFmt w:val="lowerRoman"/>
      <w:lvlText w:val="%3."/>
      <w:lvlJc w:val="right"/>
      <w:pPr>
        <w:ind w:left="2160" w:hanging="180"/>
      </w:pPr>
    </w:lvl>
    <w:lvl w:ilvl="3" w:tplc="31590745" w:tentative="1">
      <w:start w:val="1"/>
      <w:numFmt w:val="decimal"/>
      <w:lvlText w:val="%4."/>
      <w:lvlJc w:val="left"/>
      <w:pPr>
        <w:ind w:left="2880" w:hanging="360"/>
      </w:pPr>
    </w:lvl>
    <w:lvl w:ilvl="4" w:tplc="31590745" w:tentative="1">
      <w:start w:val="1"/>
      <w:numFmt w:val="lowerLetter"/>
      <w:lvlText w:val="%5."/>
      <w:lvlJc w:val="left"/>
      <w:pPr>
        <w:ind w:left="3600" w:hanging="360"/>
      </w:pPr>
    </w:lvl>
    <w:lvl w:ilvl="5" w:tplc="31590745" w:tentative="1">
      <w:start w:val="1"/>
      <w:numFmt w:val="lowerRoman"/>
      <w:lvlText w:val="%6."/>
      <w:lvlJc w:val="right"/>
      <w:pPr>
        <w:ind w:left="4320" w:hanging="180"/>
      </w:pPr>
    </w:lvl>
    <w:lvl w:ilvl="6" w:tplc="31590745" w:tentative="1">
      <w:start w:val="1"/>
      <w:numFmt w:val="decimal"/>
      <w:lvlText w:val="%7."/>
      <w:lvlJc w:val="left"/>
      <w:pPr>
        <w:ind w:left="5040" w:hanging="360"/>
      </w:pPr>
    </w:lvl>
    <w:lvl w:ilvl="7" w:tplc="31590745" w:tentative="1">
      <w:start w:val="1"/>
      <w:numFmt w:val="lowerLetter"/>
      <w:lvlText w:val="%8."/>
      <w:lvlJc w:val="left"/>
      <w:pPr>
        <w:ind w:left="5760" w:hanging="360"/>
      </w:pPr>
    </w:lvl>
    <w:lvl w:ilvl="8" w:tplc="31590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8">
    <w:multiLevelType w:val="hybridMultilevel"/>
    <w:lvl w:ilvl="0" w:tplc="51929120">
      <w:start w:val="1"/>
      <w:numFmt w:val="decimal"/>
      <w:lvlText w:val="%1."/>
      <w:lvlJc w:val="left"/>
      <w:pPr>
        <w:ind w:left="720" w:hanging="360"/>
      </w:pPr>
    </w:lvl>
    <w:lvl w:ilvl="1" w:tplc="51929120" w:tentative="1">
      <w:start w:val="1"/>
      <w:numFmt w:val="lowerLetter"/>
      <w:lvlText w:val="%2."/>
      <w:lvlJc w:val="left"/>
      <w:pPr>
        <w:ind w:left="1440" w:hanging="360"/>
      </w:pPr>
    </w:lvl>
    <w:lvl w:ilvl="2" w:tplc="51929120" w:tentative="1">
      <w:start w:val="1"/>
      <w:numFmt w:val="lowerRoman"/>
      <w:lvlText w:val="%3."/>
      <w:lvlJc w:val="right"/>
      <w:pPr>
        <w:ind w:left="2160" w:hanging="180"/>
      </w:pPr>
    </w:lvl>
    <w:lvl w:ilvl="3" w:tplc="51929120" w:tentative="1">
      <w:start w:val="1"/>
      <w:numFmt w:val="decimal"/>
      <w:lvlText w:val="%4."/>
      <w:lvlJc w:val="left"/>
      <w:pPr>
        <w:ind w:left="2880" w:hanging="360"/>
      </w:pPr>
    </w:lvl>
    <w:lvl w:ilvl="4" w:tplc="51929120" w:tentative="1">
      <w:start w:val="1"/>
      <w:numFmt w:val="lowerLetter"/>
      <w:lvlText w:val="%5."/>
      <w:lvlJc w:val="left"/>
      <w:pPr>
        <w:ind w:left="3600" w:hanging="360"/>
      </w:pPr>
    </w:lvl>
    <w:lvl w:ilvl="5" w:tplc="51929120" w:tentative="1">
      <w:start w:val="1"/>
      <w:numFmt w:val="lowerRoman"/>
      <w:lvlText w:val="%6."/>
      <w:lvlJc w:val="right"/>
      <w:pPr>
        <w:ind w:left="4320" w:hanging="180"/>
      </w:pPr>
    </w:lvl>
    <w:lvl w:ilvl="6" w:tplc="51929120" w:tentative="1">
      <w:start w:val="1"/>
      <w:numFmt w:val="decimal"/>
      <w:lvlText w:val="%7."/>
      <w:lvlJc w:val="left"/>
      <w:pPr>
        <w:ind w:left="5040" w:hanging="360"/>
      </w:pPr>
    </w:lvl>
    <w:lvl w:ilvl="7" w:tplc="51929120" w:tentative="1">
      <w:start w:val="1"/>
      <w:numFmt w:val="lowerLetter"/>
      <w:lvlText w:val="%8."/>
      <w:lvlJc w:val="left"/>
      <w:pPr>
        <w:ind w:left="5760" w:hanging="360"/>
      </w:pPr>
    </w:lvl>
    <w:lvl w:ilvl="8" w:tplc="5192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7">
    <w:multiLevelType w:val="hybridMultilevel"/>
    <w:lvl w:ilvl="0" w:tplc="11892008">
      <w:start w:val="1"/>
      <w:numFmt w:val="decimal"/>
      <w:lvlText w:val="%1."/>
      <w:lvlJc w:val="left"/>
      <w:pPr>
        <w:ind w:left="720" w:hanging="360"/>
      </w:pPr>
    </w:lvl>
    <w:lvl w:ilvl="1" w:tplc="11892008" w:tentative="1">
      <w:start w:val="1"/>
      <w:numFmt w:val="lowerLetter"/>
      <w:lvlText w:val="%2."/>
      <w:lvlJc w:val="left"/>
      <w:pPr>
        <w:ind w:left="1440" w:hanging="360"/>
      </w:pPr>
    </w:lvl>
    <w:lvl w:ilvl="2" w:tplc="11892008" w:tentative="1">
      <w:start w:val="1"/>
      <w:numFmt w:val="lowerRoman"/>
      <w:lvlText w:val="%3."/>
      <w:lvlJc w:val="right"/>
      <w:pPr>
        <w:ind w:left="2160" w:hanging="180"/>
      </w:pPr>
    </w:lvl>
    <w:lvl w:ilvl="3" w:tplc="11892008" w:tentative="1">
      <w:start w:val="1"/>
      <w:numFmt w:val="decimal"/>
      <w:lvlText w:val="%4."/>
      <w:lvlJc w:val="left"/>
      <w:pPr>
        <w:ind w:left="2880" w:hanging="360"/>
      </w:pPr>
    </w:lvl>
    <w:lvl w:ilvl="4" w:tplc="11892008" w:tentative="1">
      <w:start w:val="1"/>
      <w:numFmt w:val="lowerLetter"/>
      <w:lvlText w:val="%5."/>
      <w:lvlJc w:val="left"/>
      <w:pPr>
        <w:ind w:left="3600" w:hanging="360"/>
      </w:pPr>
    </w:lvl>
    <w:lvl w:ilvl="5" w:tplc="11892008" w:tentative="1">
      <w:start w:val="1"/>
      <w:numFmt w:val="lowerRoman"/>
      <w:lvlText w:val="%6."/>
      <w:lvlJc w:val="right"/>
      <w:pPr>
        <w:ind w:left="4320" w:hanging="180"/>
      </w:pPr>
    </w:lvl>
    <w:lvl w:ilvl="6" w:tplc="11892008" w:tentative="1">
      <w:start w:val="1"/>
      <w:numFmt w:val="decimal"/>
      <w:lvlText w:val="%7."/>
      <w:lvlJc w:val="left"/>
      <w:pPr>
        <w:ind w:left="5040" w:hanging="360"/>
      </w:pPr>
    </w:lvl>
    <w:lvl w:ilvl="7" w:tplc="11892008" w:tentative="1">
      <w:start w:val="1"/>
      <w:numFmt w:val="lowerLetter"/>
      <w:lvlText w:val="%8."/>
      <w:lvlJc w:val="left"/>
      <w:pPr>
        <w:ind w:left="5760" w:hanging="360"/>
      </w:pPr>
    </w:lvl>
    <w:lvl w:ilvl="8" w:tplc="1189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6">
    <w:multiLevelType w:val="hybridMultilevel"/>
    <w:lvl w:ilvl="0" w:tplc="46790039">
      <w:start w:val="1"/>
      <w:numFmt w:val="decimal"/>
      <w:lvlText w:val="%1."/>
      <w:lvlJc w:val="left"/>
      <w:pPr>
        <w:ind w:left="720" w:hanging="360"/>
      </w:pPr>
    </w:lvl>
    <w:lvl w:ilvl="1" w:tplc="46790039" w:tentative="1">
      <w:start w:val="1"/>
      <w:numFmt w:val="lowerLetter"/>
      <w:lvlText w:val="%2."/>
      <w:lvlJc w:val="left"/>
      <w:pPr>
        <w:ind w:left="1440" w:hanging="360"/>
      </w:pPr>
    </w:lvl>
    <w:lvl w:ilvl="2" w:tplc="46790039" w:tentative="1">
      <w:start w:val="1"/>
      <w:numFmt w:val="lowerRoman"/>
      <w:lvlText w:val="%3."/>
      <w:lvlJc w:val="right"/>
      <w:pPr>
        <w:ind w:left="2160" w:hanging="180"/>
      </w:pPr>
    </w:lvl>
    <w:lvl w:ilvl="3" w:tplc="46790039" w:tentative="1">
      <w:start w:val="1"/>
      <w:numFmt w:val="decimal"/>
      <w:lvlText w:val="%4."/>
      <w:lvlJc w:val="left"/>
      <w:pPr>
        <w:ind w:left="2880" w:hanging="360"/>
      </w:pPr>
    </w:lvl>
    <w:lvl w:ilvl="4" w:tplc="46790039" w:tentative="1">
      <w:start w:val="1"/>
      <w:numFmt w:val="lowerLetter"/>
      <w:lvlText w:val="%5."/>
      <w:lvlJc w:val="left"/>
      <w:pPr>
        <w:ind w:left="3600" w:hanging="360"/>
      </w:pPr>
    </w:lvl>
    <w:lvl w:ilvl="5" w:tplc="46790039" w:tentative="1">
      <w:start w:val="1"/>
      <w:numFmt w:val="lowerRoman"/>
      <w:lvlText w:val="%6."/>
      <w:lvlJc w:val="right"/>
      <w:pPr>
        <w:ind w:left="4320" w:hanging="180"/>
      </w:pPr>
    </w:lvl>
    <w:lvl w:ilvl="6" w:tplc="46790039" w:tentative="1">
      <w:start w:val="1"/>
      <w:numFmt w:val="decimal"/>
      <w:lvlText w:val="%7."/>
      <w:lvlJc w:val="left"/>
      <w:pPr>
        <w:ind w:left="5040" w:hanging="360"/>
      </w:pPr>
    </w:lvl>
    <w:lvl w:ilvl="7" w:tplc="46790039" w:tentative="1">
      <w:start w:val="1"/>
      <w:numFmt w:val="lowerLetter"/>
      <w:lvlText w:val="%8."/>
      <w:lvlJc w:val="left"/>
      <w:pPr>
        <w:ind w:left="5760" w:hanging="360"/>
      </w:pPr>
    </w:lvl>
    <w:lvl w:ilvl="8" w:tplc="4679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5">
    <w:multiLevelType w:val="hybridMultilevel"/>
    <w:lvl w:ilvl="0" w:tplc="62281285">
      <w:start w:val="1"/>
      <w:numFmt w:val="decimal"/>
      <w:lvlText w:val="%1."/>
      <w:lvlJc w:val="left"/>
      <w:pPr>
        <w:ind w:left="720" w:hanging="360"/>
      </w:pPr>
    </w:lvl>
    <w:lvl w:ilvl="1" w:tplc="62281285" w:tentative="1">
      <w:start w:val="1"/>
      <w:numFmt w:val="lowerLetter"/>
      <w:lvlText w:val="%2."/>
      <w:lvlJc w:val="left"/>
      <w:pPr>
        <w:ind w:left="1440" w:hanging="360"/>
      </w:pPr>
    </w:lvl>
    <w:lvl w:ilvl="2" w:tplc="62281285" w:tentative="1">
      <w:start w:val="1"/>
      <w:numFmt w:val="lowerRoman"/>
      <w:lvlText w:val="%3."/>
      <w:lvlJc w:val="right"/>
      <w:pPr>
        <w:ind w:left="2160" w:hanging="180"/>
      </w:pPr>
    </w:lvl>
    <w:lvl w:ilvl="3" w:tplc="62281285" w:tentative="1">
      <w:start w:val="1"/>
      <w:numFmt w:val="decimal"/>
      <w:lvlText w:val="%4."/>
      <w:lvlJc w:val="left"/>
      <w:pPr>
        <w:ind w:left="2880" w:hanging="360"/>
      </w:pPr>
    </w:lvl>
    <w:lvl w:ilvl="4" w:tplc="62281285" w:tentative="1">
      <w:start w:val="1"/>
      <w:numFmt w:val="lowerLetter"/>
      <w:lvlText w:val="%5."/>
      <w:lvlJc w:val="left"/>
      <w:pPr>
        <w:ind w:left="3600" w:hanging="360"/>
      </w:pPr>
    </w:lvl>
    <w:lvl w:ilvl="5" w:tplc="62281285" w:tentative="1">
      <w:start w:val="1"/>
      <w:numFmt w:val="lowerRoman"/>
      <w:lvlText w:val="%6."/>
      <w:lvlJc w:val="right"/>
      <w:pPr>
        <w:ind w:left="4320" w:hanging="180"/>
      </w:pPr>
    </w:lvl>
    <w:lvl w:ilvl="6" w:tplc="62281285" w:tentative="1">
      <w:start w:val="1"/>
      <w:numFmt w:val="decimal"/>
      <w:lvlText w:val="%7."/>
      <w:lvlJc w:val="left"/>
      <w:pPr>
        <w:ind w:left="5040" w:hanging="360"/>
      </w:pPr>
    </w:lvl>
    <w:lvl w:ilvl="7" w:tplc="62281285" w:tentative="1">
      <w:start w:val="1"/>
      <w:numFmt w:val="lowerLetter"/>
      <w:lvlText w:val="%8."/>
      <w:lvlJc w:val="left"/>
      <w:pPr>
        <w:ind w:left="5760" w:hanging="360"/>
      </w:pPr>
    </w:lvl>
    <w:lvl w:ilvl="8" w:tplc="6228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4">
    <w:multiLevelType w:val="hybridMultilevel"/>
    <w:lvl w:ilvl="0" w:tplc="46762674">
      <w:start w:val="1"/>
      <w:numFmt w:val="decimal"/>
      <w:lvlText w:val="%1."/>
      <w:lvlJc w:val="left"/>
      <w:pPr>
        <w:ind w:left="720" w:hanging="360"/>
      </w:pPr>
    </w:lvl>
    <w:lvl w:ilvl="1" w:tplc="46762674" w:tentative="1">
      <w:start w:val="1"/>
      <w:numFmt w:val="lowerLetter"/>
      <w:lvlText w:val="%2."/>
      <w:lvlJc w:val="left"/>
      <w:pPr>
        <w:ind w:left="1440" w:hanging="360"/>
      </w:pPr>
    </w:lvl>
    <w:lvl w:ilvl="2" w:tplc="46762674" w:tentative="1">
      <w:start w:val="1"/>
      <w:numFmt w:val="lowerRoman"/>
      <w:lvlText w:val="%3."/>
      <w:lvlJc w:val="right"/>
      <w:pPr>
        <w:ind w:left="2160" w:hanging="180"/>
      </w:pPr>
    </w:lvl>
    <w:lvl w:ilvl="3" w:tplc="46762674" w:tentative="1">
      <w:start w:val="1"/>
      <w:numFmt w:val="decimal"/>
      <w:lvlText w:val="%4."/>
      <w:lvlJc w:val="left"/>
      <w:pPr>
        <w:ind w:left="2880" w:hanging="360"/>
      </w:pPr>
    </w:lvl>
    <w:lvl w:ilvl="4" w:tplc="46762674" w:tentative="1">
      <w:start w:val="1"/>
      <w:numFmt w:val="lowerLetter"/>
      <w:lvlText w:val="%5."/>
      <w:lvlJc w:val="left"/>
      <w:pPr>
        <w:ind w:left="3600" w:hanging="360"/>
      </w:pPr>
    </w:lvl>
    <w:lvl w:ilvl="5" w:tplc="46762674" w:tentative="1">
      <w:start w:val="1"/>
      <w:numFmt w:val="lowerRoman"/>
      <w:lvlText w:val="%6."/>
      <w:lvlJc w:val="right"/>
      <w:pPr>
        <w:ind w:left="4320" w:hanging="180"/>
      </w:pPr>
    </w:lvl>
    <w:lvl w:ilvl="6" w:tplc="46762674" w:tentative="1">
      <w:start w:val="1"/>
      <w:numFmt w:val="decimal"/>
      <w:lvlText w:val="%7."/>
      <w:lvlJc w:val="left"/>
      <w:pPr>
        <w:ind w:left="5040" w:hanging="360"/>
      </w:pPr>
    </w:lvl>
    <w:lvl w:ilvl="7" w:tplc="46762674" w:tentative="1">
      <w:start w:val="1"/>
      <w:numFmt w:val="lowerLetter"/>
      <w:lvlText w:val="%8."/>
      <w:lvlJc w:val="left"/>
      <w:pPr>
        <w:ind w:left="5760" w:hanging="360"/>
      </w:pPr>
    </w:lvl>
    <w:lvl w:ilvl="8" w:tplc="46762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3">
    <w:multiLevelType w:val="hybridMultilevel"/>
    <w:lvl w:ilvl="0" w:tplc="70437889">
      <w:start w:val="1"/>
      <w:numFmt w:val="decimal"/>
      <w:lvlText w:val="%1."/>
      <w:lvlJc w:val="left"/>
      <w:pPr>
        <w:ind w:left="720" w:hanging="360"/>
      </w:pPr>
    </w:lvl>
    <w:lvl w:ilvl="1" w:tplc="70437889" w:tentative="1">
      <w:start w:val="1"/>
      <w:numFmt w:val="lowerLetter"/>
      <w:lvlText w:val="%2."/>
      <w:lvlJc w:val="left"/>
      <w:pPr>
        <w:ind w:left="1440" w:hanging="360"/>
      </w:pPr>
    </w:lvl>
    <w:lvl w:ilvl="2" w:tplc="70437889" w:tentative="1">
      <w:start w:val="1"/>
      <w:numFmt w:val="lowerRoman"/>
      <w:lvlText w:val="%3."/>
      <w:lvlJc w:val="right"/>
      <w:pPr>
        <w:ind w:left="2160" w:hanging="180"/>
      </w:pPr>
    </w:lvl>
    <w:lvl w:ilvl="3" w:tplc="70437889" w:tentative="1">
      <w:start w:val="1"/>
      <w:numFmt w:val="decimal"/>
      <w:lvlText w:val="%4."/>
      <w:lvlJc w:val="left"/>
      <w:pPr>
        <w:ind w:left="2880" w:hanging="360"/>
      </w:pPr>
    </w:lvl>
    <w:lvl w:ilvl="4" w:tplc="70437889" w:tentative="1">
      <w:start w:val="1"/>
      <w:numFmt w:val="lowerLetter"/>
      <w:lvlText w:val="%5."/>
      <w:lvlJc w:val="left"/>
      <w:pPr>
        <w:ind w:left="3600" w:hanging="360"/>
      </w:pPr>
    </w:lvl>
    <w:lvl w:ilvl="5" w:tplc="70437889" w:tentative="1">
      <w:start w:val="1"/>
      <w:numFmt w:val="lowerRoman"/>
      <w:lvlText w:val="%6."/>
      <w:lvlJc w:val="right"/>
      <w:pPr>
        <w:ind w:left="4320" w:hanging="180"/>
      </w:pPr>
    </w:lvl>
    <w:lvl w:ilvl="6" w:tplc="70437889" w:tentative="1">
      <w:start w:val="1"/>
      <w:numFmt w:val="decimal"/>
      <w:lvlText w:val="%7."/>
      <w:lvlJc w:val="left"/>
      <w:pPr>
        <w:ind w:left="5040" w:hanging="360"/>
      </w:pPr>
    </w:lvl>
    <w:lvl w:ilvl="7" w:tplc="70437889" w:tentative="1">
      <w:start w:val="1"/>
      <w:numFmt w:val="lowerLetter"/>
      <w:lvlText w:val="%8."/>
      <w:lvlJc w:val="left"/>
      <w:pPr>
        <w:ind w:left="5760" w:hanging="360"/>
      </w:pPr>
    </w:lvl>
    <w:lvl w:ilvl="8" w:tplc="7043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2">
    <w:multiLevelType w:val="hybridMultilevel"/>
    <w:lvl w:ilvl="0" w:tplc="13381494">
      <w:start w:val="1"/>
      <w:numFmt w:val="decimal"/>
      <w:lvlText w:val="%1."/>
      <w:lvlJc w:val="left"/>
      <w:pPr>
        <w:ind w:left="720" w:hanging="360"/>
      </w:pPr>
    </w:lvl>
    <w:lvl w:ilvl="1" w:tplc="13381494" w:tentative="1">
      <w:start w:val="1"/>
      <w:numFmt w:val="lowerLetter"/>
      <w:lvlText w:val="%2."/>
      <w:lvlJc w:val="left"/>
      <w:pPr>
        <w:ind w:left="1440" w:hanging="360"/>
      </w:pPr>
    </w:lvl>
    <w:lvl w:ilvl="2" w:tplc="13381494" w:tentative="1">
      <w:start w:val="1"/>
      <w:numFmt w:val="lowerRoman"/>
      <w:lvlText w:val="%3."/>
      <w:lvlJc w:val="right"/>
      <w:pPr>
        <w:ind w:left="2160" w:hanging="180"/>
      </w:pPr>
    </w:lvl>
    <w:lvl w:ilvl="3" w:tplc="13381494" w:tentative="1">
      <w:start w:val="1"/>
      <w:numFmt w:val="decimal"/>
      <w:lvlText w:val="%4."/>
      <w:lvlJc w:val="left"/>
      <w:pPr>
        <w:ind w:left="2880" w:hanging="360"/>
      </w:pPr>
    </w:lvl>
    <w:lvl w:ilvl="4" w:tplc="13381494" w:tentative="1">
      <w:start w:val="1"/>
      <w:numFmt w:val="lowerLetter"/>
      <w:lvlText w:val="%5."/>
      <w:lvlJc w:val="left"/>
      <w:pPr>
        <w:ind w:left="3600" w:hanging="360"/>
      </w:pPr>
    </w:lvl>
    <w:lvl w:ilvl="5" w:tplc="13381494" w:tentative="1">
      <w:start w:val="1"/>
      <w:numFmt w:val="lowerRoman"/>
      <w:lvlText w:val="%6."/>
      <w:lvlJc w:val="right"/>
      <w:pPr>
        <w:ind w:left="4320" w:hanging="180"/>
      </w:pPr>
    </w:lvl>
    <w:lvl w:ilvl="6" w:tplc="13381494" w:tentative="1">
      <w:start w:val="1"/>
      <w:numFmt w:val="decimal"/>
      <w:lvlText w:val="%7."/>
      <w:lvlJc w:val="left"/>
      <w:pPr>
        <w:ind w:left="5040" w:hanging="360"/>
      </w:pPr>
    </w:lvl>
    <w:lvl w:ilvl="7" w:tplc="13381494" w:tentative="1">
      <w:start w:val="1"/>
      <w:numFmt w:val="lowerLetter"/>
      <w:lvlText w:val="%8."/>
      <w:lvlJc w:val="left"/>
      <w:pPr>
        <w:ind w:left="5760" w:hanging="360"/>
      </w:pPr>
    </w:lvl>
    <w:lvl w:ilvl="8" w:tplc="1338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1">
    <w:multiLevelType w:val="hybridMultilevel"/>
    <w:lvl w:ilvl="0" w:tplc="69345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841">
    <w:abstractNumId w:val="13841"/>
  </w:num>
  <w:num w:numId="13842">
    <w:abstractNumId w:val="13842"/>
  </w:num>
  <w:num w:numId="13843">
    <w:abstractNumId w:val="13843"/>
  </w:num>
  <w:num w:numId="13844">
    <w:abstractNumId w:val="13844"/>
  </w:num>
  <w:num w:numId="13845">
    <w:abstractNumId w:val="13845"/>
  </w:num>
  <w:num w:numId="13846">
    <w:abstractNumId w:val="13846"/>
  </w:num>
  <w:num w:numId="13847">
    <w:abstractNumId w:val="13847"/>
  </w:num>
  <w:num w:numId="13848">
    <w:abstractNumId w:val="13848"/>
  </w:num>
  <w:num w:numId="13849">
    <w:abstractNumId w:val="13849"/>
  </w:num>
  <w:num w:numId="13850">
    <w:abstractNumId w:val="13850"/>
  </w:num>
  <w:num w:numId="13851">
    <w:abstractNumId w:val="13851"/>
  </w:num>
  <w:num w:numId="13852">
    <w:abstractNumId w:val="13852"/>
  </w:num>
  <w:num w:numId="13853">
    <w:abstractNumId w:val="13853"/>
  </w:num>
  <w:num w:numId="13854">
    <w:abstractNumId w:val="13854"/>
  </w:num>
  <w:num w:numId="13855">
    <w:abstractNumId w:val="13855"/>
  </w:num>
  <w:num w:numId="13856">
    <w:abstractNumId w:val="13856"/>
  </w:num>
  <w:num w:numId="13857">
    <w:abstractNumId w:val="13857"/>
  </w:num>
  <w:num w:numId="13858">
    <w:abstractNumId w:val="13858"/>
  </w:num>
  <w:num w:numId="13859">
    <w:abstractNumId w:val="13859"/>
  </w:num>
  <w:num w:numId="13860">
    <w:abstractNumId w:val="13860"/>
  </w:num>
  <w:num w:numId="13861">
    <w:abstractNumId w:val="13861"/>
  </w:num>
  <w:num w:numId="13862">
    <w:abstractNumId w:val="13862"/>
  </w:num>
  <w:num w:numId="13863">
    <w:abstractNumId w:val="13863"/>
  </w:num>
  <w:num w:numId="13864">
    <w:abstractNumId w:val="13864"/>
  </w:num>
  <w:num w:numId="13865">
    <w:abstractNumId w:val="13865"/>
  </w:num>
  <w:num w:numId="13866">
    <w:abstractNumId w:val="13866"/>
  </w:num>
  <w:num w:numId="13867">
    <w:abstractNumId w:val="13867"/>
  </w:num>
  <w:num w:numId="13868">
    <w:abstractNumId w:val="13868"/>
  </w:num>
  <w:num w:numId="13869">
    <w:abstractNumId w:val="13869"/>
  </w:num>
  <w:num w:numId="13870">
    <w:abstractNumId w:val="13870"/>
  </w:num>
  <w:num w:numId="13871">
    <w:abstractNumId w:val="13871"/>
  </w:num>
  <w:num w:numId="13872">
    <w:abstractNumId w:val="13872"/>
  </w:num>
  <w:num w:numId="13873">
    <w:abstractNumId w:val="13873"/>
  </w:num>
  <w:num w:numId="13874">
    <w:abstractNumId w:val="13874"/>
  </w:num>
  <w:num w:numId="13875">
    <w:abstractNumId w:val="13875"/>
  </w:num>
  <w:num w:numId="13876">
    <w:abstractNumId w:val="13876"/>
  </w:num>
  <w:num w:numId="13877">
    <w:abstractNumId w:val="13877"/>
  </w:num>
  <w:num w:numId="13878">
    <w:abstractNumId w:val="13878"/>
  </w:num>
  <w:num w:numId="13879">
    <w:abstractNumId w:val="13879"/>
  </w:num>
  <w:num w:numId="13880">
    <w:abstractNumId w:val="13880"/>
  </w:num>
  <w:num w:numId="13881">
    <w:abstractNumId w:val="13881"/>
  </w:num>
  <w:num w:numId="13882">
    <w:abstractNumId w:val="13882"/>
  </w:num>
  <w:num w:numId="13883">
    <w:abstractNumId w:val="13883"/>
  </w:num>
  <w:num w:numId="13884">
    <w:abstractNumId w:val="13884"/>
  </w:num>
  <w:num w:numId="13885">
    <w:abstractNumId w:val="13885"/>
  </w:num>
  <w:num w:numId="13886">
    <w:abstractNumId w:val="13886"/>
  </w:num>
  <w:num w:numId="13887">
    <w:abstractNumId w:val="13887"/>
  </w:num>
  <w:num w:numId="13888">
    <w:abstractNumId w:val="13888"/>
  </w:num>
  <w:num w:numId="13889">
    <w:abstractNumId w:val="13889"/>
  </w:num>
  <w:num w:numId="13890">
    <w:abstractNumId w:val="13890"/>
  </w:num>
  <w:num w:numId="13891">
    <w:abstractNumId w:val="13891"/>
  </w:num>
  <w:num w:numId="13892">
    <w:abstractNumId w:val="13892"/>
  </w:num>
  <w:num w:numId="13893">
    <w:abstractNumId w:val="13893"/>
  </w:num>
  <w:num w:numId="13894">
    <w:abstractNumId w:val="13894"/>
  </w:num>
  <w:num w:numId="13895">
    <w:abstractNumId w:val="13895"/>
  </w:num>
  <w:num w:numId="13896">
    <w:abstractNumId w:val="13896"/>
  </w:num>
  <w:num w:numId="13897">
    <w:abstractNumId w:val="13897"/>
  </w:num>
  <w:num w:numId="13898">
    <w:abstractNumId w:val="13898"/>
  </w:num>
  <w:num w:numId="13899">
    <w:abstractNumId w:val="13899"/>
  </w:num>
  <w:num w:numId="13900">
    <w:abstractNumId w:val="13900"/>
  </w:num>
  <w:num w:numId="13901">
    <w:abstractNumId w:val="13901"/>
  </w:num>
  <w:num w:numId="13902">
    <w:abstractNumId w:val="13902"/>
  </w:num>
  <w:num w:numId="13903">
    <w:abstractNumId w:val="13903"/>
  </w:num>
  <w:num w:numId="13904">
    <w:abstractNumId w:val="13904"/>
  </w:num>
  <w:num w:numId="13905">
    <w:abstractNumId w:val="13905"/>
  </w:num>
  <w:num w:numId="13906">
    <w:abstractNumId w:val="13906"/>
  </w:num>
  <w:num w:numId="13907">
    <w:abstractNumId w:val="13907"/>
  </w:num>
  <w:num w:numId="13908">
    <w:abstractNumId w:val="13908"/>
  </w:num>
  <w:num w:numId="13909">
    <w:abstractNumId w:val="13909"/>
  </w:num>
  <w:num w:numId="13910">
    <w:abstractNumId w:val="13910"/>
  </w:num>
  <w:num w:numId="13911">
    <w:abstractNumId w:val="13911"/>
  </w:num>
  <w:num w:numId="13912">
    <w:abstractNumId w:val="13912"/>
  </w:num>
  <w:num w:numId="13913">
    <w:abstractNumId w:val="13913"/>
  </w:num>
  <w:num w:numId="13914">
    <w:abstractNumId w:val="13914"/>
  </w:num>
  <w:num w:numId="13915">
    <w:abstractNumId w:val="13915"/>
  </w:num>
  <w:num w:numId="13916">
    <w:abstractNumId w:val="13916"/>
  </w:num>
  <w:num w:numId="13917">
    <w:abstractNumId w:val="13917"/>
  </w:num>
  <w:num w:numId="13918">
    <w:abstractNumId w:val="13918"/>
  </w:num>
  <w:num w:numId="13919">
    <w:abstractNumId w:val="13919"/>
  </w:num>
  <w:num w:numId="13920">
    <w:abstractNumId w:val="13920"/>
  </w:num>
  <w:num w:numId="13921">
    <w:abstractNumId w:val="13921"/>
  </w:num>
  <w:num w:numId="13922">
    <w:abstractNumId w:val="13922"/>
  </w:num>
  <w:num w:numId="13923">
    <w:abstractNumId w:val="13923"/>
  </w:num>
  <w:num w:numId="13924">
    <w:abstractNumId w:val="13924"/>
  </w:num>
  <w:num w:numId="13925">
    <w:abstractNumId w:val="13925"/>
  </w:num>
  <w:num w:numId="13926">
    <w:abstractNumId w:val="13926"/>
  </w:num>
  <w:num w:numId="13927">
    <w:abstractNumId w:val="13927"/>
  </w:num>
  <w:num w:numId="13928">
    <w:abstractNumId w:val="13928"/>
  </w:num>
  <w:num w:numId="13929">
    <w:abstractNumId w:val="13929"/>
  </w:num>
  <w:num w:numId="13930">
    <w:abstractNumId w:val="13930"/>
  </w:num>
  <w:num w:numId="13931">
    <w:abstractNumId w:val="13931"/>
  </w:num>
  <w:num w:numId="13932">
    <w:abstractNumId w:val="13932"/>
  </w:num>
  <w:num w:numId="13933">
    <w:abstractNumId w:val="13933"/>
  </w:num>
  <w:num w:numId="13934">
    <w:abstractNumId w:val="13934"/>
  </w:num>
  <w:num w:numId="13935">
    <w:abstractNumId w:val="13935"/>
  </w:num>
  <w:num w:numId="13936">
    <w:abstractNumId w:val="13936"/>
  </w:num>
  <w:num w:numId="13937">
    <w:abstractNumId w:val="13937"/>
  </w:num>
  <w:num w:numId="13938">
    <w:abstractNumId w:val="13938"/>
  </w:num>
  <w:num w:numId="13939">
    <w:abstractNumId w:val="13939"/>
  </w:num>
  <w:num w:numId="13940">
    <w:abstractNumId w:val="13940"/>
  </w:num>
  <w:num w:numId="13941">
    <w:abstractNumId w:val="13941"/>
  </w:num>
  <w:num w:numId="13942">
    <w:abstractNumId w:val="13942"/>
  </w:num>
  <w:num w:numId="13943">
    <w:abstractNumId w:val="13943"/>
  </w:num>
  <w:num w:numId="13944">
    <w:abstractNumId w:val="13944"/>
  </w:num>
  <w:num w:numId="13945">
    <w:abstractNumId w:val="13945"/>
  </w:num>
  <w:num w:numId="13946">
    <w:abstractNumId w:val="13946"/>
  </w:num>
  <w:num w:numId="13947">
    <w:abstractNumId w:val="13947"/>
  </w:num>
  <w:num w:numId="13948">
    <w:abstractNumId w:val="13948"/>
  </w:num>
  <w:num w:numId="13949">
    <w:abstractNumId w:val="13949"/>
  </w:num>
  <w:num w:numId="13950">
    <w:abstractNumId w:val="13950"/>
  </w:num>
  <w:num w:numId="13951">
    <w:abstractNumId w:val="139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0192234" Type="http://schemas.openxmlformats.org/officeDocument/2006/relationships/comments" Target="comments.xml"/><Relationship Id="rId348965765" Type="http://schemas.microsoft.com/office/2011/relationships/commentsExtended" Target="commentsExtended.xml"/><Relationship Id="rId43242076" Type="http://schemas.openxmlformats.org/officeDocument/2006/relationships/image" Target="media/imgrId43242076.jpg"/><Relationship Id="rId816968126f09cfc46" Type="http://schemas.openxmlformats.org/officeDocument/2006/relationships/hyperlink" Target="https://iservice.lombardini.it/jsp/Template2/manuale.jsp?id=198&amp;parent=1000" TargetMode="External"/><Relationship Id="rId705768126f0a242d1" Type="http://schemas.openxmlformats.org/officeDocument/2006/relationships/hyperlink" Target="https://iservice.lombardini.it/jsp/Template2/manuale.jsp?id=198&amp;parent=1000" TargetMode="External"/><Relationship Id="rId610268126f0a96d0c" Type="http://schemas.openxmlformats.org/officeDocument/2006/relationships/hyperlink" Target="https://iservice.lombardini.it/jsp/Template2/manuale.jsp?id=198&amp;parent=1000" TargetMode="External"/><Relationship Id="rId626768126f0a974d1" Type="http://schemas.openxmlformats.org/officeDocument/2006/relationships/hyperlink" Target="https://iservice.lombardini.it/jsp/Template2/manuale.jsp?id=178&amp;parent=1000" TargetMode="External"/><Relationship Id="rId368268126f0a976bb" Type="http://schemas.openxmlformats.org/officeDocument/2006/relationships/hyperlink" Target="https://iservice.lombardini.it/jsp/Template2/manuale.jsp?id=178&amp;parent=1000" TargetMode="External"/><Relationship Id="rId393468126f0a97bea" Type="http://schemas.openxmlformats.org/officeDocument/2006/relationships/hyperlink" Target="https://iservice.lombardini.it/jsp/Template2/manuale.jsp?id=178&amp;parent=1000" TargetMode="External"/><Relationship Id="rId365568126f0b0d1c3" Type="http://schemas.openxmlformats.org/officeDocument/2006/relationships/hyperlink" Target="https://iservice.lombardini.it/jsp/Template2/manuale.jsp?id=198&amp;parent=1000" TargetMode="External"/><Relationship Id="rId951968126f0b59732" Type="http://schemas.openxmlformats.org/officeDocument/2006/relationships/hyperlink" Target="https://iservice.lombardini.it/jsp/Template2/manuale.jsp?id=198&amp;parent=1000" TargetMode="External"/><Relationship Id="rId811268126f0bdeace" Type="http://schemas.openxmlformats.org/officeDocument/2006/relationships/hyperlink" Target="https://iservice.lombardini.it/jsp/Template2/manuale.jsp?id=198&amp;parent=1000" TargetMode="External"/><Relationship Id="rId296768126f0c652c6" Type="http://schemas.openxmlformats.org/officeDocument/2006/relationships/hyperlink" Target="https://iservice.lombardini.it/jsp/Template2/manuale.jsp?id=822&amp;parent=1000" TargetMode="External"/><Relationship Id="rId792868126f0c9a03c" Type="http://schemas.openxmlformats.org/officeDocument/2006/relationships/hyperlink" Target="https://iservice.lombardini.it/jsp/Template2/manuale.jsp?id=180&amp;parent=1000" TargetMode="External"/><Relationship Id="rId325568126f0c9a1ca" Type="http://schemas.openxmlformats.org/officeDocument/2006/relationships/hyperlink" Target="https://iservice.lombardini.it/jsp/Template2/manuale.jsp?id=181&amp;parent=1000" TargetMode="External"/><Relationship Id="rId161268126f0c9a342" Type="http://schemas.openxmlformats.org/officeDocument/2006/relationships/hyperlink" Target="https://iservice.lombardini.it/jsp/Template2/manuale.jsp?id=182&amp;parent=1000" TargetMode="External"/><Relationship Id="rId369968126f0cad66c" Type="http://schemas.openxmlformats.org/officeDocument/2006/relationships/hyperlink" Target="https://iservice.lombardini.it/jsp/Template2/manuale.jsp?id=283&amp;parent=1136" TargetMode="External"/><Relationship Id="rId140468126f0cade93" Type="http://schemas.openxmlformats.org/officeDocument/2006/relationships/hyperlink" Target="https://iservice.lombardini.it/jsp/Template2/manuale.jsp?id=121&amp;parent=1000" TargetMode="External"/><Relationship Id="rId148468126f0d0cd4b" Type="http://schemas.openxmlformats.org/officeDocument/2006/relationships/hyperlink" Target="https://iservice.lombardini.it/jsp/Template2/manuale.jsp?id=191&amp;parent=1000" TargetMode="External"/><Relationship Id="rId925668126f0d0d1dd" Type="http://schemas.openxmlformats.org/officeDocument/2006/relationships/hyperlink" Target="https://iservice.lombardini.it/jsp/Template2/manuale.jsp?id=191&amp;parent=1000" TargetMode="External"/><Relationship Id="rId592468126f0d183e1" Type="http://schemas.openxmlformats.org/officeDocument/2006/relationships/hyperlink" Target="https://iservice.lombardini.it/jsp/Template2/manuale.jsp?id=822&amp;parent=1000" TargetMode="External"/><Relationship Id="rId208768126f0d24f67" Type="http://schemas.openxmlformats.org/officeDocument/2006/relationships/hyperlink" Target="https://iservice.lombardini.it/jsp/Template2/manuale.jsp?id=822&amp;parent=1000" TargetMode="External"/><Relationship Id="rId694368126f0d3779e" Type="http://schemas.openxmlformats.org/officeDocument/2006/relationships/hyperlink" Target="https://iservice.lombardini.it/jsp/Template2/manuale.jsp?id=822&amp;parent=1000" TargetMode="External"/><Relationship Id="rId950568126f0d39159" Type="http://schemas.openxmlformats.org/officeDocument/2006/relationships/hyperlink" Target="https://iservice.lombardini.it/jsp/Template2/manuale.jsp?id=161&amp;parent=1000" TargetMode="External"/><Relationship Id="rId368368126f0d48072" Type="http://schemas.openxmlformats.org/officeDocument/2006/relationships/hyperlink" Target="https://iservice.lombardini.it/jsp/Template2/manuale.jsp?id=198&amp;parent=1000" TargetMode="External"/><Relationship Id="rId233168126f0d5da5d" Type="http://schemas.openxmlformats.org/officeDocument/2006/relationships/hyperlink" Target="https://iservice.lombardini.it/jsp/Template2/manuale.jsp?id=121&amp;parent=1000" TargetMode="External"/><Relationship Id="rId510368126f0d649f0" Type="http://schemas.openxmlformats.org/officeDocument/2006/relationships/hyperlink" Target="https://iservice.lombardini.it/jsp/Template2/manuale.jsp?id=283&amp;parent=1136" TargetMode="External"/><Relationship Id="rId508768126f0dcd122" Type="http://schemas.openxmlformats.org/officeDocument/2006/relationships/hyperlink" Target="https://iservice.lombardini.it/jsp/Template2/manuale.jsp?id=121&amp;parent=1000" TargetMode="External"/><Relationship Id="rId540368126f0dcd4dc" Type="http://schemas.openxmlformats.org/officeDocument/2006/relationships/hyperlink" Target="https://iservice.lombardini.it/jsp/Template2/manuale.jsp?id=121&amp;parent=1000" TargetMode="External"/><Relationship Id="rId464068126f0dd31ab" Type="http://schemas.openxmlformats.org/officeDocument/2006/relationships/hyperlink" Target="https://iservice.lombardini.it/jsp/Template2/manuale.jsp?id=283&amp;parent=1136" TargetMode="External"/><Relationship Id="rId113868126f0e70796" Type="http://schemas.openxmlformats.org/officeDocument/2006/relationships/hyperlink" Target="https://iservice.lombardini.it/jsp/Template2/manuale.jsp?id=121&amp;parent=1000" TargetMode="External"/><Relationship Id="rId819168126f0e832be" Type="http://schemas.openxmlformats.org/officeDocument/2006/relationships/hyperlink" Target="https://iservice.lombardini.it/jsp/Template2/manuale.jsp?id=145&amp;parent=1000" TargetMode="External"/><Relationship Id="rId952468126f0e83da2" Type="http://schemas.openxmlformats.org/officeDocument/2006/relationships/hyperlink" Target="https://iservice.lombardini.it/jsp/Template2/manuale.jsp?id=145&amp;parent=1000" TargetMode="External"/><Relationship Id="rId716168126f0e90453" Type="http://schemas.openxmlformats.org/officeDocument/2006/relationships/hyperlink" Target="https://iservice.lombardini.it/jsp/Template2/manuale.jsp?id=121&amp;parent=1000" TargetMode="External"/><Relationship Id="rId541068126f0e9b6d6" Type="http://schemas.openxmlformats.org/officeDocument/2006/relationships/hyperlink" Target="https://iservice.lombardini.it/jsp/Template2/manuale.jsp?id=822&amp;parent=1000" TargetMode="External"/><Relationship Id="rId169668126f0f00208" Type="http://schemas.openxmlformats.org/officeDocument/2006/relationships/hyperlink" Target="https://iservice.lombardini.it/jsp/Template2/manuale.jsp?id=162&amp;parent=1000" TargetMode="External"/><Relationship Id="rId573868126f1079ae1" Type="http://schemas.openxmlformats.org/officeDocument/2006/relationships/hyperlink" Target="https://iservice.lombardini.it/jsp/Template2/manuale.jsp?id=121&amp;parent=1000" TargetMode="External"/><Relationship Id="rId766168126f10935b0" Type="http://schemas.openxmlformats.org/officeDocument/2006/relationships/hyperlink" Target="https://iservice.lombardini.it/jsp/Template2/manuale.jsp?id=822&amp;parent=1000" TargetMode="External"/><Relationship Id="rId981668126f10c3337" Type="http://schemas.openxmlformats.org/officeDocument/2006/relationships/hyperlink" Target="https://iservice.lombardini.it/jsp/Template2/manuale.jsp?id=822&amp;parent=1000" TargetMode="External"/><Relationship Id="rId183668126f10e6fbe" Type="http://schemas.openxmlformats.org/officeDocument/2006/relationships/hyperlink" Target="https://iservice.lombardini.it/jsp/Template2/manuale.jsp?id=121&amp;parent=1000" TargetMode="External"/><Relationship Id="rId600568126f112605f" Type="http://schemas.openxmlformats.org/officeDocument/2006/relationships/hyperlink" Target="https://iservice.lombardini.it/jsp/Template2/manuale.jsp?id=822&amp;parent=1000" TargetMode="External"/><Relationship Id="rId698368126f114c3c1" Type="http://schemas.openxmlformats.org/officeDocument/2006/relationships/hyperlink" Target="https://iservice.lombardini.it/jsp/Template2/manuale.jsp?id=822&amp;parent=1000" TargetMode="External"/><Relationship Id="rId954268126f122eeef" Type="http://schemas.openxmlformats.org/officeDocument/2006/relationships/hyperlink" Target="https://iservice.lombardini.it/jsp/Template4/manuale.jsp?id=822&amp;parent=1088" TargetMode="External"/><Relationship Id="rId601268126f125da67" Type="http://schemas.openxmlformats.org/officeDocument/2006/relationships/hyperlink" Target="https://iservice.lombardini.it/jsp/Template2/manuale.jsp?id=822&amp;parent=1000" TargetMode="External"/><Relationship Id="rId586568126f09cf3a0" Type="http://schemas.openxmlformats.org/officeDocument/2006/relationships/image" Target="media/imgrId586568126f09cf3a0.jpg"/><Relationship Id="rId100568126f09dcbd5" Type="http://schemas.openxmlformats.org/officeDocument/2006/relationships/image" Target="media/imgrId100568126f09dcbd5.png"/><Relationship Id="rId403968126f09eb7a7" Type="http://schemas.openxmlformats.org/officeDocument/2006/relationships/image" Target="media/imgrId403968126f09eb7a7.jpg"/><Relationship Id="rId527468126f09f146c" Type="http://schemas.openxmlformats.org/officeDocument/2006/relationships/image" Target="media/imgrId527468126f09f146c.jpg"/><Relationship Id="rId727968126f0a08d72" Type="http://schemas.openxmlformats.org/officeDocument/2006/relationships/image" Target="media/imgrId727968126f0a08d72.jpg"/><Relationship Id="rId254968126f0a13e92" Type="http://schemas.openxmlformats.org/officeDocument/2006/relationships/image" Target="media/imgrId254968126f0a13e92.jpg"/><Relationship Id="rId743068126f0a1cb09" Type="http://schemas.openxmlformats.org/officeDocument/2006/relationships/image" Target="media/imgrId743068126f0a1cb09.jpg"/><Relationship Id="rId631968126f0a239da" Type="http://schemas.openxmlformats.org/officeDocument/2006/relationships/image" Target="media/imgrId631968126f0a239da.jpg"/><Relationship Id="rId955068126f0a3243c" Type="http://schemas.openxmlformats.org/officeDocument/2006/relationships/image" Target="media/imgrId955068126f0a3243c.png"/><Relationship Id="rId697568126f0a37ab6" Type="http://schemas.openxmlformats.org/officeDocument/2006/relationships/image" Target="media/imgrId697568126f0a37ab6.jpg"/><Relationship Id="rId624468126f0a490fc" Type="http://schemas.openxmlformats.org/officeDocument/2006/relationships/image" Target="media/imgrId624468126f0a490fc.jpg"/><Relationship Id="rId859668126f0a5199e" Type="http://schemas.openxmlformats.org/officeDocument/2006/relationships/image" Target="media/imgrId859668126f0a5199e.jpg"/><Relationship Id="rId992668126f0a5c82d" Type="http://schemas.openxmlformats.org/officeDocument/2006/relationships/image" Target="media/imgrId992668126f0a5c82d.png"/><Relationship Id="rId379168126f0a676c8" Type="http://schemas.openxmlformats.org/officeDocument/2006/relationships/image" Target="media/imgrId379168126f0a676c8.png"/><Relationship Id="rId121968126f0a7182e" Type="http://schemas.openxmlformats.org/officeDocument/2006/relationships/image" Target="media/imgrId121968126f0a7182e.png"/><Relationship Id="rId951368126f0a7bab9" Type="http://schemas.openxmlformats.org/officeDocument/2006/relationships/image" Target="media/imgrId951368126f0a7bab9.png"/><Relationship Id="rId384868126f0a82252" Type="http://schemas.openxmlformats.org/officeDocument/2006/relationships/image" Target="media/imgrId384868126f0a82252.jpg"/><Relationship Id="rId198868126f0a8fd0b" Type="http://schemas.openxmlformats.org/officeDocument/2006/relationships/image" Target="media/imgrId198868126f0a8fd0b.png"/><Relationship Id="rId852468126f0a9620b" Type="http://schemas.openxmlformats.org/officeDocument/2006/relationships/image" Target="media/imgrId852468126f0a9620b.jpg"/><Relationship Id="rId661768126f0aa2b2c" Type="http://schemas.openxmlformats.org/officeDocument/2006/relationships/image" Target="media/imgrId661768126f0aa2b2c.png"/><Relationship Id="rId355968126f0aacb09" Type="http://schemas.openxmlformats.org/officeDocument/2006/relationships/image" Target="media/imgrId355968126f0aacb09.jpg"/><Relationship Id="rId808668126f0ab7e0a" Type="http://schemas.openxmlformats.org/officeDocument/2006/relationships/image" Target="media/imgrId808668126f0ab7e0a.jpg"/><Relationship Id="rId684868126f0ac3654" Type="http://schemas.openxmlformats.org/officeDocument/2006/relationships/image" Target="media/imgrId684868126f0ac3654.jpg"/><Relationship Id="rId483568126f0acea74" Type="http://schemas.openxmlformats.org/officeDocument/2006/relationships/image" Target="media/imgrId483568126f0acea74.jpg"/><Relationship Id="rId566968126f0ae0b70" Type="http://schemas.openxmlformats.org/officeDocument/2006/relationships/image" Target="media/imgrId566968126f0ae0b70.jpg"/><Relationship Id="rId641868126f0aecff1" Type="http://schemas.openxmlformats.org/officeDocument/2006/relationships/image" Target="media/imgrId641868126f0aecff1.jpg"/><Relationship Id="rId544568126f0b051c9" Type="http://schemas.openxmlformats.org/officeDocument/2006/relationships/image" Target="media/imgrId544568126f0b051c9.png"/><Relationship Id="rId458368126f0b0c949" Type="http://schemas.openxmlformats.org/officeDocument/2006/relationships/image" Target="media/imgrId458368126f0b0c949.jpg"/><Relationship Id="rId270068126f0b1ab38" Type="http://schemas.openxmlformats.org/officeDocument/2006/relationships/image" Target="media/imgrId270068126f0b1ab38.jpg"/><Relationship Id="rId360768126f0b26f9b" Type="http://schemas.openxmlformats.org/officeDocument/2006/relationships/image" Target="media/imgrId360768126f0b26f9b.jpg"/><Relationship Id="rId414668126f0b329ab" Type="http://schemas.openxmlformats.org/officeDocument/2006/relationships/image" Target="media/imgrId414668126f0b329ab.jpg"/><Relationship Id="rId834068126f0b3a4c0" Type="http://schemas.openxmlformats.org/officeDocument/2006/relationships/image" Target="media/imgrId834068126f0b3a4c0.jpg"/><Relationship Id="rId360768126f0b45f8b" Type="http://schemas.openxmlformats.org/officeDocument/2006/relationships/image" Target="media/imgrId360768126f0b45f8b.jpg"/><Relationship Id="rId263268126f0b52432" Type="http://schemas.openxmlformats.org/officeDocument/2006/relationships/image" Target="media/imgrId263268126f0b52432.jpg"/><Relationship Id="rId795768126f0b58e35" Type="http://schemas.openxmlformats.org/officeDocument/2006/relationships/image" Target="media/imgrId795768126f0b58e35.jpg"/><Relationship Id="rId253068126f0b64331" Type="http://schemas.openxmlformats.org/officeDocument/2006/relationships/image" Target="media/imgrId253068126f0b64331.jpg"/><Relationship Id="rId598568126f0b704f6" Type="http://schemas.openxmlformats.org/officeDocument/2006/relationships/image" Target="media/imgrId598568126f0b704f6.jpg"/><Relationship Id="rId557468126f0b7c484" Type="http://schemas.openxmlformats.org/officeDocument/2006/relationships/image" Target="media/imgrId557468126f0b7c484.jpg"/><Relationship Id="rId323668126f0b869fe" Type="http://schemas.openxmlformats.org/officeDocument/2006/relationships/image" Target="media/imgrId323668126f0b869fe.jpg"/><Relationship Id="rId228868126f0b8e529" Type="http://schemas.openxmlformats.org/officeDocument/2006/relationships/image" Target="media/imgrId228868126f0b8e529.jpg"/><Relationship Id="rId345268126f0b998d2" Type="http://schemas.openxmlformats.org/officeDocument/2006/relationships/image" Target="media/imgrId345268126f0b998d2.jpg"/><Relationship Id="rId726668126f0ba8550" Type="http://schemas.openxmlformats.org/officeDocument/2006/relationships/image" Target="media/imgrId726668126f0ba8550.jpg"/><Relationship Id="rId565368126f0bba8ed" Type="http://schemas.openxmlformats.org/officeDocument/2006/relationships/image" Target="media/imgrId565368126f0bba8ed.jpg"/><Relationship Id="rId348368126f0bbfa33" Type="http://schemas.openxmlformats.org/officeDocument/2006/relationships/image" Target="media/imgrId348368126f0bbfa33.jpg"/><Relationship Id="rId800368126f0bcd833" Type="http://schemas.openxmlformats.org/officeDocument/2006/relationships/image" Target="media/imgrId800368126f0bcd833.jpg"/><Relationship Id="rId648268126f0bd7e32" Type="http://schemas.openxmlformats.org/officeDocument/2006/relationships/image" Target="media/imgrId648268126f0bd7e32.jpg"/><Relationship Id="rId555468126f0bde1f7" Type="http://schemas.openxmlformats.org/officeDocument/2006/relationships/image" Target="media/imgrId555468126f0bde1f7.jpg"/><Relationship Id="rId177868126f0bec9f1" Type="http://schemas.openxmlformats.org/officeDocument/2006/relationships/image" Target="media/imgrId177868126f0bec9f1.jpg"/><Relationship Id="rId443368126f0c03e82" Type="http://schemas.openxmlformats.org/officeDocument/2006/relationships/image" Target="media/imgrId443368126f0c03e82.jpg"/><Relationship Id="rId143768126f0c12604" Type="http://schemas.openxmlformats.org/officeDocument/2006/relationships/image" Target="media/imgrId143768126f0c12604.jpg"/><Relationship Id="rId283768126f0c1d718" Type="http://schemas.openxmlformats.org/officeDocument/2006/relationships/image" Target="media/imgrId283768126f0c1d718.jpg"/><Relationship Id="rId764468126f0c26da3" Type="http://schemas.openxmlformats.org/officeDocument/2006/relationships/image" Target="media/imgrId764468126f0c26da3.jpg"/><Relationship Id="rId556568126f0c2bffb" Type="http://schemas.openxmlformats.org/officeDocument/2006/relationships/image" Target="media/imgrId556568126f0c2bffb.jpg"/><Relationship Id="rId543668126f0c360ad" Type="http://schemas.openxmlformats.org/officeDocument/2006/relationships/image" Target="media/imgrId543668126f0c360ad.jpg"/><Relationship Id="rId405168126f0c3b58c" Type="http://schemas.openxmlformats.org/officeDocument/2006/relationships/image" Target="media/imgrId405168126f0c3b58c.jpg"/><Relationship Id="rId470068126f0c48cda" Type="http://schemas.openxmlformats.org/officeDocument/2006/relationships/image" Target="media/imgrId470068126f0c48cda.jpg"/><Relationship Id="rId695768126f0c51ac9" Type="http://schemas.openxmlformats.org/officeDocument/2006/relationships/image" Target="media/imgrId695768126f0c51ac9.jpg"/><Relationship Id="rId380768126f0c5f91b" Type="http://schemas.openxmlformats.org/officeDocument/2006/relationships/image" Target="media/imgrId380768126f0c5f91b.jpg"/><Relationship Id="rId109568126f0c642d3" Type="http://schemas.openxmlformats.org/officeDocument/2006/relationships/image" Target="media/imgrId109568126f0c642d3.jpg"/><Relationship Id="rId303868126f0c71ef6" Type="http://schemas.openxmlformats.org/officeDocument/2006/relationships/image" Target="media/imgrId303868126f0c71ef6.jpg"/><Relationship Id="rId624568126f0c77270" Type="http://schemas.openxmlformats.org/officeDocument/2006/relationships/image" Target="media/imgrId624568126f0c77270.jpg"/><Relationship Id="rId714268126f0c8430c" Type="http://schemas.openxmlformats.org/officeDocument/2006/relationships/image" Target="media/imgrId714268126f0c8430c.jpg"/><Relationship Id="rId598568126f0c93fe7" Type="http://schemas.openxmlformats.org/officeDocument/2006/relationships/image" Target="media/imgrId598568126f0c93fe7.jpg"/><Relationship Id="rId772668126f0c99894" Type="http://schemas.openxmlformats.org/officeDocument/2006/relationships/image" Target="media/imgrId772668126f0c99894.jpg"/><Relationship Id="rId937868126f0ca6b5e" Type="http://schemas.openxmlformats.org/officeDocument/2006/relationships/image" Target="media/imgrId937868126f0ca6b5e.jpg"/><Relationship Id="rId484168126f0cacd60" Type="http://schemas.openxmlformats.org/officeDocument/2006/relationships/image" Target="media/imgrId484168126f0cacd60.jpg"/><Relationship Id="rId782968126f0cb6811" Type="http://schemas.openxmlformats.org/officeDocument/2006/relationships/image" Target="media/imgrId782968126f0cb6811.jpg"/><Relationship Id="rId527968126f0cbfadf" Type="http://schemas.openxmlformats.org/officeDocument/2006/relationships/image" Target="media/imgrId527968126f0cbfadf.jpg"/><Relationship Id="rId978468126f0cc871a" Type="http://schemas.openxmlformats.org/officeDocument/2006/relationships/image" Target="media/imgrId978468126f0cc871a.jpg"/><Relationship Id="rId801368126f0cd0b2c" Type="http://schemas.openxmlformats.org/officeDocument/2006/relationships/image" Target="media/imgrId801368126f0cd0b2c.jpg"/><Relationship Id="rId348068126f0cd9bbf" Type="http://schemas.openxmlformats.org/officeDocument/2006/relationships/image" Target="media/imgrId348068126f0cd9bbf.jpg"/><Relationship Id="rId143368126f0cea3d3" Type="http://schemas.openxmlformats.org/officeDocument/2006/relationships/image" Target="media/imgrId143368126f0cea3d3.jpg"/><Relationship Id="rId757368126f0d01583" Type="http://schemas.openxmlformats.org/officeDocument/2006/relationships/image" Target="media/imgrId757368126f0d01583.jpg"/><Relationship Id="rId388968126f0d0c7eb" Type="http://schemas.openxmlformats.org/officeDocument/2006/relationships/image" Target="media/imgrId388968126f0d0c7eb.jpg"/><Relationship Id="rId229368126f0d17d43" Type="http://schemas.openxmlformats.org/officeDocument/2006/relationships/image" Target="media/imgrId229368126f0d17d43.jpg"/><Relationship Id="rId862468126f0d23c7d" Type="http://schemas.openxmlformats.org/officeDocument/2006/relationships/image" Target="media/imgrId862468126f0d23c7d.jpg"/><Relationship Id="rId968768126f0d2e8cf" Type="http://schemas.openxmlformats.org/officeDocument/2006/relationships/image" Target="media/imgrId968768126f0d2e8cf.jpg"/><Relationship Id="rId300268126f0d36fb8" Type="http://schemas.openxmlformats.org/officeDocument/2006/relationships/image" Target="media/imgrId300268126f0d36fb8.jpg"/><Relationship Id="rId357868126f0d41cc4" Type="http://schemas.openxmlformats.org/officeDocument/2006/relationships/image" Target="media/imgrId357868126f0d41cc4.jpg"/><Relationship Id="rId417168126f0d4796f" Type="http://schemas.openxmlformats.org/officeDocument/2006/relationships/image" Target="media/imgrId417168126f0d4796f.jpg"/><Relationship Id="rId955868126f0d5617e" Type="http://schemas.openxmlformats.org/officeDocument/2006/relationships/image" Target="media/imgrId955868126f0d5617e.png"/><Relationship Id="rId686268126f0d5c9ff" Type="http://schemas.openxmlformats.org/officeDocument/2006/relationships/image" Target="media/imgrId686268126f0d5c9ff.jpg"/><Relationship Id="rId783568126f0d6430e" Type="http://schemas.openxmlformats.org/officeDocument/2006/relationships/image" Target="media/imgrId783568126f0d6430e.jpg"/><Relationship Id="rId538568126f0d7368e" Type="http://schemas.openxmlformats.org/officeDocument/2006/relationships/image" Target="media/imgrId538568126f0d7368e.jpg"/><Relationship Id="rId319568126f0d7aea3" Type="http://schemas.openxmlformats.org/officeDocument/2006/relationships/image" Target="media/imgrId319568126f0d7aea3.jpg"/><Relationship Id="rId354168126f0d868ee" Type="http://schemas.openxmlformats.org/officeDocument/2006/relationships/image" Target="media/imgrId354168126f0d868ee.jpg"/><Relationship Id="rId528168126f0d8e23b" Type="http://schemas.openxmlformats.org/officeDocument/2006/relationships/image" Target="media/imgrId528168126f0d8e23b.jpg"/><Relationship Id="rId285668126f0d9de26" Type="http://schemas.openxmlformats.org/officeDocument/2006/relationships/image" Target="media/imgrId285668126f0d9de26.jpg"/><Relationship Id="rId995768126f0da8cee" Type="http://schemas.openxmlformats.org/officeDocument/2006/relationships/image" Target="media/imgrId995768126f0da8cee.jpg"/><Relationship Id="rId954668126f0db0731" Type="http://schemas.openxmlformats.org/officeDocument/2006/relationships/image" Target="media/imgrId954668126f0db0731.jpg"/><Relationship Id="rId484468126f0db9f72" Type="http://schemas.openxmlformats.org/officeDocument/2006/relationships/image" Target="media/imgrId484468126f0db9f72.jpg"/><Relationship Id="rId931668126f0dc374b" Type="http://schemas.openxmlformats.org/officeDocument/2006/relationships/image" Target="media/imgrId931668126f0dc374b.jpg"/><Relationship Id="rId398268126f0dcc349" Type="http://schemas.openxmlformats.org/officeDocument/2006/relationships/image" Target="media/imgrId398268126f0dcc349.jpg"/><Relationship Id="rId435368126f0dd2a6f" Type="http://schemas.openxmlformats.org/officeDocument/2006/relationships/image" Target="media/imgrId435368126f0dd2a6f.jpg"/><Relationship Id="rId656768126f0de67e8" Type="http://schemas.openxmlformats.org/officeDocument/2006/relationships/image" Target="media/imgrId656768126f0de67e8.png"/><Relationship Id="rId910168126f0df108a" Type="http://schemas.openxmlformats.org/officeDocument/2006/relationships/image" Target="media/imgrId910168126f0df108a.png"/><Relationship Id="rId293268126f0e0a2c4" Type="http://schemas.openxmlformats.org/officeDocument/2006/relationships/image" Target="media/imgrId293268126f0e0a2c4.png"/><Relationship Id="rId885368126f0e12ef8" Type="http://schemas.openxmlformats.org/officeDocument/2006/relationships/image" Target="media/imgrId885368126f0e12ef8.png"/><Relationship Id="rId635068126f0e20e5a" Type="http://schemas.openxmlformats.org/officeDocument/2006/relationships/image" Target="media/imgrId635068126f0e20e5a.png"/><Relationship Id="rId690868126f0e2cf05" Type="http://schemas.openxmlformats.org/officeDocument/2006/relationships/image" Target="media/imgrId690868126f0e2cf05.png"/><Relationship Id="rId653668126f0e330c6" Type="http://schemas.openxmlformats.org/officeDocument/2006/relationships/image" Target="media/imgrId653668126f0e330c6.jpg"/><Relationship Id="rId744568126f0e40b61" Type="http://schemas.openxmlformats.org/officeDocument/2006/relationships/image" Target="media/imgrId744568126f0e40b61.png"/><Relationship Id="rId555868126f0e4f022" Type="http://schemas.openxmlformats.org/officeDocument/2006/relationships/image" Target="media/imgrId555868126f0e4f022.png"/><Relationship Id="rId781268126f0e5a01c" Type="http://schemas.openxmlformats.org/officeDocument/2006/relationships/image" Target="media/imgrId781268126f0e5a01c.png"/><Relationship Id="rId209968126f0e65852" Type="http://schemas.openxmlformats.org/officeDocument/2006/relationships/image" Target="media/imgrId209968126f0e65852.png"/><Relationship Id="rId788068126f0e6e7e3" Type="http://schemas.openxmlformats.org/officeDocument/2006/relationships/image" Target="media/imgrId788068126f0e6e7e3.png"/><Relationship Id="rId565968126f0e78da3" Type="http://schemas.openxmlformats.org/officeDocument/2006/relationships/image" Target="media/imgrId565968126f0e78da3.png"/><Relationship Id="rId783468126f0e82272" Type="http://schemas.openxmlformats.org/officeDocument/2006/relationships/image" Target="media/imgrId783468126f0e82272.png"/><Relationship Id="rId459668126f0e8f7e8" Type="http://schemas.openxmlformats.org/officeDocument/2006/relationships/image" Target="media/imgrId459668126f0e8f7e8.jpg"/><Relationship Id="rId799268126f0e999be" Type="http://schemas.openxmlformats.org/officeDocument/2006/relationships/image" Target="media/imgrId799268126f0e999be.jpg"/><Relationship Id="rId214168126f0ea5b4a" Type="http://schemas.openxmlformats.org/officeDocument/2006/relationships/image" Target="media/imgrId214168126f0ea5b4a.jpg"/><Relationship Id="rId211868126f0eb45a1" Type="http://schemas.openxmlformats.org/officeDocument/2006/relationships/image" Target="media/imgrId211868126f0eb45a1.jpg"/><Relationship Id="rId654768126f0ec0512" Type="http://schemas.openxmlformats.org/officeDocument/2006/relationships/image" Target="media/imgrId654768126f0ec0512.jpg"/><Relationship Id="rId765368126f0eceeb6" Type="http://schemas.openxmlformats.org/officeDocument/2006/relationships/image" Target="media/imgrId765368126f0eceeb6.jpg"/><Relationship Id="rId146568126f0ed9d26" Type="http://schemas.openxmlformats.org/officeDocument/2006/relationships/image" Target="media/imgrId146568126f0ed9d26.png"/><Relationship Id="rId786868126f0ee6775" Type="http://schemas.openxmlformats.org/officeDocument/2006/relationships/image" Target="media/imgrId786868126f0ee6775.jpg"/><Relationship Id="rId256268126f0ef2203" Type="http://schemas.openxmlformats.org/officeDocument/2006/relationships/image" Target="media/imgrId256268126f0ef2203.jpg"/><Relationship Id="rId977268126f0f0a6cd" Type="http://schemas.openxmlformats.org/officeDocument/2006/relationships/image" Target="media/imgrId977268126f0f0a6cd.jpg"/><Relationship Id="rId973368126f0f102a3" Type="http://schemas.openxmlformats.org/officeDocument/2006/relationships/image" Target="media/imgrId973368126f0f102a3.jpg"/><Relationship Id="rId247368126f0f19bae" Type="http://schemas.openxmlformats.org/officeDocument/2006/relationships/image" Target="media/imgrId247368126f0f19bae.png"/><Relationship Id="rId209168126f0f24341" Type="http://schemas.openxmlformats.org/officeDocument/2006/relationships/image" Target="media/imgrId209168126f0f24341.png"/><Relationship Id="rId571568126f0f2aea5" Type="http://schemas.openxmlformats.org/officeDocument/2006/relationships/image" Target="media/imgrId571568126f0f2aea5.jpg"/><Relationship Id="rId546468126f0f34833" Type="http://schemas.openxmlformats.org/officeDocument/2006/relationships/image" Target="media/imgrId546468126f0f34833.png"/><Relationship Id="rId946668126f0f3e8e7" Type="http://schemas.openxmlformats.org/officeDocument/2006/relationships/image" Target="media/imgrId946668126f0f3e8e7.png"/><Relationship Id="rId383968126f0f45d99" Type="http://schemas.openxmlformats.org/officeDocument/2006/relationships/image" Target="media/imgrId383968126f0f45d99.jpg"/><Relationship Id="rId371168126f0f51575" Type="http://schemas.openxmlformats.org/officeDocument/2006/relationships/image" Target="media/imgrId371168126f0f51575.png"/><Relationship Id="rId396168126f0f5bdda" Type="http://schemas.openxmlformats.org/officeDocument/2006/relationships/image" Target="media/imgrId396168126f0f5bdda.png"/><Relationship Id="rId657868126f0f62829" Type="http://schemas.openxmlformats.org/officeDocument/2006/relationships/image" Target="media/imgrId657868126f0f62829.png"/><Relationship Id="rId229768126f0f6c1fb" Type="http://schemas.openxmlformats.org/officeDocument/2006/relationships/image" Target="media/imgrId229768126f0f6c1fb.jpg"/><Relationship Id="rId515368126f0f78337" Type="http://schemas.openxmlformats.org/officeDocument/2006/relationships/image" Target="media/imgrId515368126f0f78337.png"/><Relationship Id="rId539568126f0f82c82" Type="http://schemas.openxmlformats.org/officeDocument/2006/relationships/image" Target="media/imgrId539568126f0f82c82.png"/><Relationship Id="rId776968126f0fad803" Type="http://schemas.openxmlformats.org/officeDocument/2006/relationships/image" Target="media/imgrId776968126f0fad803.png"/><Relationship Id="rId294068126f0fbaa99" Type="http://schemas.openxmlformats.org/officeDocument/2006/relationships/image" Target="media/imgrId294068126f0fbaa99.png"/><Relationship Id="rId180768126f0fc9e94" Type="http://schemas.openxmlformats.org/officeDocument/2006/relationships/image" Target="media/imgrId180768126f0fc9e94.png"/><Relationship Id="rId289968126f0fd405a" Type="http://schemas.openxmlformats.org/officeDocument/2006/relationships/image" Target="media/imgrId289968126f0fd405a.png"/><Relationship Id="rId763368126f0fda8c8" Type="http://schemas.openxmlformats.org/officeDocument/2006/relationships/image" Target="media/imgrId763368126f0fda8c8.png"/><Relationship Id="rId964368126f0fe7323" Type="http://schemas.openxmlformats.org/officeDocument/2006/relationships/image" Target="media/imgrId964368126f0fe7323.jpg"/><Relationship Id="rId521668126f0ff07fd" Type="http://schemas.openxmlformats.org/officeDocument/2006/relationships/image" Target="media/imgrId521668126f0ff07fd.png"/><Relationship Id="rId515468126f1008cfb" Type="http://schemas.openxmlformats.org/officeDocument/2006/relationships/image" Target="media/imgrId515468126f1008cfb.png"/><Relationship Id="rId386268126f100eb84" Type="http://schemas.openxmlformats.org/officeDocument/2006/relationships/image" Target="media/imgrId386268126f100eb84.jpg"/><Relationship Id="rId468768126f1019268" Type="http://schemas.openxmlformats.org/officeDocument/2006/relationships/image" Target="media/imgrId468768126f1019268.png"/><Relationship Id="rId718868126f102010a" Type="http://schemas.openxmlformats.org/officeDocument/2006/relationships/image" Target="media/imgrId718868126f102010a.jpg"/><Relationship Id="rId882068126f102b517" Type="http://schemas.openxmlformats.org/officeDocument/2006/relationships/image" Target="media/imgrId882068126f102b517.png"/><Relationship Id="rId932768126f1036d62" Type="http://schemas.openxmlformats.org/officeDocument/2006/relationships/image" Target="media/imgrId932768126f1036d62.png"/><Relationship Id="rId202368126f103ff4f" Type="http://schemas.openxmlformats.org/officeDocument/2006/relationships/image" Target="media/imgrId202368126f103ff4f.png"/><Relationship Id="rId546568126f106c0fe" Type="http://schemas.openxmlformats.org/officeDocument/2006/relationships/image" Target="media/imgrId546568126f106c0fe.png"/><Relationship Id="rId664868126f107861e" Type="http://schemas.openxmlformats.org/officeDocument/2006/relationships/image" Target="media/imgrId664868126f107861e.png"/><Relationship Id="rId353368126f1085516" Type="http://schemas.openxmlformats.org/officeDocument/2006/relationships/image" Target="media/imgrId353368126f1085516.png"/><Relationship Id="rId774168126f1091aab" Type="http://schemas.openxmlformats.org/officeDocument/2006/relationships/image" Target="media/imgrId774168126f1091aab.png"/><Relationship Id="rId936068126f109e880" Type="http://schemas.openxmlformats.org/officeDocument/2006/relationships/image" Target="media/imgrId936068126f109e880.png"/><Relationship Id="rId840668126f10aa732" Type="http://schemas.openxmlformats.org/officeDocument/2006/relationships/image" Target="media/imgrId840668126f10aa732.png"/><Relationship Id="rId635868126f10b5971" Type="http://schemas.openxmlformats.org/officeDocument/2006/relationships/image" Target="media/imgrId635868126f10b5971.png"/><Relationship Id="rId508768126f10c1c65" Type="http://schemas.openxmlformats.org/officeDocument/2006/relationships/image" Target="media/imgrId508768126f10c1c65.png"/><Relationship Id="rId835168126f10cd365" Type="http://schemas.openxmlformats.org/officeDocument/2006/relationships/image" Target="media/imgrId835168126f10cd365.png"/><Relationship Id="rId420968126f10d8e9a" Type="http://schemas.openxmlformats.org/officeDocument/2006/relationships/image" Target="media/imgrId420968126f10d8e9a.png"/><Relationship Id="rId637868126f10e6348" Type="http://schemas.openxmlformats.org/officeDocument/2006/relationships/image" Target="media/imgrId637868126f10e6348.png"/><Relationship Id="rId164168126f1100688" Type="http://schemas.openxmlformats.org/officeDocument/2006/relationships/image" Target="media/imgrId164168126f1100688.png"/><Relationship Id="rId185968126f1124927" Type="http://schemas.openxmlformats.org/officeDocument/2006/relationships/image" Target="media/imgrId185968126f1124927.png"/><Relationship Id="rId396068126f112eb49" Type="http://schemas.openxmlformats.org/officeDocument/2006/relationships/image" Target="media/imgrId396068126f112eb49.png"/><Relationship Id="rId506468126f11376bb" Type="http://schemas.openxmlformats.org/officeDocument/2006/relationships/image" Target="media/imgrId506468126f11376bb.png"/><Relationship Id="rId236368126f11408c8" Type="http://schemas.openxmlformats.org/officeDocument/2006/relationships/image" Target="media/imgrId236368126f11408c8.png"/><Relationship Id="rId162968126f114b25a" Type="http://schemas.openxmlformats.org/officeDocument/2006/relationships/image" Target="media/imgrId162968126f114b25a.png"/><Relationship Id="rId961668126f115bf8c" Type="http://schemas.openxmlformats.org/officeDocument/2006/relationships/image" Target="media/imgrId961668126f115bf8c.png"/><Relationship Id="rId953568126f1166549" Type="http://schemas.openxmlformats.org/officeDocument/2006/relationships/image" Target="media/imgrId953568126f1166549.png"/><Relationship Id="rId568068126f1170aa7" Type="http://schemas.openxmlformats.org/officeDocument/2006/relationships/image" Target="media/imgrId568068126f1170aa7.png"/><Relationship Id="rId765968126f117e31e" Type="http://schemas.openxmlformats.org/officeDocument/2006/relationships/image" Target="media/imgrId765968126f117e31e.png"/><Relationship Id="rId865468126f1188b13" Type="http://schemas.openxmlformats.org/officeDocument/2006/relationships/image" Target="media/imgrId865468126f1188b13.png"/><Relationship Id="rId427068126f1194295" Type="http://schemas.openxmlformats.org/officeDocument/2006/relationships/image" Target="media/imgrId427068126f1194295.png"/><Relationship Id="rId741868126f119ec18" Type="http://schemas.openxmlformats.org/officeDocument/2006/relationships/image" Target="media/imgrId741868126f119ec18.png"/><Relationship Id="rId410468126f11adba5" Type="http://schemas.openxmlformats.org/officeDocument/2006/relationships/image" Target="media/imgrId410468126f11adba5.png"/><Relationship Id="rId295568126f11e731f" Type="http://schemas.openxmlformats.org/officeDocument/2006/relationships/image" Target="media/imgrId295568126f11e731f.png"/><Relationship Id="rId957468126f11f36d4" Type="http://schemas.openxmlformats.org/officeDocument/2006/relationships/image" Target="media/imgrId957468126f11f36d4.png"/><Relationship Id="rId694768126f12098e5" Type="http://schemas.openxmlformats.org/officeDocument/2006/relationships/image" Target="media/imgrId694768126f12098e5.png"/><Relationship Id="rId327868126f1216a15" Type="http://schemas.openxmlformats.org/officeDocument/2006/relationships/image" Target="media/imgrId327868126f1216a15.png"/><Relationship Id="rId908168126f122206f" Type="http://schemas.openxmlformats.org/officeDocument/2006/relationships/image" Target="media/imgrId908168126f122206f.png"/><Relationship Id="rId272568126f122d5bd" Type="http://schemas.openxmlformats.org/officeDocument/2006/relationships/image" Target="media/imgrId272568126f122d5bd.png"/><Relationship Id="rId163968126f1237e31" Type="http://schemas.openxmlformats.org/officeDocument/2006/relationships/image" Target="media/imgrId163968126f1237e31.jpg"/><Relationship Id="rId869468126f12506c9" Type="http://schemas.openxmlformats.org/officeDocument/2006/relationships/image" Target="media/imgrId869468126f12506c9.png"/><Relationship Id="rId277068126f125c175" Type="http://schemas.openxmlformats.org/officeDocument/2006/relationships/image" Target="media/imgrId277068126f125c175.png"/><Relationship Id="rId202368126f1268296" Type="http://schemas.openxmlformats.org/officeDocument/2006/relationships/image" Target="media/imgrId202368126f1268296.png"/><Relationship Id="rId475468126f1271c23" Type="http://schemas.openxmlformats.org/officeDocument/2006/relationships/image" Target="media/imgrId475468126f1271c2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42076" Type="http://schemas.openxmlformats.org/officeDocument/2006/relationships/image" Target="media/imgrId432420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42076" Type="http://schemas.openxmlformats.org/officeDocument/2006/relationships/image" Target="media/imgrId432420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42076" Type="http://schemas.openxmlformats.org/officeDocument/2006/relationships/image" Target="media/imgrId432420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42076" Type="http://schemas.openxmlformats.org/officeDocument/2006/relationships/image" Target="media/imgrId432420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42076" Type="http://schemas.openxmlformats.org/officeDocument/2006/relationships/image" Target="media/imgrId432420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242076" Type="http://schemas.openxmlformats.org/officeDocument/2006/relationships/image" Target="media/imgrId432420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