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9253362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2680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1864317" w:name="ctxt"/>
    <w:bookmarkEnd w:id="6186431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9446387" name="name977468126f424222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41268126f424222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45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184968126f4242a0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5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See service letter 700032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5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45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45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45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5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45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45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17048844" name="name193668126f4254928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531868126f42549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68617" name="name695968126f425d1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468126f425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71268126f425d9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4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4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59889" name="name149268126f4268c8a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791068126f4268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77923" name="name456568126f426f8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068126f426f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88168126f42701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541843" name="name467968126f427ed97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808768126f427e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73266" name="name632168126f4283a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868126f4283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41368126f42843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4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139728" name="name660968126f428f020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983068126f428f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596024" name="name510068126f429be82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852568126f429b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66448" name="name663068126f42a14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168126f42a1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21868126f42a1c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4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4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371501" name="name585968126f42ae895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911868126f42ae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579422" name="name339368126f42ba7bc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233468126f42ba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55803" name="name794768126f42bfe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168126f42bf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1068126f42c06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4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38826838" name="name573768126f42caba0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697968126f42ca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929260" name="name835368126f42d6cb6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208368126f42d6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206891" name="name126468126f42e332b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907868126f42e3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4541">
    <w:multiLevelType w:val="hybridMultilevel"/>
    <w:lvl w:ilvl="0" w:tplc="92806903">
      <w:start w:val="1"/>
      <w:numFmt w:val="decimal"/>
      <w:lvlText w:val="%1."/>
      <w:lvlJc w:val="left"/>
      <w:pPr>
        <w:ind w:left="720" w:hanging="360"/>
      </w:pPr>
    </w:lvl>
    <w:lvl w:ilvl="1" w:tplc="92806903" w:tentative="1">
      <w:start w:val="1"/>
      <w:numFmt w:val="lowerLetter"/>
      <w:lvlText w:val="%2."/>
      <w:lvlJc w:val="left"/>
      <w:pPr>
        <w:ind w:left="1440" w:hanging="360"/>
      </w:pPr>
    </w:lvl>
    <w:lvl w:ilvl="2" w:tplc="92806903" w:tentative="1">
      <w:start w:val="1"/>
      <w:numFmt w:val="lowerRoman"/>
      <w:lvlText w:val="%3."/>
      <w:lvlJc w:val="right"/>
      <w:pPr>
        <w:ind w:left="2160" w:hanging="180"/>
      </w:pPr>
    </w:lvl>
    <w:lvl w:ilvl="3" w:tplc="92806903" w:tentative="1">
      <w:start w:val="1"/>
      <w:numFmt w:val="decimal"/>
      <w:lvlText w:val="%4."/>
      <w:lvlJc w:val="left"/>
      <w:pPr>
        <w:ind w:left="2880" w:hanging="360"/>
      </w:pPr>
    </w:lvl>
    <w:lvl w:ilvl="4" w:tplc="92806903" w:tentative="1">
      <w:start w:val="1"/>
      <w:numFmt w:val="lowerLetter"/>
      <w:lvlText w:val="%5."/>
      <w:lvlJc w:val="left"/>
      <w:pPr>
        <w:ind w:left="3600" w:hanging="360"/>
      </w:pPr>
    </w:lvl>
    <w:lvl w:ilvl="5" w:tplc="92806903" w:tentative="1">
      <w:start w:val="1"/>
      <w:numFmt w:val="lowerRoman"/>
      <w:lvlText w:val="%6."/>
      <w:lvlJc w:val="right"/>
      <w:pPr>
        <w:ind w:left="4320" w:hanging="180"/>
      </w:pPr>
    </w:lvl>
    <w:lvl w:ilvl="6" w:tplc="92806903" w:tentative="1">
      <w:start w:val="1"/>
      <w:numFmt w:val="decimal"/>
      <w:lvlText w:val="%7."/>
      <w:lvlJc w:val="left"/>
      <w:pPr>
        <w:ind w:left="5040" w:hanging="360"/>
      </w:pPr>
    </w:lvl>
    <w:lvl w:ilvl="7" w:tplc="92806903" w:tentative="1">
      <w:start w:val="1"/>
      <w:numFmt w:val="lowerLetter"/>
      <w:lvlText w:val="%8."/>
      <w:lvlJc w:val="left"/>
      <w:pPr>
        <w:ind w:left="5760" w:hanging="360"/>
      </w:pPr>
    </w:lvl>
    <w:lvl w:ilvl="8" w:tplc="92806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40">
    <w:multiLevelType w:val="hybridMultilevel"/>
    <w:lvl w:ilvl="0" w:tplc="39393138">
      <w:start w:val="1"/>
      <w:numFmt w:val="decimal"/>
      <w:lvlText w:val="%1."/>
      <w:lvlJc w:val="left"/>
      <w:pPr>
        <w:ind w:left="720" w:hanging="360"/>
      </w:pPr>
    </w:lvl>
    <w:lvl w:ilvl="1" w:tplc="39393138" w:tentative="1">
      <w:start w:val="1"/>
      <w:numFmt w:val="lowerLetter"/>
      <w:lvlText w:val="%2."/>
      <w:lvlJc w:val="left"/>
      <w:pPr>
        <w:ind w:left="1440" w:hanging="360"/>
      </w:pPr>
    </w:lvl>
    <w:lvl w:ilvl="2" w:tplc="39393138" w:tentative="1">
      <w:start w:val="1"/>
      <w:numFmt w:val="lowerRoman"/>
      <w:lvlText w:val="%3."/>
      <w:lvlJc w:val="right"/>
      <w:pPr>
        <w:ind w:left="2160" w:hanging="180"/>
      </w:pPr>
    </w:lvl>
    <w:lvl w:ilvl="3" w:tplc="39393138" w:tentative="1">
      <w:start w:val="1"/>
      <w:numFmt w:val="decimal"/>
      <w:lvlText w:val="%4."/>
      <w:lvlJc w:val="left"/>
      <w:pPr>
        <w:ind w:left="2880" w:hanging="360"/>
      </w:pPr>
    </w:lvl>
    <w:lvl w:ilvl="4" w:tplc="39393138" w:tentative="1">
      <w:start w:val="1"/>
      <w:numFmt w:val="lowerLetter"/>
      <w:lvlText w:val="%5."/>
      <w:lvlJc w:val="left"/>
      <w:pPr>
        <w:ind w:left="3600" w:hanging="360"/>
      </w:pPr>
    </w:lvl>
    <w:lvl w:ilvl="5" w:tplc="39393138" w:tentative="1">
      <w:start w:val="1"/>
      <w:numFmt w:val="lowerRoman"/>
      <w:lvlText w:val="%6."/>
      <w:lvlJc w:val="right"/>
      <w:pPr>
        <w:ind w:left="4320" w:hanging="180"/>
      </w:pPr>
    </w:lvl>
    <w:lvl w:ilvl="6" w:tplc="39393138" w:tentative="1">
      <w:start w:val="1"/>
      <w:numFmt w:val="decimal"/>
      <w:lvlText w:val="%7."/>
      <w:lvlJc w:val="left"/>
      <w:pPr>
        <w:ind w:left="5040" w:hanging="360"/>
      </w:pPr>
    </w:lvl>
    <w:lvl w:ilvl="7" w:tplc="39393138" w:tentative="1">
      <w:start w:val="1"/>
      <w:numFmt w:val="lowerLetter"/>
      <w:lvlText w:val="%8."/>
      <w:lvlJc w:val="left"/>
      <w:pPr>
        <w:ind w:left="5760" w:hanging="360"/>
      </w:pPr>
    </w:lvl>
    <w:lvl w:ilvl="8" w:tplc="39393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39">
    <w:multiLevelType w:val="hybridMultilevel"/>
    <w:lvl w:ilvl="0" w:tplc="26123954">
      <w:start w:val="1"/>
      <w:numFmt w:val="decimal"/>
      <w:lvlText w:val="%1."/>
      <w:lvlJc w:val="left"/>
      <w:pPr>
        <w:ind w:left="720" w:hanging="360"/>
      </w:pPr>
    </w:lvl>
    <w:lvl w:ilvl="1" w:tplc="26123954" w:tentative="1">
      <w:start w:val="1"/>
      <w:numFmt w:val="lowerLetter"/>
      <w:lvlText w:val="%2."/>
      <w:lvlJc w:val="left"/>
      <w:pPr>
        <w:ind w:left="1440" w:hanging="360"/>
      </w:pPr>
    </w:lvl>
    <w:lvl w:ilvl="2" w:tplc="26123954" w:tentative="1">
      <w:start w:val="1"/>
      <w:numFmt w:val="lowerRoman"/>
      <w:lvlText w:val="%3."/>
      <w:lvlJc w:val="right"/>
      <w:pPr>
        <w:ind w:left="2160" w:hanging="180"/>
      </w:pPr>
    </w:lvl>
    <w:lvl w:ilvl="3" w:tplc="26123954" w:tentative="1">
      <w:start w:val="1"/>
      <w:numFmt w:val="decimal"/>
      <w:lvlText w:val="%4."/>
      <w:lvlJc w:val="left"/>
      <w:pPr>
        <w:ind w:left="2880" w:hanging="360"/>
      </w:pPr>
    </w:lvl>
    <w:lvl w:ilvl="4" w:tplc="26123954" w:tentative="1">
      <w:start w:val="1"/>
      <w:numFmt w:val="lowerLetter"/>
      <w:lvlText w:val="%5."/>
      <w:lvlJc w:val="left"/>
      <w:pPr>
        <w:ind w:left="3600" w:hanging="360"/>
      </w:pPr>
    </w:lvl>
    <w:lvl w:ilvl="5" w:tplc="26123954" w:tentative="1">
      <w:start w:val="1"/>
      <w:numFmt w:val="lowerRoman"/>
      <w:lvlText w:val="%6."/>
      <w:lvlJc w:val="right"/>
      <w:pPr>
        <w:ind w:left="4320" w:hanging="180"/>
      </w:pPr>
    </w:lvl>
    <w:lvl w:ilvl="6" w:tplc="26123954" w:tentative="1">
      <w:start w:val="1"/>
      <w:numFmt w:val="decimal"/>
      <w:lvlText w:val="%7."/>
      <w:lvlJc w:val="left"/>
      <w:pPr>
        <w:ind w:left="5040" w:hanging="360"/>
      </w:pPr>
    </w:lvl>
    <w:lvl w:ilvl="7" w:tplc="26123954" w:tentative="1">
      <w:start w:val="1"/>
      <w:numFmt w:val="lowerLetter"/>
      <w:lvlText w:val="%8."/>
      <w:lvlJc w:val="left"/>
      <w:pPr>
        <w:ind w:left="5760" w:hanging="360"/>
      </w:pPr>
    </w:lvl>
    <w:lvl w:ilvl="8" w:tplc="26123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38">
    <w:multiLevelType w:val="hybridMultilevel"/>
    <w:lvl w:ilvl="0" w:tplc="97891024">
      <w:start w:val="1"/>
      <w:numFmt w:val="decimal"/>
      <w:lvlText w:val="%1."/>
      <w:lvlJc w:val="left"/>
      <w:pPr>
        <w:ind w:left="720" w:hanging="360"/>
      </w:pPr>
    </w:lvl>
    <w:lvl w:ilvl="1" w:tplc="97891024" w:tentative="1">
      <w:start w:val="1"/>
      <w:numFmt w:val="lowerLetter"/>
      <w:lvlText w:val="%2."/>
      <w:lvlJc w:val="left"/>
      <w:pPr>
        <w:ind w:left="1440" w:hanging="360"/>
      </w:pPr>
    </w:lvl>
    <w:lvl w:ilvl="2" w:tplc="97891024" w:tentative="1">
      <w:start w:val="1"/>
      <w:numFmt w:val="lowerRoman"/>
      <w:lvlText w:val="%3."/>
      <w:lvlJc w:val="right"/>
      <w:pPr>
        <w:ind w:left="2160" w:hanging="180"/>
      </w:pPr>
    </w:lvl>
    <w:lvl w:ilvl="3" w:tplc="97891024" w:tentative="1">
      <w:start w:val="1"/>
      <w:numFmt w:val="decimal"/>
      <w:lvlText w:val="%4."/>
      <w:lvlJc w:val="left"/>
      <w:pPr>
        <w:ind w:left="2880" w:hanging="360"/>
      </w:pPr>
    </w:lvl>
    <w:lvl w:ilvl="4" w:tplc="97891024" w:tentative="1">
      <w:start w:val="1"/>
      <w:numFmt w:val="lowerLetter"/>
      <w:lvlText w:val="%5."/>
      <w:lvlJc w:val="left"/>
      <w:pPr>
        <w:ind w:left="3600" w:hanging="360"/>
      </w:pPr>
    </w:lvl>
    <w:lvl w:ilvl="5" w:tplc="97891024" w:tentative="1">
      <w:start w:val="1"/>
      <w:numFmt w:val="lowerRoman"/>
      <w:lvlText w:val="%6."/>
      <w:lvlJc w:val="right"/>
      <w:pPr>
        <w:ind w:left="4320" w:hanging="180"/>
      </w:pPr>
    </w:lvl>
    <w:lvl w:ilvl="6" w:tplc="97891024" w:tentative="1">
      <w:start w:val="1"/>
      <w:numFmt w:val="decimal"/>
      <w:lvlText w:val="%7."/>
      <w:lvlJc w:val="left"/>
      <w:pPr>
        <w:ind w:left="5040" w:hanging="360"/>
      </w:pPr>
    </w:lvl>
    <w:lvl w:ilvl="7" w:tplc="97891024" w:tentative="1">
      <w:start w:val="1"/>
      <w:numFmt w:val="lowerLetter"/>
      <w:lvlText w:val="%8."/>
      <w:lvlJc w:val="left"/>
      <w:pPr>
        <w:ind w:left="5760" w:hanging="360"/>
      </w:pPr>
    </w:lvl>
    <w:lvl w:ilvl="8" w:tplc="97891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37">
    <w:multiLevelType w:val="hybridMultilevel"/>
    <w:lvl w:ilvl="0" w:tplc="55494142">
      <w:start w:val="1"/>
      <w:numFmt w:val="decimal"/>
      <w:lvlText w:val="%1."/>
      <w:lvlJc w:val="left"/>
      <w:pPr>
        <w:ind w:left="720" w:hanging="360"/>
      </w:pPr>
    </w:lvl>
    <w:lvl w:ilvl="1" w:tplc="55494142" w:tentative="1">
      <w:start w:val="1"/>
      <w:numFmt w:val="lowerLetter"/>
      <w:lvlText w:val="%2."/>
      <w:lvlJc w:val="left"/>
      <w:pPr>
        <w:ind w:left="1440" w:hanging="360"/>
      </w:pPr>
    </w:lvl>
    <w:lvl w:ilvl="2" w:tplc="55494142" w:tentative="1">
      <w:start w:val="1"/>
      <w:numFmt w:val="lowerRoman"/>
      <w:lvlText w:val="%3."/>
      <w:lvlJc w:val="right"/>
      <w:pPr>
        <w:ind w:left="2160" w:hanging="180"/>
      </w:pPr>
    </w:lvl>
    <w:lvl w:ilvl="3" w:tplc="55494142" w:tentative="1">
      <w:start w:val="1"/>
      <w:numFmt w:val="decimal"/>
      <w:lvlText w:val="%4."/>
      <w:lvlJc w:val="left"/>
      <w:pPr>
        <w:ind w:left="2880" w:hanging="360"/>
      </w:pPr>
    </w:lvl>
    <w:lvl w:ilvl="4" w:tplc="55494142" w:tentative="1">
      <w:start w:val="1"/>
      <w:numFmt w:val="lowerLetter"/>
      <w:lvlText w:val="%5."/>
      <w:lvlJc w:val="left"/>
      <w:pPr>
        <w:ind w:left="3600" w:hanging="360"/>
      </w:pPr>
    </w:lvl>
    <w:lvl w:ilvl="5" w:tplc="55494142" w:tentative="1">
      <w:start w:val="1"/>
      <w:numFmt w:val="lowerRoman"/>
      <w:lvlText w:val="%6."/>
      <w:lvlJc w:val="right"/>
      <w:pPr>
        <w:ind w:left="4320" w:hanging="180"/>
      </w:pPr>
    </w:lvl>
    <w:lvl w:ilvl="6" w:tplc="55494142" w:tentative="1">
      <w:start w:val="1"/>
      <w:numFmt w:val="decimal"/>
      <w:lvlText w:val="%7."/>
      <w:lvlJc w:val="left"/>
      <w:pPr>
        <w:ind w:left="5040" w:hanging="360"/>
      </w:pPr>
    </w:lvl>
    <w:lvl w:ilvl="7" w:tplc="55494142" w:tentative="1">
      <w:start w:val="1"/>
      <w:numFmt w:val="lowerLetter"/>
      <w:lvlText w:val="%8."/>
      <w:lvlJc w:val="left"/>
      <w:pPr>
        <w:ind w:left="5760" w:hanging="360"/>
      </w:pPr>
    </w:lvl>
    <w:lvl w:ilvl="8" w:tplc="55494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36">
    <w:multiLevelType w:val="hybridMultilevel"/>
    <w:lvl w:ilvl="0" w:tplc="24225020">
      <w:start w:val="1"/>
      <w:numFmt w:val="decimal"/>
      <w:lvlText w:val="%1."/>
      <w:lvlJc w:val="left"/>
      <w:pPr>
        <w:ind w:left="720" w:hanging="360"/>
      </w:pPr>
    </w:lvl>
    <w:lvl w:ilvl="1" w:tplc="24225020" w:tentative="1">
      <w:start w:val="1"/>
      <w:numFmt w:val="lowerLetter"/>
      <w:lvlText w:val="%2."/>
      <w:lvlJc w:val="left"/>
      <w:pPr>
        <w:ind w:left="1440" w:hanging="360"/>
      </w:pPr>
    </w:lvl>
    <w:lvl w:ilvl="2" w:tplc="24225020" w:tentative="1">
      <w:start w:val="1"/>
      <w:numFmt w:val="lowerRoman"/>
      <w:lvlText w:val="%3."/>
      <w:lvlJc w:val="right"/>
      <w:pPr>
        <w:ind w:left="2160" w:hanging="180"/>
      </w:pPr>
    </w:lvl>
    <w:lvl w:ilvl="3" w:tplc="24225020" w:tentative="1">
      <w:start w:val="1"/>
      <w:numFmt w:val="decimal"/>
      <w:lvlText w:val="%4."/>
      <w:lvlJc w:val="left"/>
      <w:pPr>
        <w:ind w:left="2880" w:hanging="360"/>
      </w:pPr>
    </w:lvl>
    <w:lvl w:ilvl="4" w:tplc="24225020" w:tentative="1">
      <w:start w:val="1"/>
      <w:numFmt w:val="lowerLetter"/>
      <w:lvlText w:val="%5."/>
      <w:lvlJc w:val="left"/>
      <w:pPr>
        <w:ind w:left="3600" w:hanging="360"/>
      </w:pPr>
    </w:lvl>
    <w:lvl w:ilvl="5" w:tplc="24225020" w:tentative="1">
      <w:start w:val="1"/>
      <w:numFmt w:val="lowerRoman"/>
      <w:lvlText w:val="%6."/>
      <w:lvlJc w:val="right"/>
      <w:pPr>
        <w:ind w:left="4320" w:hanging="180"/>
      </w:pPr>
    </w:lvl>
    <w:lvl w:ilvl="6" w:tplc="24225020" w:tentative="1">
      <w:start w:val="1"/>
      <w:numFmt w:val="decimal"/>
      <w:lvlText w:val="%7."/>
      <w:lvlJc w:val="left"/>
      <w:pPr>
        <w:ind w:left="5040" w:hanging="360"/>
      </w:pPr>
    </w:lvl>
    <w:lvl w:ilvl="7" w:tplc="24225020" w:tentative="1">
      <w:start w:val="1"/>
      <w:numFmt w:val="lowerLetter"/>
      <w:lvlText w:val="%8."/>
      <w:lvlJc w:val="left"/>
      <w:pPr>
        <w:ind w:left="5760" w:hanging="360"/>
      </w:pPr>
    </w:lvl>
    <w:lvl w:ilvl="8" w:tplc="24225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35">
    <w:multiLevelType w:val="hybridMultilevel"/>
    <w:lvl w:ilvl="0" w:tplc="22558337">
      <w:start w:val="1"/>
      <w:numFmt w:val="decimal"/>
      <w:lvlText w:val="%1."/>
      <w:lvlJc w:val="left"/>
      <w:pPr>
        <w:ind w:left="720" w:hanging="360"/>
      </w:pPr>
    </w:lvl>
    <w:lvl w:ilvl="1" w:tplc="22558337" w:tentative="1">
      <w:start w:val="1"/>
      <w:numFmt w:val="lowerLetter"/>
      <w:lvlText w:val="%2."/>
      <w:lvlJc w:val="left"/>
      <w:pPr>
        <w:ind w:left="1440" w:hanging="360"/>
      </w:pPr>
    </w:lvl>
    <w:lvl w:ilvl="2" w:tplc="22558337" w:tentative="1">
      <w:start w:val="1"/>
      <w:numFmt w:val="lowerRoman"/>
      <w:lvlText w:val="%3."/>
      <w:lvlJc w:val="right"/>
      <w:pPr>
        <w:ind w:left="2160" w:hanging="180"/>
      </w:pPr>
    </w:lvl>
    <w:lvl w:ilvl="3" w:tplc="22558337" w:tentative="1">
      <w:start w:val="1"/>
      <w:numFmt w:val="decimal"/>
      <w:lvlText w:val="%4."/>
      <w:lvlJc w:val="left"/>
      <w:pPr>
        <w:ind w:left="2880" w:hanging="360"/>
      </w:pPr>
    </w:lvl>
    <w:lvl w:ilvl="4" w:tplc="22558337" w:tentative="1">
      <w:start w:val="1"/>
      <w:numFmt w:val="lowerLetter"/>
      <w:lvlText w:val="%5."/>
      <w:lvlJc w:val="left"/>
      <w:pPr>
        <w:ind w:left="3600" w:hanging="360"/>
      </w:pPr>
    </w:lvl>
    <w:lvl w:ilvl="5" w:tplc="22558337" w:tentative="1">
      <w:start w:val="1"/>
      <w:numFmt w:val="lowerRoman"/>
      <w:lvlText w:val="%6."/>
      <w:lvlJc w:val="right"/>
      <w:pPr>
        <w:ind w:left="4320" w:hanging="180"/>
      </w:pPr>
    </w:lvl>
    <w:lvl w:ilvl="6" w:tplc="22558337" w:tentative="1">
      <w:start w:val="1"/>
      <w:numFmt w:val="decimal"/>
      <w:lvlText w:val="%7."/>
      <w:lvlJc w:val="left"/>
      <w:pPr>
        <w:ind w:left="5040" w:hanging="360"/>
      </w:pPr>
    </w:lvl>
    <w:lvl w:ilvl="7" w:tplc="22558337" w:tentative="1">
      <w:start w:val="1"/>
      <w:numFmt w:val="lowerLetter"/>
      <w:lvlText w:val="%8."/>
      <w:lvlJc w:val="left"/>
      <w:pPr>
        <w:ind w:left="5760" w:hanging="360"/>
      </w:pPr>
    </w:lvl>
    <w:lvl w:ilvl="8" w:tplc="22558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34">
    <w:multiLevelType w:val="hybridMultilevel"/>
    <w:lvl w:ilvl="0" w:tplc="43705879">
      <w:start w:val="1"/>
      <w:numFmt w:val="decimal"/>
      <w:lvlText w:val="%1."/>
      <w:lvlJc w:val="left"/>
      <w:pPr>
        <w:ind w:left="720" w:hanging="360"/>
      </w:pPr>
    </w:lvl>
    <w:lvl w:ilvl="1" w:tplc="43705879" w:tentative="1">
      <w:start w:val="1"/>
      <w:numFmt w:val="lowerLetter"/>
      <w:lvlText w:val="%2."/>
      <w:lvlJc w:val="left"/>
      <w:pPr>
        <w:ind w:left="1440" w:hanging="360"/>
      </w:pPr>
    </w:lvl>
    <w:lvl w:ilvl="2" w:tplc="43705879" w:tentative="1">
      <w:start w:val="1"/>
      <w:numFmt w:val="lowerRoman"/>
      <w:lvlText w:val="%3."/>
      <w:lvlJc w:val="right"/>
      <w:pPr>
        <w:ind w:left="2160" w:hanging="180"/>
      </w:pPr>
    </w:lvl>
    <w:lvl w:ilvl="3" w:tplc="43705879" w:tentative="1">
      <w:start w:val="1"/>
      <w:numFmt w:val="decimal"/>
      <w:lvlText w:val="%4."/>
      <w:lvlJc w:val="left"/>
      <w:pPr>
        <w:ind w:left="2880" w:hanging="360"/>
      </w:pPr>
    </w:lvl>
    <w:lvl w:ilvl="4" w:tplc="43705879" w:tentative="1">
      <w:start w:val="1"/>
      <w:numFmt w:val="lowerLetter"/>
      <w:lvlText w:val="%5."/>
      <w:lvlJc w:val="left"/>
      <w:pPr>
        <w:ind w:left="3600" w:hanging="360"/>
      </w:pPr>
    </w:lvl>
    <w:lvl w:ilvl="5" w:tplc="43705879" w:tentative="1">
      <w:start w:val="1"/>
      <w:numFmt w:val="lowerRoman"/>
      <w:lvlText w:val="%6."/>
      <w:lvlJc w:val="right"/>
      <w:pPr>
        <w:ind w:left="4320" w:hanging="180"/>
      </w:pPr>
    </w:lvl>
    <w:lvl w:ilvl="6" w:tplc="43705879" w:tentative="1">
      <w:start w:val="1"/>
      <w:numFmt w:val="decimal"/>
      <w:lvlText w:val="%7."/>
      <w:lvlJc w:val="left"/>
      <w:pPr>
        <w:ind w:left="5040" w:hanging="360"/>
      </w:pPr>
    </w:lvl>
    <w:lvl w:ilvl="7" w:tplc="43705879" w:tentative="1">
      <w:start w:val="1"/>
      <w:numFmt w:val="lowerLetter"/>
      <w:lvlText w:val="%8."/>
      <w:lvlJc w:val="left"/>
      <w:pPr>
        <w:ind w:left="5760" w:hanging="360"/>
      </w:pPr>
    </w:lvl>
    <w:lvl w:ilvl="8" w:tplc="43705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33">
    <w:multiLevelType w:val="hybridMultilevel"/>
    <w:lvl w:ilvl="0" w:tplc="342620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533">
    <w:abstractNumId w:val="4533"/>
  </w:num>
  <w:num w:numId="4534">
    <w:abstractNumId w:val="4534"/>
  </w:num>
  <w:num w:numId="4535">
    <w:abstractNumId w:val="4535"/>
  </w:num>
  <w:num w:numId="4536">
    <w:abstractNumId w:val="4536"/>
  </w:num>
  <w:num w:numId="4537">
    <w:abstractNumId w:val="4537"/>
  </w:num>
  <w:num w:numId="4538">
    <w:abstractNumId w:val="4538"/>
  </w:num>
  <w:num w:numId="4539">
    <w:abstractNumId w:val="4539"/>
  </w:num>
  <w:num w:numId="4540">
    <w:abstractNumId w:val="4540"/>
  </w:num>
  <w:num w:numId="4541">
    <w:abstractNumId w:val="45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47350190" Type="http://schemas.openxmlformats.org/officeDocument/2006/relationships/comments" Target="comments.xml"/><Relationship Id="rId265001412" Type="http://schemas.microsoft.com/office/2011/relationships/commentsExtended" Target="commentsExtended.xml"/><Relationship Id="rId82680201" Type="http://schemas.openxmlformats.org/officeDocument/2006/relationships/image" Target="media/imgrId82680201.jpg"/><Relationship Id="rId184968126f4242a00" Type="http://schemas.openxmlformats.org/officeDocument/2006/relationships/hyperlink" Target="https://iservice.lombardini.it/jsp/Template2/manuale.jsp?id=814&amp;parent=1545" TargetMode="External"/><Relationship Id="rId271268126f425d9ab" Type="http://schemas.openxmlformats.org/officeDocument/2006/relationships/hyperlink" Target="https://iservice.lombardini.it/jsp/Template2/manuale.jsp?id=283&amp;parent=1136" TargetMode="External"/><Relationship Id="rId888168126f4270181" Type="http://schemas.openxmlformats.org/officeDocument/2006/relationships/hyperlink" Target="https://iservice.lombardini.it/jsp/Template2/man/jsp/Template2/manuale.jsp?id=198&amp;parent=1000uale.jsp?id=283&amp;parent=1136" TargetMode="External"/><Relationship Id="rId841368126f428434b" Type="http://schemas.openxmlformats.org/officeDocument/2006/relationships/hyperlink" Target="https://iservice.lombardini.it/jsp/Template2/manuale.jsp?id=198&amp;parent=1000" TargetMode="External"/><Relationship Id="rId321868126f42a1cb5" Type="http://schemas.openxmlformats.org/officeDocument/2006/relationships/hyperlink" Target="https://iservice.lombardini.it/jsp/Template2/manuale.jsp?id=198&amp;parent=1000" TargetMode="External"/><Relationship Id="rId281068126f42c06f4" Type="http://schemas.openxmlformats.org/officeDocument/2006/relationships/hyperlink" Target="https://iservice.lombardini.it/jsp/Template2/manuale.jsp?id=198&amp;parent=1000" TargetMode="External"/><Relationship Id="rId441268126f424222c" Type="http://schemas.openxmlformats.org/officeDocument/2006/relationships/image" Target="media/imgrId441268126f424222c.jpg"/><Relationship Id="rId531868126f4254924" Type="http://schemas.openxmlformats.org/officeDocument/2006/relationships/image" Target="media/imgrId531868126f4254924.jpg"/><Relationship Id="rId224468126f425d121" Type="http://schemas.openxmlformats.org/officeDocument/2006/relationships/image" Target="media/imgrId224468126f425d121.jpg"/><Relationship Id="rId791068126f4268c86" Type="http://schemas.openxmlformats.org/officeDocument/2006/relationships/image" Target="media/imgrId791068126f4268c86.png"/><Relationship Id="rId635068126f426f8ac" Type="http://schemas.openxmlformats.org/officeDocument/2006/relationships/image" Target="media/imgrId635068126f426f8ac.jpg"/><Relationship Id="rId808768126f427ed93" Type="http://schemas.openxmlformats.org/officeDocument/2006/relationships/image" Target="media/imgrId808768126f427ed93.png"/><Relationship Id="rId218868126f4283a82" Type="http://schemas.openxmlformats.org/officeDocument/2006/relationships/image" Target="media/imgrId218868126f4283a82.jpg"/><Relationship Id="rId983068126f428f01d" Type="http://schemas.openxmlformats.org/officeDocument/2006/relationships/image" Target="media/imgrId983068126f428f01d.png"/><Relationship Id="rId852568126f429be7f" Type="http://schemas.openxmlformats.org/officeDocument/2006/relationships/image" Target="media/imgrId852568126f429be7f.png"/><Relationship Id="rId994168126f42a13ff" Type="http://schemas.openxmlformats.org/officeDocument/2006/relationships/image" Target="media/imgrId994168126f42a13ff.jpg"/><Relationship Id="rId911868126f42ae891" Type="http://schemas.openxmlformats.org/officeDocument/2006/relationships/image" Target="media/imgrId911868126f42ae891.png"/><Relationship Id="rId233468126f42ba7b9" Type="http://schemas.openxmlformats.org/officeDocument/2006/relationships/image" Target="media/imgrId233468126f42ba7b9.png"/><Relationship Id="rId662168126f42bfe8a" Type="http://schemas.openxmlformats.org/officeDocument/2006/relationships/image" Target="media/imgrId662168126f42bfe8a.jpg"/><Relationship Id="rId697968126f42cab9c" Type="http://schemas.openxmlformats.org/officeDocument/2006/relationships/image" Target="media/imgrId697968126f42cab9c.png"/><Relationship Id="rId208368126f42d6cb3" Type="http://schemas.openxmlformats.org/officeDocument/2006/relationships/image" Target="media/imgrId208368126f42d6cb3.png"/><Relationship Id="rId907868126f42e3327" Type="http://schemas.openxmlformats.org/officeDocument/2006/relationships/image" Target="media/imgrId907868126f42e3327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680201" Type="http://schemas.openxmlformats.org/officeDocument/2006/relationships/image" Target="media/imgrId8268020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680201" Type="http://schemas.openxmlformats.org/officeDocument/2006/relationships/image" Target="media/imgrId8268020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680201" Type="http://schemas.openxmlformats.org/officeDocument/2006/relationships/image" Target="media/imgrId8268020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680201" Type="http://schemas.openxmlformats.org/officeDocument/2006/relationships/image" Target="media/imgrId8268020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680201" Type="http://schemas.openxmlformats.org/officeDocument/2006/relationships/image" Target="media/imgrId8268020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680201" Type="http://schemas.openxmlformats.org/officeDocument/2006/relationships/image" Target="media/imgrId8268020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