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813689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566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8654168" w:name="ctxt"/>
    <w:bookmarkEnd w:id="2865416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4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4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4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4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4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083187" name="name548068126f205f9c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10868126f205f9c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3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9913174" name="name429368126f2083daf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609768126f2083da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347">
    <w:multiLevelType w:val="hybridMultilevel"/>
    <w:lvl w:ilvl="0" w:tplc="58017218">
      <w:start w:val="1"/>
      <w:numFmt w:val="decimal"/>
      <w:lvlText w:val="%1."/>
      <w:lvlJc w:val="left"/>
      <w:pPr>
        <w:ind w:left="720" w:hanging="360"/>
      </w:pPr>
    </w:lvl>
    <w:lvl w:ilvl="1" w:tplc="58017218" w:tentative="1">
      <w:start w:val="1"/>
      <w:numFmt w:val="lowerLetter"/>
      <w:lvlText w:val="%2."/>
      <w:lvlJc w:val="left"/>
      <w:pPr>
        <w:ind w:left="1440" w:hanging="360"/>
      </w:pPr>
    </w:lvl>
    <w:lvl w:ilvl="2" w:tplc="58017218" w:tentative="1">
      <w:start w:val="1"/>
      <w:numFmt w:val="lowerRoman"/>
      <w:lvlText w:val="%3."/>
      <w:lvlJc w:val="right"/>
      <w:pPr>
        <w:ind w:left="2160" w:hanging="180"/>
      </w:pPr>
    </w:lvl>
    <w:lvl w:ilvl="3" w:tplc="58017218" w:tentative="1">
      <w:start w:val="1"/>
      <w:numFmt w:val="decimal"/>
      <w:lvlText w:val="%4."/>
      <w:lvlJc w:val="left"/>
      <w:pPr>
        <w:ind w:left="2880" w:hanging="360"/>
      </w:pPr>
    </w:lvl>
    <w:lvl w:ilvl="4" w:tplc="58017218" w:tentative="1">
      <w:start w:val="1"/>
      <w:numFmt w:val="lowerLetter"/>
      <w:lvlText w:val="%5."/>
      <w:lvlJc w:val="left"/>
      <w:pPr>
        <w:ind w:left="3600" w:hanging="360"/>
      </w:pPr>
    </w:lvl>
    <w:lvl w:ilvl="5" w:tplc="58017218" w:tentative="1">
      <w:start w:val="1"/>
      <w:numFmt w:val="lowerRoman"/>
      <w:lvlText w:val="%6."/>
      <w:lvlJc w:val="right"/>
      <w:pPr>
        <w:ind w:left="4320" w:hanging="180"/>
      </w:pPr>
    </w:lvl>
    <w:lvl w:ilvl="6" w:tplc="58017218" w:tentative="1">
      <w:start w:val="1"/>
      <w:numFmt w:val="decimal"/>
      <w:lvlText w:val="%7."/>
      <w:lvlJc w:val="left"/>
      <w:pPr>
        <w:ind w:left="5040" w:hanging="360"/>
      </w:pPr>
    </w:lvl>
    <w:lvl w:ilvl="7" w:tplc="58017218" w:tentative="1">
      <w:start w:val="1"/>
      <w:numFmt w:val="lowerLetter"/>
      <w:lvlText w:val="%8."/>
      <w:lvlJc w:val="left"/>
      <w:pPr>
        <w:ind w:left="5760" w:hanging="360"/>
      </w:pPr>
    </w:lvl>
    <w:lvl w:ilvl="8" w:tplc="5801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6">
    <w:multiLevelType w:val="hybridMultilevel"/>
    <w:lvl w:ilvl="0" w:tplc="48699779">
      <w:start w:val="1"/>
      <w:numFmt w:val="decimal"/>
      <w:lvlText w:val="%1."/>
      <w:lvlJc w:val="left"/>
      <w:pPr>
        <w:ind w:left="720" w:hanging="360"/>
      </w:pPr>
    </w:lvl>
    <w:lvl w:ilvl="1" w:tplc="48699779" w:tentative="1">
      <w:start w:val="1"/>
      <w:numFmt w:val="lowerLetter"/>
      <w:lvlText w:val="%2."/>
      <w:lvlJc w:val="left"/>
      <w:pPr>
        <w:ind w:left="1440" w:hanging="360"/>
      </w:pPr>
    </w:lvl>
    <w:lvl w:ilvl="2" w:tplc="48699779" w:tentative="1">
      <w:start w:val="1"/>
      <w:numFmt w:val="lowerRoman"/>
      <w:lvlText w:val="%3."/>
      <w:lvlJc w:val="right"/>
      <w:pPr>
        <w:ind w:left="2160" w:hanging="180"/>
      </w:pPr>
    </w:lvl>
    <w:lvl w:ilvl="3" w:tplc="48699779" w:tentative="1">
      <w:start w:val="1"/>
      <w:numFmt w:val="decimal"/>
      <w:lvlText w:val="%4."/>
      <w:lvlJc w:val="left"/>
      <w:pPr>
        <w:ind w:left="2880" w:hanging="360"/>
      </w:pPr>
    </w:lvl>
    <w:lvl w:ilvl="4" w:tplc="48699779" w:tentative="1">
      <w:start w:val="1"/>
      <w:numFmt w:val="lowerLetter"/>
      <w:lvlText w:val="%5."/>
      <w:lvlJc w:val="left"/>
      <w:pPr>
        <w:ind w:left="3600" w:hanging="360"/>
      </w:pPr>
    </w:lvl>
    <w:lvl w:ilvl="5" w:tplc="48699779" w:tentative="1">
      <w:start w:val="1"/>
      <w:numFmt w:val="lowerRoman"/>
      <w:lvlText w:val="%6."/>
      <w:lvlJc w:val="right"/>
      <w:pPr>
        <w:ind w:left="4320" w:hanging="180"/>
      </w:pPr>
    </w:lvl>
    <w:lvl w:ilvl="6" w:tplc="48699779" w:tentative="1">
      <w:start w:val="1"/>
      <w:numFmt w:val="decimal"/>
      <w:lvlText w:val="%7."/>
      <w:lvlJc w:val="left"/>
      <w:pPr>
        <w:ind w:left="5040" w:hanging="360"/>
      </w:pPr>
    </w:lvl>
    <w:lvl w:ilvl="7" w:tplc="48699779" w:tentative="1">
      <w:start w:val="1"/>
      <w:numFmt w:val="lowerLetter"/>
      <w:lvlText w:val="%8."/>
      <w:lvlJc w:val="left"/>
      <w:pPr>
        <w:ind w:left="5760" w:hanging="360"/>
      </w:pPr>
    </w:lvl>
    <w:lvl w:ilvl="8" w:tplc="48699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5">
    <w:multiLevelType w:val="hybridMultilevel"/>
    <w:lvl w:ilvl="0" w:tplc="87458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345">
    <w:abstractNumId w:val="4345"/>
  </w:num>
  <w:num w:numId="4346">
    <w:abstractNumId w:val="4346"/>
  </w:num>
  <w:num w:numId="4347">
    <w:abstractNumId w:val="43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6514207" Type="http://schemas.openxmlformats.org/officeDocument/2006/relationships/comments" Target="comments.xml"/><Relationship Id="rId385815009" Type="http://schemas.microsoft.com/office/2011/relationships/commentsExtended" Target="commentsExtended.xml"/><Relationship Id="rId99566778" Type="http://schemas.openxmlformats.org/officeDocument/2006/relationships/image" Target="media/imgrId99566778.jpg"/><Relationship Id="rId910868126f205f9c7" Type="http://schemas.openxmlformats.org/officeDocument/2006/relationships/image" Target="media/imgrId910868126f205f9c7.jpg"/><Relationship Id="rId609768126f2083dab" Type="http://schemas.openxmlformats.org/officeDocument/2006/relationships/image" Target="media/imgrId609768126f2083da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66778" Type="http://schemas.openxmlformats.org/officeDocument/2006/relationships/image" Target="media/imgrId995667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66778" Type="http://schemas.openxmlformats.org/officeDocument/2006/relationships/image" Target="media/imgrId995667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66778" Type="http://schemas.openxmlformats.org/officeDocument/2006/relationships/image" Target="media/imgrId995667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66778" Type="http://schemas.openxmlformats.org/officeDocument/2006/relationships/image" Target="media/imgrId995667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66778" Type="http://schemas.openxmlformats.org/officeDocument/2006/relationships/image" Target="media/imgrId995667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66778" Type="http://schemas.openxmlformats.org/officeDocument/2006/relationships/image" Target="media/imgrId995667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