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810703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92152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5227124" w:name="ctxt"/>
    <w:bookmarkEnd w:id="8522712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543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430"/>
        </w:numPr>
        <w:spacing w:before="0" w:after="0" w:line="240" w:lineRule="auto"/>
        <w:jc w:val="left"/>
        <w:rPr>
          <w:color w:val="00274C"/>
          <w:sz w:val="20"/>
          <w:szCs w:val="20"/>
        </w:rPr>
      </w:pPr>
      <w:bookmarkStart w:id="49129154" w:name="result_box"/>
      <w:bookmarkEnd w:id="4912915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36668127635a506a"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603768127635a521a"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543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543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543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543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543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44068127635a71b7"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86368127635a7346"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543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543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5430"/>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5430"/>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47554334" name="name621668127635aecd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00168127635aecd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543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543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7956358" w:name="result_box"/>
      <w:bookmarkEnd w:id="2795635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4058357" w:name="result_box"/>
      <w:bookmarkEnd w:id="9405835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755628" w:name="result_box"/>
      <w:bookmarkEnd w:id="475562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5430"/>
        </w:numPr>
        <w:spacing w:before="0" w:after="0" w:line="240" w:lineRule="auto"/>
        <w:jc w:val="left"/>
        <w:rPr>
          <w:color w:val="00274C"/>
          <w:sz w:val="20"/>
          <w:szCs w:val="20"/>
        </w:rPr>
      </w:pPr>
      <w:bookmarkStart w:id="94674345" w:name="result_box"/>
      <w:bookmarkEnd w:id="9467434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281768127635b0d83" w:history="1">
        <w:r>
          <w:rPr>
            <w:rStyle w:val="DefaultParagraphFontPHPDOCX"/>
            <w:b/>
            <w:bCs/>
            <w:color w:val="0000FF"/>
            <w:sz w:val="20"/>
            <w:szCs w:val="20"/>
            <w:u w:val="none"/>
          </w:rPr>
          <w:t xml:space="preserve">Chap. 3</w:t>
        </w:r>
      </w:hyperlink>
      <w:r>
        <w:rPr>
          <w:color w:val="00274C"/>
          <w:sz w:val="20"/>
          <w:szCs w:val="20"/>
          <w:u w:val="none"/>
        </w:rPr>
        <w:t xml:space="preserve"> </w:t>
      </w:r>
      <w:bookmarkStart w:id="18332175" w:name="result_box"/>
      <w:bookmarkEnd w:id="18332175"/>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20312039" name="name323768127635c1ff6"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16968127635c1ff1"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33284874" name="name344668127635d0726"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751168127635d0723"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2977987" name="name799068127635dccb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88068127635dccb5"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38862461" name="name435168127635eebe1"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34868127635eebdd"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13002037" name="name3948681276360a25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080681276360a24c"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51445110" name="name18416812763618e87"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8176812763618e8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0476584" name="name4139681276361eda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248681276361eda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6624263" name="name45846812763623c1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5536812763623c1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0555534" name="name6311681276362889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65681276362889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9316031" name="name3503681276362d38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963681276362d38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23545378" name="name6238681276363f85f"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130681276363f85b"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80740072" name="name3702681276364d5a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782681276364d59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9437768" name="name8066681276365c4d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126681276365c4c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136681276365cb9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7885214" name="name55466812763674b1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6276812763674b0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37633014" name="name54186812763680b95"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31766812763680b92"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21122922" name="name6079681276369337f"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5082681276369337b"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28528077" name="name352168127636a1998"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397268127636a199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65806185" name="name758568127636ae12d"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472068127636ae12a"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56094950" name="name951068127636bdddf"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785568127636bdddc"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22750553" name="name215568127636cf16a"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153468127636cf167"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431">
    <w:multiLevelType w:val="hybridMultilevel"/>
    <w:lvl w:ilvl="0" w:tplc="66523090">
      <w:start w:val="1"/>
      <w:numFmt w:val="decimal"/>
      <w:lvlText w:val="%1."/>
      <w:lvlJc w:val="left"/>
      <w:pPr>
        <w:ind w:left="720" w:hanging="360"/>
      </w:pPr>
    </w:lvl>
    <w:lvl w:ilvl="1" w:tplc="66523090" w:tentative="1">
      <w:start w:val="1"/>
      <w:numFmt w:val="lowerLetter"/>
      <w:lvlText w:val="%2."/>
      <w:lvlJc w:val="left"/>
      <w:pPr>
        <w:ind w:left="1440" w:hanging="360"/>
      </w:pPr>
    </w:lvl>
    <w:lvl w:ilvl="2" w:tplc="66523090" w:tentative="1">
      <w:start w:val="1"/>
      <w:numFmt w:val="lowerRoman"/>
      <w:lvlText w:val="%3."/>
      <w:lvlJc w:val="right"/>
      <w:pPr>
        <w:ind w:left="2160" w:hanging="180"/>
      </w:pPr>
    </w:lvl>
    <w:lvl w:ilvl="3" w:tplc="66523090" w:tentative="1">
      <w:start w:val="1"/>
      <w:numFmt w:val="decimal"/>
      <w:lvlText w:val="%4."/>
      <w:lvlJc w:val="left"/>
      <w:pPr>
        <w:ind w:left="2880" w:hanging="360"/>
      </w:pPr>
    </w:lvl>
    <w:lvl w:ilvl="4" w:tplc="66523090" w:tentative="1">
      <w:start w:val="1"/>
      <w:numFmt w:val="lowerLetter"/>
      <w:lvlText w:val="%5."/>
      <w:lvlJc w:val="left"/>
      <w:pPr>
        <w:ind w:left="3600" w:hanging="360"/>
      </w:pPr>
    </w:lvl>
    <w:lvl w:ilvl="5" w:tplc="66523090" w:tentative="1">
      <w:start w:val="1"/>
      <w:numFmt w:val="lowerRoman"/>
      <w:lvlText w:val="%6."/>
      <w:lvlJc w:val="right"/>
      <w:pPr>
        <w:ind w:left="4320" w:hanging="180"/>
      </w:pPr>
    </w:lvl>
    <w:lvl w:ilvl="6" w:tplc="66523090" w:tentative="1">
      <w:start w:val="1"/>
      <w:numFmt w:val="decimal"/>
      <w:lvlText w:val="%7."/>
      <w:lvlJc w:val="left"/>
      <w:pPr>
        <w:ind w:left="5040" w:hanging="360"/>
      </w:pPr>
    </w:lvl>
    <w:lvl w:ilvl="7" w:tplc="66523090" w:tentative="1">
      <w:start w:val="1"/>
      <w:numFmt w:val="lowerLetter"/>
      <w:lvlText w:val="%8."/>
      <w:lvlJc w:val="left"/>
      <w:pPr>
        <w:ind w:left="5760" w:hanging="360"/>
      </w:pPr>
    </w:lvl>
    <w:lvl w:ilvl="8" w:tplc="66523090" w:tentative="1">
      <w:start w:val="1"/>
      <w:numFmt w:val="lowerRoman"/>
      <w:lvlText w:val="%9."/>
      <w:lvlJc w:val="right"/>
      <w:pPr>
        <w:ind w:left="6480" w:hanging="180"/>
      </w:pPr>
    </w:lvl>
  </w:abstractNum>
  <w:abstractNum w:abstractNumId="15430">
    <w:multiLevelType w:val="hybridMultilevel"/>
    <w:lvl w:ilvl="0" w:tplc="309981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430">
    <w:abstractNumId w:val="15430"/>
  </w:num>
  <w:num w:numId="15431">
    <w:abstractNumId w:val="154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3822202" Type="http://schemas.openxmlformats.org/officeDocument/2006/relationships/comments" Target="comments.xml"/><Relationship Id="rId217986665" Type="http://schemas.microsoft.com/office/2011/relationships/commentsExtended" Target="commentsExtended.xml"/><Relationship Id="rId15921521" Type="http://schemas.openxmlformats.org/officeDocument/2006/relationships/image" Target="media/imgrId15921521.jpg"/><Relationship Id="rId936668127635a506a" Type="http://schemas.openxmlformats.org/officeDocument/2006/relationships/hyperlink" Target="https://iservice.lombardini.it/jsp/Template2/manuale.jsp?id=547&amp;parent=1273" TargetMode="External"/><Relationship Id="rId603768127635a521a" Type="http://schemas.openxmlformats.org/officeDocument/2006/relationships/hyperlink" Target="https://iservice.lombardini.it/jsp/Template2/manuale.jsp?id=548&amp;parent=1273" TargetMode="External"/><Relationship Id="rId144068127635a71b7" Type="http://schemas.openxmlformats.org/officeDocument/2006/relationships/hyperlink" Target="https://iservice.lombardini.it/jsp/Template2/manuale.jsp?id=193&amp;parent=1273" TargetMode="External"/><Relationship Id="rId586368127635a7346" Type="http://schemas.openxmlformats.org/officeDocument/2006/relationships/hyperlink" Target="https://iservice.lombardini.it/jsp/Template2/manuale.jsp?id=193&amp;parent=1273" TargetMode="External"/><Relationship Id="rId281768127635b0d83" Type="http://schemas.openxmlformats.org/officeDocument/2006/relationships/hyperlink" Target="https://iservice.lombardini.it/jsp/Template2/manuale.jsp?id=114&amp;parent=1273" TargetMode="External"/><Relationship Id="rId1136681276365cb92" Type="http://schemas.openxmlformats.org/officeDocument/2006/relationships/hyperlink" Target="https://iservice.lombardini.it/jsp/Template2/manuale.jsp?id=624&amp;parent=1273" TargetMode="External"/><Relationship Id="rId100168127635aecd0" Type="http://schemas.openxmlformats.org/officeDocument/2006/relationships/image" Target="media/imgrId100168127635aecd0.gif"/><Relationship Id="rId516968127635c1ff1" Type="http://schemas.openxmlformats.org/officeDocument/2006/relationships/image" Target="media/imgrId516968127635c1ff1.png"/><Relationship Id="rId751168127635d0723" Type="http://schemas.openxmlformats.org/officeDocument/2006/relationships/image" Target="media/imgrId751168127635d0723.png"/><Relationship Id="rId588068127635dccb5" Type="http://schemas.openxmlformats.org/officeDocument/2006/relationships/image" Target="media/imgrId588068127635dccb5.jpg"/><Relationship Id="rId434868127635eebdd" Type="http://schemas.openxmlformats.org/officeDocument/2006/relationships/image" Target="media/imgrId434868127635eebdd.jpg"/><Relationship Id="rId8080681276360a24c" Type="http://schemas.openxmlformats.org/officeDocument/2006/relationships/image" Target="media/imgrId8080681276360a24c.jpg"/><Relationship Id="rId38176812763618e83" Type="http://schemas.openxmlformats.org/officeDocument/2006/relationships/image" Target="media/imgrId38176812763618e83.png"/><Relationship Id="rId1248681276361eda2" Type="http://schemas.openxmlformats.org/officeDocument/2006/relationships/image" Target="media/imgrId1248681276361eda2.gif"/><Relationship Id="rId85536812763623c16" Type="http://schemas.openxmlformats.org/officeDocument/2006/relationships/image" Target="media/imgrId85536812763623c16.gif"/><Relationship Id="rId80656812763628899" Type="http://schemas.openxmlformats.org/officeDocument/2006/relationships/image" Target="media/imgrId80656812763628899.gif"/><Relationship Id="rId3963681276362d383" Type="http://schemas.openxmlformats.org/officeDocument/2006/relationships/image" Target="media/imgrId3963681276362d383.gif"/><Relationship Id="rId6130681276363f85b" Type="http://schemas.openxmlformats.org/officeDocument/2006/relationships/image" Target="media/imgrId6130681276363f85b.png"/><Relationship Id="rId1782681276364d59f" Type="http://schemas.openxmlformats.org/officeDocument/2006/relationships/image" Target="media/imgrId1782681276364d59f.png"/><Relationship Id="rId5126681276365c4cc" Type="http://schemas.openxmlformats.org/officeDocument/2006/relationships/image" Target="media/imgrId5126681276365c4cc.png"/><Relationship Id="rId86276812763674b0c" Type="http://schemas.openxmlformats.org/officeDocument/2006/relationships/image" Target="media/imgrId86276812763674b0c.png"/><Relationship Id="rId31766812763680b92" Type="http://schemas.openxmlformats.org/officeDocument/2006/relationships/image" Target="media/imgrId31766812763680b92.jpg"/><Relationship Id="rId5082681276369337b" Type="http://schemas.openxmlformats.org/officeDocument/2006/relationships/image" Target="media/imgrId5082681276369337b.jpg"/><Relationship Id="rId397268127636a1994" Type="http://schemas.openxmlformats.org/officeDocument/2006/relationships/image" Target="media/imgrId397268127636a1994.jpg"/><Relationship Id="rId472068127636ae12a" Type="http://schemas.openxmlformats.org/officeDocument/2006/relationships/image" Target="media/imgrId472068127636ae12a.jpg"/><Relationship Id="rId785568127636bdddc" Type="http://schemas.openxmlformats.org/officeDocument/2006/relationships/image" Target="media/imgrId785568127636bdddc.jpg"/><Relationship Id="rId153468127636cf167" Type="http://schemas.openxmlformats.org/officeDocument/2006/relationships/image" Target="media/imgrId153468127636cf16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921521" Type="http://schemas.openxmlformats.org/officeDocument/2006/relationships/image" Target="media/imgrId159215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921521" Type="http://schemas.openxmlformats.org/officeDocument/2006/relationships/image" Target="media/imgrId159215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921521" Type="http://schemas.openxmlformats.org/officeDocument/2006/relationships/image" Target="media/imgrId159215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921521" Type="http://schemas.openxmlformats.org/officeDocument/2006/relationships/image" Target="media/imgrId159215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921521" Type="http://schemas.openxmlformats.org/officeDocument/2006/relationships/image" Target="media/imgrId159215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921521" Type="http://schemas.openxmlformats.org/officeDocument/2006/relationships/image" Target="media/imgrId159215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