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802706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52418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025329" w:name="ctxt"/>
    <w:bookmarkEnd w:id="9702532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7851610" name="name10546812f5e89edcd"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6816812f5e89edc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236057" w:name="result_box"/>
          <w:bookmarkEnd w:id="1236057"/>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137445" w:name="result_box"/>
          <w:bookmarkEnd w:id="9137445"/>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8863946" name="name32366812f5e8af34e"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1236812f5e8af34a"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27784" name="name33846812f5e8b7e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746812f5e8b7e6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9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29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29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29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29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847523" name="name28896812f5e8bf7d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716812f5e8bf7d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9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29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29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29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29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6751760" name="name58396812f5e8c8b6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5616812f5e8c8b6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6448545" name="name73936812f5e8ceea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3026812f5e8ceea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6652490" name="name11726812f5e8d7a6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3256812f5e8d7a6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9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29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29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1310768" name="name17536812f5e8e6d3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4126812f5e8e6d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29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9807239" name="name27366812f5e8ee86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4096812f5e8ee86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729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729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729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1908896" name="name84126812f5e908dab"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2916812f5e908da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1287679" name="name57606812f5e91101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7406812f5e91100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4369408" name="name94536812f5e918ffc"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6296812f5e918ff8"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29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385796" name="name75396812f5e9207a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636812f5e9207a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29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29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41236300" name="name20906812f5e92da0b"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2846812f5e92da0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293">
    <w:multiLevelType w:val="hybridMultilevel"/>
    <w:lvl w:ilvl="0" w:tplc="38722723">
      <w:start w:val="1"/>
      <w:numFmt w:val="decimal"/>
      <w:lvlText w:val="%1."/>
      <w:lvlJc w:val="left"/>
      <w:pPr>
        <w:ind w:left="720" w:hanging="360"/>
      </w:pPr>
    </w:lvl>
    <w:lvl w:ilvl="1" w:tplc="38722723" w:tentative="1">
      <w:start w:val="1"/>
      <w:numFmt w:val="lowerLetter"/>
      <w:lvlText w:val="%2."/>
      <w:lvlJc w:val="left"/>
      <w:pPr>
        <w:ind w:left="1440" w:hanging="360"/>
      </w:pPr>
    </w:lvl>
    <w:lvl w:ilvl="2" w:tplc="38722723" w:tentative="1">
      <w:start w:val="1"/>
      <w:numFmt w:val="lowerRoman"/>
      <w:lvlText w:val="%3."/>
      <w:lvlJc w:val="right"/>
      <w:pPr>
        <w:ind w:left="2160" w:hanging="180"/>
      </w:pPr>
    </w:lvl>
    <w:lvl w:ilvl="3" w:tplc="38722723" w:tentative="1">
      <w:start w:val="1"/>
      <w:numFmt w:val="decimal"/>
      <w:lvlText w:val="%4."/>
      <w:lvlJc w:val="left"/>
      <w:pPr>
        <w:ind w:left="2880" w:hanging="360"/>
      </w:pPr>
    </w:lvl>
    <w:lvl w:ilvl="4" w:tplc="38722723" w:tentative="1">
      <w:start w:val="1"/>
      <w:numFmt w:val="lowerLetter"/>
      <w:lvlText w:val="%5."/>
      <w:lvlJc w:val="left"/>
      <w:pPr>
        <w:ind w:left="3600" w:hanging="360"/>
      </w:pPr>
    </w:lvl>
    <w:lvl w:ilvl="5" w:tplc="38722723" w:tentative="1">
      <w:start w:val="1"/>
      <w:numFmt w:val="lowerRoman"/>
      <w:lvlText w:val="%6."/>
      <w:lvlJc w:val="right"/>
      <w:pPr>
        <w:ind w:left="4320" w:hanging="180"/>
      </w:pPr>
    </w:lvl>
    <w:lvl w:ilvl="6" w:tplc="38722723" w:tentative="1">
      <w:start w:val="1"/>
      <w:numFmt w:val="decimal"/>
      <w:lvlText w:val="%7."/>
      <w:lvlJc w:val="left"/>
      <w:pPr>
        <w:ind w:left="5040" w:hanging="360"/>
      </w:pPr>
    </w:lvl>
    <w:lvl w:ilvl="7" w:tplc="38722723" w:tentative="1">
      <w:start w:val="1"/>
      <w:numFmt w:val="lowerLetter"/>
      <w:lvlText w:val="%8."/>
      <w:lvlJc w:val="left"/>
      <w:pPr>
        <w:ind w:left="5760" w:hanging="360"/>
      </w:pPr>
    </w:lvl>
    <w:lvl w:ilvl="8" w:tplc="38722723" w:tentative="1">
      <w:start w:val="1"/>
      <w:numFmt w:val="lowerRoman"/>
      <w:lvlText w:val="%9."/>
      <w:lvlJc w:val="right"/>
      <w:pPr>
        <w:ind w:left="6480" w:hanging="180"/>
      </w:pPr>
    </w:lvl>
  </w:abstractNum>
  <w:abstractNum w:abstractNumId="27292">
    <w:multiLevelType w:val="hybridMultilevel"/>
    <w:lvl w:ilvl="0" w:tplc="446447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292">
    <w:abstractNumId w:val="27292"/>
  </w:num>
  <w:num w:numId="27293">
    <w:abstractNumId w:val="27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10174420" Type="http://schemas.openxmlformats.org/officeDocument/2006/relationships/comments" Target="comments.xml"/><Relationship Id="rId941562751" Type="http://schemas.microsoft.com/office/2011/relationships/commentsExtended" Target="commentsExtended.xml"/><Relationship Id="rId74524181" Type="http://schemas.openxmlformats.org/officeDocument/2006/relationships/image" Target="media/imgrId74524181.jpg"/><Relationship Id="rId16816812f5e89edca" Type="http://schemas.openxmlformats.org/officeDocument/2006/relationships/image" Target="media/imgrId16816812f5e89edca.jpg"/><Relationship Id="rId21236812f5e8af34a" Type="http://schemas.openxmlformats.org/officeDocument/2006/relationships/image" Target="media/imgrId21236812f5e8af34a.jpg"/><Relationship Id="rId79746812f5e8b7e62" Type="http://schemas.openxmlformats.org/officeDocument/2006/relationships/image" Target="media/imgrId79746812f5e8b7e62.jpg"/><Relationship Id="rId25716812f5e8bf7d5" Type="http://schemas.openxmlformats.org/officeDocument/2006/relationships/image" Target="media/imgrId25716812f5e8bf7d5.jpg"/><Relationship Id="rId55616812f5e8c8b64" Type="http://schemas.openxmlformats.org/officeDocument/2006/relationships/image" Target="media/imgrId55616812f5e8c8b64.jpg"/><Relationship Id="rId63026812f5e8ceea7" Type="http://schemas.openxmlformats.org/officeDocument/2006/relationships/image" Target="media/imgrId63026812f5e8ceea7.jpg"/><Relationship Id="rId93256812f5e8d7a60" Type="http://schemas.openxmlformats.org/officeDocument/2006/relationships/image" Target="media/imgrId93256812f5e8d7a60.jpg"/><Relationship Id="rId64126812f5e8e6d3b" Type="http://schemas.openxmlformats.org/officeDocument/2006/relationships/image" Target="media/imgrId64126812f5e8e6d3b.png"/><Relationship Id="rId74096812f5e8ee860" Type="http://schemas.openxmlformats.org/officeDocument/2006/relationships/image" Target="media/imgrId74096812f5e8ee860.png"/><Relationship Id="rId12916812f5e908da7" Type="http://schemas.openxmlformats.org/officeDocument/2006/relationships/image" Target="media/imgrId12916812f5e908da7.jpg"/><Relationship Id="rId17406812f5e91100f" Type="http://schemas.openxmlformats.org/officeDocument/2006/relationships/image" Target="media/imgrId17406812f5e91100f.jpg"/><Relationship Id="rId26296812f5e918ff8" Type="http://schemas.openxmlformats.org/officeDocument/2006/relationships/image" Target="media/imgrId26296812f5e918ff8.jpg"/><Relationship Id="rId95636812f5e9207a0" Type="http://schemas.openxmlformats.org/officeDocument/2006/relationships/image" Target="media/imgrId95636812f5e9207a0.png"/><Relationship Id="rId22846812f5e92da07" Type="http://schemas.openxmlformats.org/officeDocument/2006/relationships/image" Target="media/imgrId22846812f5e92da0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4524181" Type="http://schemas.openxmlformats.org/officeDocument/2006/relationships/image" Target="media/imgrId7452418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4524181" Type="http://schemas.openxmlformats.org/officeDocument/2006/relationships/image" Target="media/imgrId7452418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4524181" Type="http://schemas.openxmlformats.org/officeDocument/2006/relationships/image" Target="media/imgrId7452418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4524181" Type="http://schemas.openxmlformats.org/officeDocument/2006/relationships/image" Target="media/imgrId7452418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4524181" Type="http://schemas.openxmlformats.org/officeDocument/2006/relationships/image" Target="media/imgrId7452418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4524181" Type="http://schemas.openxmlformats.org/officeDocument/2006/relationships/image" Target="media/imgrId7452418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