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5647056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52539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7470973" w:name="ctxt"/>
    <w:bookmarkEnd w:id="474709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3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3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3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3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38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979409" name="name2911681372a41228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144681372a41227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38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57927528" name="name4260681372a43a24c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1966681372a43a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860">
    <w:multiLevelType w:val="hybridMultilevel"/>
    <w:lvl w:ilvl="0" w:tplc="52036848">
      <w:start w:val="1"/>
      <w:numFmt w:val="decimal"/>
      <w:lvlText w:val="%1."/>
      <w:lvlJc w:val="left"/>
      <w:pPr>
        <w:ind w:left="720" w:hanging="360"/>
      </w:pPr>
    </w:lvl>
    <w:lvl w:ilvl="1" w:tplc="52036848" w:tentative="1">
      <w:start w:val="1"/>
      <w:numFmt w:val="lowerLetter"/>
      <w:lvlText w:val="%2."/>
      <w:lvlJc w:val="left"/>
      <w:pPr>
        <w:ind w:left="1440" w:hanging="360"/>
      </w:pPr>
    </w:lvl>
    <w:lvl w:ilvl="2" w:tplc="52036848" w:tentative="1">
      <w:start w:val="1"/>
      <w:numFmt w:val="lowerRoman"/>
      <w:lvlText w:val="%3."/>
      <w:lvlJc w:val="right"/>
      <w:pPr>
        <w:ind w:left="2160" w:hanging="180"/>
      </w:pPr>
    </w:lvl>
    <w:lvl w:ilvl="3" w:tplc="52036848" w:tentative="1">
      <w:start w:val="1"/>
      <w:numFmt w:val="decimal"/>
      <w:lvlText w:val="%4."/>
      <w:lvlJc w:val="left"/>
      <w:pPr>
        <w:ind w:left="2880" w:hanging="360"/>
      </w:pPr>
    </w:lvl>
    <w:lvl w:ilvl="4" w:tplc="52036848" w:tentative="1">
      <w:start w:val="1"/>
      <w:numFmt w:val="lowerLetter"/>
      <w:lvlText w:val="%5."/>
      <w:lvlJc w:val="left"/>
      <w:pPr>
        <w:ind w:left="3600" w:hanging="360"/>
      </w:pPr>
    </w:lvl>
    <w:lvl w:ilvl="5" w:tplc="52036848" w:tentative="1">
      <w:start w:val="1"/>
      <w:numFmt w:val="lowerRoman"/>
      <w:lvlText w:val="%6."/>
      <w:lvlJc w:val="right"/>
      <w:pPr>
        <w:ind w:left="4320" w:hanging="180"/>
      </w:pPr>
    </w:lvl>
    <w:lvl w:ilvl="6" w:tplc="52036848" w:tentative="1">
      <w:start w:val="1"/>
      <w:numFmt w:val="decimal"/>
      <w:lvlText w:val="%7."/>
      <w:lvlJc w:val="left"/>
      <w:pPr>
        <w:ind w:left="5040" w:hanging="360"/>
      </w:pPr>
    </w:lvl>
    <w:lvl w:ilvl="7" w:tplc="52036848" w:tentative="1">
      <w:start w:val="1"/>
      <w:numFmt w:val="lowerLetter"/>
      <w:lvlText w:val="%8."/>
      <w:lvlJc w:val="left"/>
      <w:pPr>
        <w:ind w:left="5760" w:hanging="360"/>
      </w:pPr>
    </w:lvl>
    <w:lvl w:ilvl="8" w:tplc="52036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59">
    <w:multiLevelType w:val="hybridMultilevel"/>
    <w:lvl w:ilvl="0" w:tplc="47391776">
      <w:start w:val="1"/>
      <w:numFmt w:val="decimal"/>
      <w:lvlText w:val="%1."/>
      <w:lvlJc w:val="left"/>
      <w:pPr>
        <w:ind w:left="720" w:hanging="360"/>
      </w:pPr>
    </w:lvl>
    <w:lvl w:ilvl="1" w:tplc="47391776" w:tentative="1">
      <w:start w:val="1"/>
      <w:numFmt w:val="lowerLetter"/>
      <w:lvlText w:val="%2."/>
      <w:lvlJc w:val="left"/>
      <w:pPr>
        <w:ind w:left="1440" w:hanging="360"/>
      </w:pPr>
    </w:lvl>
    <w:lvl w:ilvl="2" w:tplc="47391776" w:tentative="1">
      <w:start w:val="1"/>
      <w:numFmt w:val="lowerRoman"/>
      <w:lvlText w:val="%3."/>
      <w:lvlJc w:val="right"/>
      <w:pPr>
        <w:ind w:left="2160" w:hanging="180"/>
      </w:pPr>
    </w:lvl>
    <w:lvl w:ilvl="3" w:tplc="47391776" w:tentative="1">
      <w:start w:val="1"/>
      <w:numFmt w:val="decimal"/>
      <w:lvlText w:val="%4."/>
      <w:lvlJc w:val="left"/>
      <w:pPr>
        <w:ind w:left="2880" w:hanging="360"/>
      </w:pPr>
    </w:lvl>
    <w:lvl w:ilvl="4" w:tplc="47391776" w:tentative="1">
      <w:start w:val="1"/>
      <w:numFmt w:val="lowerLetter"/>
      <w:lvlText w:val="%5."/>
      <w:lvlJc w:val="left"/>
      <w:pPr>
        <w:ind w:left="3600" w:hanging="360"/>
      </w:pPr>
    </w:lvl>
    <w:lvl w:ilvl="5" w:tplc="47391776" w:tentative="1">
      <w:start w:val="1"/>
      <w:numFmt w:val="lowerRoman"/>
      <w:lvlText w:val="%6."/>
      <w:lvlJc w:val="right"/>
      <w:pPr>
        <w:ind w:left="4320" w:hanging="180"/>
      </w:pPr>
    </w:lvl>
    <w:lvl w:ilvl="6" w:tplc="47391776" w:tentative="1">
      <w:start w:val="1"/>
      <w:numFmt w:val="decimal"/>
      <w:lvlText w:val="%7."/>
      <w:lvlJc w:val="left"/>
      <w:pPr>
        <w:ind w:left="5040" w:hanging="360"/>
      </w:pPr>
    </w:lvl>
    <w:lvl w:ilvl="7" w:tplc="47391776" w:tentative="1">
      <w:start w:val="1"/>
      <w:numFmt w:val="lowerLetter"/>
      <w:lvlText w:val="%8."/>
      <w:lvlJc w:val="left"/>
      <w:pPr>
        <w:ind w:left="5760" w:hanging="360"/>
      </w:pPr>
    </w:lvl>
    <w:lvl w:ilvl="8" w:tplc="47391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58">
    <w:multiLevelType w:val="hybridMultilevel"/>
    <w:lvl w:ilvl="0" w:tplc="951227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858">
    <w:abstractNumId w:val="13858"/>
  </w:num>
  <w:num w:numId="13859">
    <w:abstractNumId w:val="13859"/>
  </w:num>
  <w:num w:numId="13860">
    <w:abstractNumId w:val="138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37139302" Type="http://schemas.openxmlformats.org/officeDocument/2006/relationships/comments" Target="comments.xml"/><Relationship Id="rId841284828" Type="http://schemas.microsoft.com/office/2011/relationships/commentsExtended" Target="commentsExtended.xml"/><Relationship Id="rId95253965" Type="http://schemas.openxmlformats.org/officeDocument/2006/relationships/image" Target="media/imgrId95253965.jpg"/><Relationship Id="rId5144681372a41227f" Type="http://schemas.openxmlformats.org/officeDocument/2006/relationships/image" Target="media/imgrId5144681372a41227f.jpg"/><Relationship Id="rId1966681372a43a248" Type="http://schemas.openxmlformats.org/officeDocument/2006/relationships/image" Target="media/imgrId1966681372a43a24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53965" Type="http://schemas.openxmlformats.org/officeDocument/2006/relationships/image" Target="media/imgrId9525396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53965" Type="http://schemas.openxmlformats.org/officeDocument/2006/relationships/image" Target="media/imgrId9525396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53965" Type="http://schemas.openxmlformats.org/officeDocument/2006/relationships/image" Target="media/imgrId9525396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53965" Type="http://schemas.openxmlformats.org/officeDocument/2006/relationships/image" Target="media/imgrId9525396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53965" Type="http://schemas.openxmlformats.org/officeDocument/2006/relationships/image" Target="media/imgrId9525396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253965" Type="http://schemas.openxmlformats.org/officeDocument/2006/relationships/image" Target="media/imgrId9525396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