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2472251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6592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1167411" w:name="ctxt"/>
    <w:bookmarkEnd w:id="4116741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135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135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135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135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135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6217881" name="name4695681381ad5f8e9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3223681381ad5f8e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35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44542385" name="name7067681381ad845ee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7878681381ad845e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3529">
    <w:multiLevelType w:val="hybridMultilevel"/>
    <w:lvl w:ilvl="0" w:tplc="48387700">
      <w:start w:val="1"/>
      <w:numFmt w:val="decimal"/>
      <w:lvlText w:val="%1."/>
      <w:lvlJc w:val="left"/>
      <w:pPr>
        <w:ind w:left="720" w:hanging="360"/>
      </w:pPr>
    </w:lvl>
    <w:lvl w:ilvl="1" w:tplc="48387700" w:tentative="1">
      <w:start w:val="1"/>
      <w:numFmt w:val="lowerLetter"/>
      <w:lvlText w:val="%2."/>
      <w:lvlJc w:val="left"/>
      <w:pPr>
        <w:ind w:left="1440" w:hanging="360"/>
      </w:pPr>
    </w:lvl>
    <w:lvl w:ilvl="2" w:tplc="48387700" w:tentative="1">
      <w:start w:val="1"/>
      <w:numFmt w:val="lowerRoman"/>
      <w:lvlText w:val="%3."/>
      <w:lvlJc w:val="right"/>
      <w:pPr>
        <w:ind w:left="2160" w:hanging="180"/>
      </w:pPr>
    </w:lvl>
    <w:lvl w:ilvl="3" w:tplc="48387700" w:tentative="1">
      <w:start w:val="1"/>
      <w:numFmt w:val="decimal"/>
      <w:lvlText w:val="%4."/>
      <w:lvlJc w:val="left"/>
      <w:pPr>
        <w:ind w:left="2880" w:hanging="360"/>
      </w:pPr>
    </w:lvl>
    <w:lvl w:ilvl="4" w:tplc="48387700" w:tentative="1">
      <w:start w:val="1"/>
      <w:numFmt w:val="lowerLetter"/>
      <w:lvlText w:val="%5."/>
      <w:lvlJc w:val="left"/>
      <w:pPr>
        <w:ind w:left="3600" w:hanging="360"/>
      </w:pPr>
    </w:lvl>
    <w:lvl w:ilvl="5" w:tplc="48387700" w:tentative="1">
      <w:start w:val="1"/>
      <w:numFmt w:val="lowerRoman"/>
      <w:lvlText w:val="%6."/>
      <w:lvlJc w:val="right"/>
      <w:pPr>
        <w:ind w:left="4320" w:hanging="180"/>
      </w:pPr>
    </w:lvl>
    <w:lvl w:ilvl="6" w:tplc="48387700" w:tentative="1">
      <w:start w:val="1"/>
      <w:numFmt w:val="decimal"/>
      <w:lvlText w:val="%7."/>
      <w:lvlJc w:val="left"/>
      <w:pPr>
        <w:ind w:left="5040" w:hanging="360"/>
      </w:pPr>
    </w:lvl>
    <w:lvl w:ilvl="7" w:tplc="48387700" w:tentative="1">
      <w:start w:val="1"/>
      <w:numFmt w:val="lowerLetter"/>
      <w:lvlText w:val="%8."/>
      <w:lvlJc w:val="left"/>
      <w:pPr>
        <w:ind w:left="5760" w:hanging="360"/>
      </w:pPr>
    </w:lvl>
    <w:lvl w:ilvl="8" w:tplc="48387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8">
    <w:multiLevelType w:val="hybridMultilevel"/>
    <w:lvl w:ilvl="0" w:tplc="40333921">
      <w:start w:val="1"/>
      <w:numFmt w:val="decimal"/>
      <w:lvlText w:val="%1."/>
      <w:lvlJc w:val="left"/>
      <w:pPr>
        <w:ind w:left="720" w:hanging="360"/>
      </w:pPr>
    </w:lvl>
    <w:lvl w:ilvl="1" w:tplc="40333921" w:tentative="1">
      <w:start w:val="1"/>
      <w:numFmt w:val="lowerLetter"/>
      <w:lvlText w:val="%2."/>
      <w:lvlJc w:val="left"/>
      <w:pPr>
        <w:ind w:left="1440" w:hanging="360"/>
      </w:pPr>
    </w:lvl>
    <w:lvl w:ilvl="2" w:tplc="40333921" w:tentative="1">
      <w:start w:val="1"/>
      <w:numFmt w:val="lowerRoman"/>
      <w:lvlText w:val="%3."/>
      <w:lvlJc w:val="right"/>
      <w:pPr>
        <w:ind w:left="2160" w:hanging="180"/>
      </w:pPr>
    </w:lvl>
    <w:lvl w:ilvl="3" w:tplc="40333921" w:tentative="1">
      <w:start w:val="1"/>
      <w:numFmt w:val="decimal"/>
      <w:lvlText w:val="%4."/>
      <w:lvlJc w:val="left"/>
      <w:pPr>
        <w:ind w:left="2880" w:hanging="360"/>
      </w:pPr>
    </w:lvl>
    <w:lvl w:ilvl="4" w:tplc="40333921" w:tentative="1">
      <w:start w:val="1"/>
      <w:numFmt w:val="lowerLetter"/>
      <w:lvlText w:val="%5."/>
      <w:lvlJc w:val="left"/>
      <w:pPr>
        <w:ind w:left="3600" w:hanging="360"/>
      </w:pPr>
    </w:lvl>
    <w:lvl w:ilvl="5" w:tplc="40333921" w:tentative="1">
      <w:start w:val="1"/>
      <w:numFmt w:val="lowerRoman"/>
      <w:lvlText w:val="%6."/>
      <w:lvlJc w:val="right"/>
      <w:pPr>
        <w:ind w:left="4320" w:hanging="180"/>
      </w:pPr>
    </w:lvl>
    <w:lvl w:ilvl="6" w:tplc="40333921" w:tentative="1">
      <w:start w:val="1"/>
      <w:numFmt w:val="decimal"/>
      <w:lvlText w:val="%7."/>
      <w:lvlJc w:val="left"/>
      <w:pPr>
        <w:ind w:left="5040" w:hanging="360"/>
      </w:pPr>
    </w:lvl>
    <w:lvl w:ilvl="7" w:tplc="40333921" w:tentative="1">
      <w:start w:val="1"/>
      <w:numFmt w:val="lowerLetter"/>
      <w:lvlText w:val="%8."/>
      <w:lvlJc w:val="left"/>
      <w:pPr>
        <w:ind w:left="5760" w:hanging="360"/>
      </w:pPr>
    </w:lvl>
    <w:lvl w:ilvl="8" w:tplc="40333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7">
    <w:multiLevelType w:val="hybridMultilevel"/>
    <w:lvl w:ilvl="0" w:tplc="550877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3527">
    <w:abstractNumId w:val="13527"/>
  </w:num>
  <w:num w:numId="13528">
    <w:abstractNumId w:val="13528"/>
  </w:num>
  <w:num w:numId="13529">
    <w:abstractNumId w:val="135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45216700" Type="http://schemas.openxmlformats.org/officeDocument/2006/relationships/comments" Target="comments.xml"/><Relationship Id="rId489164191" Type="http://schemas.microsoft.com/office/2011/relationships/commentsExtended" Target="commentsExtended.xml"/><Relationship Id="rId56592359" Type="http://schemas.openxmlformats.org/officeDocument/2006/relationships/image" Target="media/imgrId56592359.jpg"/><Relationship Id="rId3223681381ad5f8e5" Type="http://schemas.openxmlformats.org/officeDocument/2006/relationships/image" Target="media/imgrId3223681381ad5f8e5.jpg"/><Relationship Id="rId7878681381ad845ea" Type="http://schemas.openxmlformats.org/officeDocument/2006/relationships/image" Target="media/imgrId7878681381ad845ea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592359" Type="http://schemas.openxmlformats.org/officeDocument/2006/relationships/image" Target="media/imgrId5659235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592359" Type="http://schemas.openxmlformats.org/officeDocument/2006/relationships/image" Target="media/imgrId5659235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592359" Type="http://schemas.openxmlformats.org/officeDocument/2006/relationships/image" Target="media/imgrId5659235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592359" Type="http://schemas.openxmlformats.org/officeDocument/2006/relationships/image" Target="media/imgrId5659235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592359" Type="http://schemas.openxmlformats.org/officeDocument/2006/relationships/image" Target="media/imgrId5659235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592359" Type="http://schemas.openxmlformats.org/officeDocument/2006/relationships/image" Target="media/imgrId5659235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