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1122507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24825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0002328" w:name="ctxt"/>
    <w:bookmarkEnd w:id="5000232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07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207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207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207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207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207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207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207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207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07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64968146aee7aa5b"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12068146aee7abff"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207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16168146aee7b34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50885305" name="name911468146aee9179c"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719768146aee91798"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1328669" name="name896468146aee9e471"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703668146aee9e46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2072"/>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2072"/>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2072"/>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83144398" name="name770668146aeeac00e"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583868146aeeac00a"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87835639" name="name217368146aeeba74b"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549268146aeeba747"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25053336" name="name295568146aeec8295"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869768146aeec8291"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16280370" name="name880668146aeedd6fd"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466968146aeedd6f8"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6897604" name="name403568146aeef08d6"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551068146aeef08d3"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073">
    <w:multiLevelType w:val="hybridMultilevel"/>
    <w:lvl w:ilvl="0" w:tplc="96250246">
      <w:start w:val="1"/>
      <w:numFmt w:val="decimal"/>
      <w:lvlText w:val="%1."/>
      <w:lvlJc w:val="left"/>
      <w:pPr>
        <w:ind w:left="720" w:hanging="360"/>
      </w:pPr>
    </w:lvl>
    <w:lvl w:ilvl="1" w:tplc="96250246" w:tentative="1">
      <w:start w:val="1"/>
      <w:numFmt w:val="lowerLetter"/>
      <w:lvlText w:val="%2."/>
      <w:lvlJc w:val="left"/>
      <w:pPr>
        <w:ind w:left="1440" w:hanging="360"/>
      </w:pPr>
    </w:lvl>
    <w:lvl w:ilvl="2" w:tplc="96250246" w:tentative="1">
      <w:start w:val="1"/>
      <w:numFmt w:val="lowerRoman"/>
      <w:lvlText w:val="%3."/>
      <w:lvlJc w:val="right"/>
      <w:pPr>
        <w:ind w:left="2160" w:hanging="180"/>
      </w:pPr>
    </w:lvl>
    <w:lvl w:ilvl="3" w:tplc="96250246" w:tentative="1">
      <w:start w:val="1"/>
      <w:numFmt w:val="decimal"/>
      <w:lvlText w:val="%4."/>
      <w:lvlJc w:val="left"/>
      <w:pPr>
        <w:ind w:left="2880" w:hanging="360"/>
      </w:pPr>
    </w:lvl>
    <w:lvl w:ilvl="4" w:tplc="96250246" w:tentative="1">
      <w:start w:val="1"/>
      <w:numFmt w:val="lowerLetter"/>
      <w:lvlText w:val="%5."/>
      <w:lvlJc w:val="left"/>
      <w:pPr>
        <w:ind w:left="3600" w:hanging="360"/>
      </w:pPr>
    </w:lvl>
    <w:lvl w:ilvl="5" w:tplc="96250246" w:tentative="1">
      <w:start w:val="1"/>
      <w:numFmt w:val="lowerRoman"/>
      <w:lvlText w:val="%6."/>
      <w:lvlJc w:val="right"/>
      <w:pPr>
        <w:ind w:left="4320" w:hanging="180"/>
      </w:pPr>
    </w:lvl>
    <w:lvl w:ilvl="6" w:tplc="96250246" w:tentative="1">
      <w:start w:val="1"/>
      <w:numFmt w:val="decimal"/>
      <w:lvlText w:val="%7."/>
      <w:lvlJc w:val="left"/>
      <w:pPr>
        <w:ind w:left="5040" w:hanging="360"/>
      </w:pPr>
    </w:lvl>
    <w:lvl w:ilvl="7" w:tplc="96250246" w:tentative="1">
      <w:start w:val="1"/>
      <w:numFmt w:val="lowerLetter"/>
      <w:lvlText w:val="%8."/>
      <w:lvlJc w:val="left"/>
      <w:pPr>
        <w:ind w:left="5760" w:hanging="360"/>
      </w:pPr>
    </w:lvl>
    <w:lvl w:ilvl="8" w:tplc="96250246" w:tentative="1">
      <w:start w:val="1"/>
      <w:numFmt w:val="lowerRoman"/>
      <w:lvlText w:val="%9."/>
      <w:lvlJc w:val="right"/>
      <w:pPr>
        <w:ind w:left="6480" w:hanging="180"/>
      </w:pPr>
    </w:lvl>
  </w:abstractNum>
  <w:abstractNum w:abstractNumId="22072">
    <w:multiLevelType w:val="hybridMultilevel"/>
    <w:lvl w:ilvl="0" w:tplc="8044804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072">
    <w:abstractNumId w:val="22072"/>
  </w:num>
  <w:num w:numId="22073">
    <w:abstractNumId w:val="220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75697452" Type="http://schemas.openxmlformats.org/officeDocument/2006/relationships/comments" Target="comments.xml"/><Relationship Id="rId728844452" Type="http://schemas.microsoft.com/office/2011/relationships/commentsExtended" Target="commentsExtended.xml"/><Relationship Id="rId87248258" Type="http://schemas.openxmlformats.org/officeDocument/2006/relationships/image" Target="media/imgrId87248258.jpg"/><Relationship Id="rId864968146aee7aa5b" Type="http://schemas.openxmlformats.org/officeDocument/2006/relationships/hyperlink" Target="http://www.kohlerengines.com/home.htm" TargetMode="External"/><Relationship Id="rId112068146aee7abff" Type="http://schemas.openxmlformats.org/officeDocument/2006/relationships/hyperlink" Target="http://dealers.kohlerpower.it/" TargetMode="External"/><Relationship Id="rId316168146aee7b347" Type="http://schemas.openxmlformats.org/officeDocument/2006/relationships/hyperlink" Target="http://www.kohlerengines.com/home.htm" TargetMode="External"/><Relationship Id="rId719768146aee91798" Type="http://schemas.openxmlformats.org/officeDocument/2006/relationships/image" Target="media/imgrId719768146aee91798.jpg"/><Relationship Id="rId703668146aee9e46d" Type="http://schemas.openxmlformats.org/officeDocument/2006/relationships/image" Target="media/imgrId703668146aee9e46d.png"/><Relationship Id="rId583868146aeeac00a" Type="http://schemas.openxmlformats.org/officeDocument/2006/relationships/image" Target="media/imgrId583868146aeeac00a.jpg"/><Relationship Id="rId549268146aeeba747" Type="http://schemas.openxmlformats.org/officeDocument/2006/relationships/image" Target="media/imgrId549268146aeeba747.jpg"/><Relationship Id="rId869768146aeec8291" Type="http://schemas.openxmlformats.org/officeDocument/2006/relationships/image" Target="media/imgrId869768146aeec8291.jpg"/><Relationship Id="rId466968146aeedd6f8" Type="http://schemas.openxmlformats.org/officeDocument/2006/relationships/image" Target="media/imgrId466968146aeedd6f8.jpg"/><Relationship Id="rId551068146aeef08d3" Type="http://schemas.openxmlformats.org/officeDocument/2006/relationships/image" Target="media/imgrId551068146aeef08d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248258" Type="http://schemas.openxmlformats.org/officeDocument/2006/relationships/image" Target="media/imgrId8724825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248258" Type="http://schemas.openxmlformats.org/officeDocument/2006/relationships/image" Target="media/imgrId8724825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248258" Type="http://schemas.openxmlformats.org/officeDocument/2006/relationships/image" Target="media/imgrId8724825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248258" Type="http://schemas.openxmlformats.org/officeDocument/2006/relationships/image" Target="media/imgrId8724825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248258" Type="http://schemas.openxmlformats.org/officeDocument/2006/relationships/image" Target="media/imgrId8724825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248258" Type="http://schemas.openxmlformats.org/officeDocument/2006/relationships/image" Target="media/imgrId8724825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