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15730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9105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303451" w:name="ctxt"/>
    <w:bookmarkEnd w:id="423034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52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5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52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82268146b69bdbb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56568146b69bdd4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52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3768146b69be41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2157102" name="name728868146b69ce4ae"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25468146b69ce4a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2315843" name="name202668146b69dbe1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41168146b69dbe0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52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52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52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2653059" name="name561068146b69e72f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06568146b69e72f6"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175679" name="name258268146b69ef768"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72568146b69ef76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7226194" name="name132768146b6a0640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81668146b6a063f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6079247" name="name155268146b6a157f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27668146b6a157f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9080481" name="name192468146b6a282b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85868146b6a282b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529">
    <w:multiLevelType w:val="hybridMultilevel"/>
    <w:lvl w:ilvl="0" w:tplc="58539419">
      <w:start w:val="1"/>
      <w:numFmt w:val="decimal"/>
      <w:lvlText w:val="%1."/>
      <w:lvlJc w:val="left"/>
      <w:pPr>
        <w:ind w:left="720" w:hanging="360"/>
      </w:pPr>
    </w:lvl>
    <w:lvl w:ilvl="1" w:tplc="58539419" w:tentative="1">
      <w:start w:val="1"/>
      <w:numFmt w:val="lowerLetter"/>
      <w:lvlText w:val="%2."/>
      <w:lvlJc w:val="left"/>
      <w:pPr>
        <w:ind w:left="1440" w:hanging="360"/>
      </w:pPr>
    </w:lvl>
    <w:lvl w:ilvl="2" w:tplc="58539419" w:tentative="1">
      <w:start w:val="1"/>
      <w:numFmt w:val="lowerRoman"/>
      <w:lvlText w:val="%3."/>
      <w:lvlJc w:val="right"/>
      <w:pPr>
        <w:ind w:left="2160" w:hanging="180"/>
      </w:pPr>
    </w:lvl>
    <w:lvl w:ilvl="3" w:tplc="58539419" w:tentative="1">
      <w:start w:val="1"/>
      <w:numFmt w:val="decimal"/>
      <w:lvlText w:val="%4."/>
      <w:lvlJc w:val="left"/>
      <w:pPr>
        <w:ind w:left="2880" w:hanging="360"/>
      </w:pPr>
    </w:lvl>
    <w:lvl w:ilvl="4" w:tplc="58539419" w:tentative="1">
      <w:start w:val="1"/>
      <w:numFmt w:val="lowerLetter"/>
      <w:lvlText w:val="%5."/>
      <w:lvlJc w:val="left"/>
      <w:pPr>
        <w:ind w:left="3600" w:hanging="360"/>
      </w:pPr>
    </w:lvl>
    <w:lvl w:ilvl="5" w:tplc="58539419" w:tentative="1">
      <w:start w:val="1"/>
      <w:numFmt w:val="lowerRoman"/>
      <w:lvlText w:val="%6."/>
      <w:lvlJc w:val="right"/>
      <w:pPr>
        <w:ind w:left="4320" w:hanging="180"/>
      </w:pPr>
    </w:lvl>
    <w:lvl w:ilvl="6" w:tplc="58539419" w:tentative="1">
      <w:start w:val="1"/>
      <w:numFmt w:val="decimal"/>
      <w:lvlText w:val="%7."/>
      <w:lvlJc w:val="left"/>
      <w:pPr>
        <w:ind w:left="5040" w:hanging="360"/>
      </w:pPr>
    </w:lvl>
    <w:lvl w:ilvl="7" w:tplc="58539419" w:tentative="1">
      <w:start w:val="1"/>
      <w:numFmt w:val="lowerLetter"/>
      <w:lvlText w:val="%8."/>
      <w:lvlJc w:val="left"/>
      <w:pPr>
        <w:ind w:left="5760" w:hanging="360"/>
      </w:pPr>
    </w:lvl>
    <w:lvl w:ilvl="8" w:tplc="58539419" w:tentative="1">
      <w:start w:val="1"/>
      <w:numFmt w:val="lowerRoman"/>
      <w:lvlText w:val="%9."/>
      <w:lvlJc w:val="right"/>
      <w:pPr>
        <w:ind w:left="6480" w:hanging="180"/>
      </w:pPr>
    </w:lvl>
  </w:abstractNum>
  <w:abstractNum w:abstractNumId="28528">
    <w:multiLevelType w:val="hybridMultilevel"/>
    <w:lvl w:ilvl="0" w:tplc="875071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528">
    <w:abstractNumId w:val="28528"/>
  </w:num>
  <w:num w:numId="28529">
    <w:abstractNumId w:val="285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5543965" Type="http://schemas.openxmlformats.org/officeDocument/2006/relationships/comments" Target="comments.xml"/><Relationship Id="rId923695380" Type="http://schemas.microsoft.com/office/2011/relationships/commentsExtended" Target="commentsExtended.xml"/><Relationship Id="rId35910542" Type="http://schemas.openxmlformats.org/officeDocument/2006/relationships/image" Target="media/imgrId35910542.jpg"/><Relationship Id="rId282268146b69bdbbc" Type="http://schemas.openxmlformats.org/officeDocument/2006/relationships/hyperlink" Target="http://www.kohlerengines.com/home.htm" TargetMode="External"/><Relationship Id="rId756568146b69bdd4e" Type="http://schemas.openxmlformats.org/officeDocument/2006/relationships/hyperlink" Target="http://dealers.kohlerpower.it/" TargetMode="External"/><Relationship Id="rId313768146b69be419" Type="http://schemas.openxmlformats.org/officeDocument/2006/relationships/hyperlink" Target="http://www.kohlerengines.com/home.htm" TargetMode="External"/><Relationship Id="rId525468146b69ce4aa" Type="http://schemas.openxmlformats.org/officeDocument/2006/relationships/image" Target="media/imgrId525468146b69ce4aa.jpg"/><Relationship Id="rId841168146b69dbe0d" Type="http://schemas.openxmlformats.org/officeDocument/2006/relationships/image" Target="media/imgrId841168146b69dbe0d.png"/><Relationship Id="rId606568146b69e72f6" Type="http://schemas.openxmlformats.org/officeDocument/2006/relationships/image" Target="media/imgrId606568146b69e72f6.jpg"/><Relationship Id="rId172568146b69ef764" Type="http://schemas.openxmlformats.org/officeDocument/2006/relationships/image" Target="media/imgrId172568146b69ef764.jpg"/><Relationship Id="rId381668146b6a063fd" Type="http://schemas.openxmlformats.org/officeDocument/2006/relationships/image" Target="media/imgrId381668146b6a063fd.jpg"/><Relationship Id="rId827668146b6a157f1" Type="http://schemas.openxmlformats.org/officeDocument/2006/relationships/image" Target="media/imgrId827668146b6a157f1.jpg"/><Relationship Id="rId185868146b6a282b4" Type="http://schemas.openxmlformats.org/officeDocument/2006/relationships/image" Target="media/imgrId185868146b6a282b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910542" Type="http://schemas.openxmlformats.org/officeDocument/2006/relationships/image" Target="media/imgrId359105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910542" Type="http://schemas.openxmlformats.org/officeDocument/2006/relationships/image" Target="media/imgrId359105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910542" Type="http://schemas.openxmlformats.org/officeDocument/2006/relationships/image" Target="media/imgrId359105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910542" Type="http://schemas.openxmlformats.org/officeDocument/2006/relationships/image" Target="media/imgrId359105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910542" Type="http://schemas.openxmlformats.org/officeDocument/2006/relationships/image" Target="media/imgrId359105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910542" Type="http://schemas.openxmlformats.org/officeDocument/2006/relationships/image" Target="media/imgrId359105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