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2651764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0882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7571877" w:name="ctxt"/>
    <w:bookmarkEnd w:id="2757187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28868146e5274e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41868146e52750f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55268146e527561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46368146e52759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99268146e5275ea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537168146e52762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164368146e52766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700868146e5276d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319668146e527723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724668146e52776c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308068146e5277c9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811568146e5277f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705368146e527833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582868146e52787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682168146e5278c1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354668146e5278fe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80468146e52794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70168146e5279c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01768146e5279fc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4638128" name="name640568146e52854a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25868146e5285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2843688" name="name409968146e529042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29468146e529041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56468146e5290c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67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05052" name="name963568146e52972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368146e5297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17368146e5297a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48096" name="name721168146e529cf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668146e529c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80410596" name="name614668146e52b0464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875968146e52b0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3894297" name="name817568146e52c01e8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604868146e52c0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6586793" name="name295568146e52d4374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767168146e52d4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22106366" name="name943468146e52ec0af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715668146e52ec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91323237" name="name535268146e530907e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669168146e5309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43533" name="name941068146e53103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768146e5310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57568146e5310a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6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51635" name="name495268146e531a3ed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37468146e531a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219361" name="name974868146e53270c8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04568146e5327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922989" name="name931468146e53304eb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56968146e5330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41467" name="name202568146e5335d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968146e5335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7068146e53385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3436123" name="name170468146e534a9c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22768146e534a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19668146e534cc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60013801" name="name653768146e535f81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17268146e535f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6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6268146e535ff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4038510" name="name624268146e536c92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65568146e536c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25468146e536ce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6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953314" name="name637368146e537700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49768146e5377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72000" name="name949668146e537e7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468146e537e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10468146e537ee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735235" name="name209668146e538ada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25768146e538a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3532477" name="name907568146e5396b71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65968146e5396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66128" name="name779268146e539ce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068146e539c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502568146e539d7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79524131" name="name986668146e53ac252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142968146e53ac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24038" name="name236268146e53b19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968146e53b1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6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318068146e53b27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55431001" name="name130368146e53bf9be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260268146e53bf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90202" name="name452368146e53c48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068146e53c4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6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13260748" name="name372168146e53d22e5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355468146e53d2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72215" name="name265968146e53d8b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468146e53d8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41457" name="name799168146e53e851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04768146e53e8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48721" name="name237668146e53f29c6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45268146e53f2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51500" name="name971668146e5405d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268146e5405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04194" name="name678168146e5413b86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49868146e5413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6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9020632" name="name808168146e5422c2d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616168146e5422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96221" name="name580668146e54283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168146e5428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89042212" name="name996968146e543490c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231168146e5434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377520" name="name155268146e543f95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41568146e543f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67332" name="name751968146e5446c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268146e5446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1744988" name="name584968146e545244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96168146e5452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67629" name="name942668146e545c4b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48268146e545c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7663" name="name550968146e5465e3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11668146e5465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88410" name="name642668146e546ab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668146e546a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604812" name="name494868146e5474d5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61868146e5474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09628" name="name879668146e547c90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10868146e547c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454068146e547d4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37068146e547df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194868146e547e2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66968146e547e6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5529631" name="name182468146e5488b4f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592868146e5488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49990517" name="name483968146e5499d63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496468146e5499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5749" name="name734668146e54a32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768146e54a3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1052553" name="name383368146e54b2699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96868146e54b2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85869" name="name910068146e54b95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668146e54b9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507092" name="name138868146e54c4571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67068146e54c4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70161" name="name466968146e54d0bff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65268146e54d0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51182" name="name737568146e54d7a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468146e54d7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839068146e54d87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2079802" name="name776468146e54f2e2a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989368146e54f2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588168146e54f3b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453568146e55001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17268146e55003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234868146e55006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85052274" name="name494768146e55112b2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755768146e5511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20596" name="name154768146e551a1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068146e551a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26628115" name="name293368146e552739b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273768146e5527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1975125" name="name273968146e5531d77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202568146e5531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84375" name="name423468146e55374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868146e5537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17368146e5537b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74768146e55389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5284088" name="name446768146e55449ef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794468146e5544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513769" name="name783568146e554d1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2268146e554d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332945" name="name489768146e555782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64368146e5557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6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6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881368146e55589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6254283" name="name194568146e556413b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317968146e5564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64587889" name="name132468146e556fa9c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160268146e556f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6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58068146e55705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6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28968146e5571c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60868146e55726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6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18568146e5572d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14068146e5573a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79168146e5573f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5335" name="name779568146e557fc8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64068146e557f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6330237" name="name652668146e558b0a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27368146e558b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8538759" name="name850068146e5596a1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26568146e5596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21168146e5597c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3723352" name="name563068146e55a13a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74168146e55a13a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4714471" name="name593468146e55a87b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11868146e55a87b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6236288" name="name649068146e55b009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96668146e55b009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56287" name="name680868146e55ba4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268146e55ba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6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8966" name="name472468146e55c4ab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98368146e55c4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12656" name="name268668146e55cfa0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65268146e55cf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75766059" name="name180668146e55e0d71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137368146e55e0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6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0460" name="name528068146e55e73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268146e55e7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6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3825806" name="name522868146e55f39a7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181268146e55f3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07013" name="name494068146e56042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168146e5604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98624133" name="name419668146e5610df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10868146e5610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0885674" name="name661668146e561dea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15568146e561d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6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47551" name="name448368146e562d1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468146e562d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389907" name="name448668146e56386f4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05768146e5638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4503440" name="name305168146e56443f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97568146e5644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55899" name="name696368146e564cb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968146e564c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6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7385325" name="name661668146e565856f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33568146e5658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255029" name="name311968146e5662c7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94168146e5662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42856" name="name586168146e566ad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668146e566a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6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889066" name="name231968146e56762a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72968146e5676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18132" name="name718768146e568134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44568146e5681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8510563" name="name683668146e568bfee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52968146e568b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71763" name="name298768146e5695cf1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499368146e5695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3266" name="name361168146e569c2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168146e569c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755468146e569cb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436012" name="name817568146e56a914b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293668146e56a9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4527077" name="name302768146e56ba709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807268146e56ba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6563883" name="name914168146e56c57fd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462268146e56c5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39858445" name="name529368146e56d3e94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374868146e56d3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282768146e56d45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48755" name="name433068146e56e20f4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330968146e56e2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4681507" name="name856168146e56ef18c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620568146e56ef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74289070" name="name157568146e56efa3b" descr="image936168146e56efa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6168146e56efa1e"/>
                          <pic:cNvPicPr/>
                        </pic:nvPicPr>
                        <pic:blipFill>
                          <a:blip r:embed="rId120468146e56ef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169868146e56f03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6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12668146e56f09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08868146e56f13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6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83669149" name="name228768146e5709534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466968146e5709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59486010" name="name858968146e57140fd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941968146e5714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7097706" name="name306768146e572087f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178168146e5720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0617" name="name266668146e5725d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768146e5725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6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3490564" name="name386868146e57334f7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529968146e5733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6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129268146e57347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9887759" name="name838468146e5742cf7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952068146e5742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4232" name="name228668146e57484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868146e5748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827468146e57491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6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23342698" name="name275868146e5756a79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977468146e5756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14419" name="name224368146e575f5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168146e575f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6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6768819" name="name846268146e576d5f5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876768146e576d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1699" name="name856668146e5775f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268146e5775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877321" name="name298568146e578310b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590868146e5783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21068146e5783b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6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6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511368146e57855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5975582" name="name167368146e57920b8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474268146e5792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4756064" name="name698668146e579f7ab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575168146e579f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01165" name="name111168146e57a46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968146e57a4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44568146e57a4e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6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6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66860435" name="name565568146e57b3b54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122168146e57b3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549968146e57b42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3467144" name="name348268146e57c205d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540668146e57c2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242847" name="name529568146e57cba1b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63968146e57cb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7514" name="name923368146e57d2c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968146e57d2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7468146e57d43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49004345" name="name101968146e57e0932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549868146e57e0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6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83225" name="name177468146e57e99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268146e57e9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4224251" name="name645168146e580454f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131468146e5804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79568146e58067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1375883" name="name744568146e581205d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834268146e5812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61970" name="name864668146e5817e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868146e5817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48981450" name="name687768146e5826b63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868568146e5826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1462" name="name801268146e582c9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968146e582c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5040531" name="name427268146e5839e56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179568146e5839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6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3005614" name="name815168146e5849a50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444368146e5849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6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5234014" name="name745568146e5855b45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545568146e5855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6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8693274" name="name686868146e58640e5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478468146e5864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014621" name="name482068146e5872dcf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793368146e5872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19773721" name="name973768146e587335b" descr="image563868146e5873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3868146e5873354"/>
                          <pic:cNvPicPr/>
                        </pic:nvPicPr>
                        <pic:blipFill>
                          <a:blip r:embed="rId417368146e5873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6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050819" name="name505268146e5882c84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738068146e5882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32521" name="name827468146e58881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068146e5888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113968146e58888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11462310" name="name978368146e5892525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679668146e5892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6865">
    <w:multiLevelType w:val="hybridMultilevel"/>
    <w:lvl w:ilvl="0" w:tplc="34756842">
      <w:start w:val="1"/>
      <w:numFmt w:val="decimal"/>
      <w:lvlText w:val="%1."/>
      <w:lvlJc w:val="left"/>
      <w:pPr>
        <w:ind w:left="720" w:hanging="360"/>
      </w:pPr>
    </w:lvl>
    <w:lvl w:ilvl="1" w:tplc="34756842" w:tentative="1">
      <w:start w:val="1"/>
      <w:numFmt w:val="lowerLetter"/>
      <w:lvlText w:val="%2."/>
      <w:lvlJc w:val="left"/>
      <w:pPr>
        <w:ind w:left="1440" w:hanging="360"/>
      </w:pPr>
    </w:lvl>
    <w:lvl w:ilvl="2" w:tplc="34756842" w:tentative="1">
      <w:start w:val="1"/>
      <w:numFmt w:val="lowerRoman"/>
      <w:lvlText w:val="%3."/>
      <w:lvlJc w:val="right"/>
      <w:pPr>
        <w:ind w:left="2160" w:hanging="180"/>
      </w:pPr>
    </w:lvl>
    <w:lvl w:ilvl="3" w:tplc="34756842" w:tentative="1">
      <w:start w:val="1"/>
      <w:numFmt w:val="decimal"/>
      <w:lvlText w:val="%4."/>
      <w:lvlJc w:val="left"/>
      <w:pPr>
        <w:ind w:left="2880" w:hanging="360"/>
      </w:pPr>
    </w:lvl>
    <w:lvl w:ilvl="4" w:tplc="34756842" w:tentative="1">
      <w:start w:val="1"/>
      <w:numFmt w:val="lowerLetter"/>
      <w:lvlText w:val="%5."/>
      <w:lvlJc w:val="left"/>
      <w:pPr>
        <w:ind w:left="3600" w:hanging="360"/>
      </w:pPr>
    </w:lvl>
    <w:lvl w:ilvl="5" w:tplc="34756842" w:tentative="1">
      <w:start w:val="1"/>
      <w:numFmt w:val="lowerRoman"/>
      <w:lvlText w:val="%6."/>
      <w:lvlJc w:val="right"/>
      <w:pPr>
        <w:ind w:left="4320" w:hanging="180"/>
      </w:pPr>
    </w:lvl>
    <w:lvl w:ilvl="6" w:tplc="34756842" w:tentative="1">
      <w:start w:val="1"/>
      <w:numFmt w:val="decimal"/>
      <w:lvlText w:val="%7."/>
      <w:lvlJc w:val="left"/>
      <w:pPr>
        <w:ind w:left="5040" w:hanging="360"/>
      </w:pPr>
    </w:lvl>
    <w:lvl w:ilvl="7" w:tplc="34756842" w:tentative="1">
      <w:start w:val="1"/>
      <w:numFmt w:val="lowerLetter"/>
      <w:lvlText w:val="%8."/>
      <w:lvlJc w:val="left"/>
      <w:pPr>
        <w:ind w:left="5760" w:hanging="360"/>
      </w:pPr>
    </w:lvl>
    <w:lvl w:ilvl="8" w:tplc="34756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64">
    <w:multiLevelType w:val="hybridMultilevel"/>
    <w:lvl w:ilvl="0" w:tplc="61847699">
      <w:start w:val="1"/>
      <w:numFmt w:val="decimal"/>
      <w:lvlText w:val="%1."/>
      <w:lvlJc w:val="left"/>
      <w:pPr>
        <w:ind w:left="720" w:hanging="360"/>
      </w:pPr>
    </w:lvl>
    <w:lvl w:ilvl="1" w:tplc="61847699" w:tentative="1">
      <w:start w:val="1"/>
      <w:numFmt w:val="lowerLetter"/>
      <w:lvlText w:val="%2."/>
      <w:lvlJc w:val="left"/>
      <w:pPr>
        <w:ind w:left="1440" w:hanging="360"/>
      </w:pPr>
    </w:lvl>
    <w:lvl w:ilvl="2" w:tplc="61847699" w:tentative="1">
      <w:start w:val="1"/>
      <w:numFmt w:val="lowerRoman"/>
      <w:lvlText w:val="%3."/>
      <w:lvlJc w:val="right"/>
      <w:pPr>
        <w:ind w:left="2160" w:hanging="180"/>
      </w:pPr>
    </w:lvl>
    <w:lvl w:ilvl="3" w:tplc="61847699" w:tentative="1">
      <w:start w:val="1"/>
      <w:numFmt w:val="decimal"/>
      <w:lvlText w:val="%4."/>
      <w:lvlJc w:val="left"/>
      <w:pPr>
        <w:ind w:left="2880" w:hanging="360"/>
      </w:pPr>
    </w:lvl>
    <w:lvl w:ilvl="4" w:tplc="61847699" w:tentative="1">
      <w:start w:val="1"/>
      <w:numFmt w:val="lowerLetter"/>
      <w:lvlText w:val="%5."/>
      <w:lvlJc w:val="left"/>
      <w:pPr>
        <w:ind w:left="3600" w:hanging="360"/>
      </w:pPr>
    </w:lvl>
    <w:lvl w:ilvl="5" w:tplc="61847699" w:tentative="1">
      <w:start w:val="1"/>
      <w:numFmt w:val="lowerRoman"/>
      <w:lvlText w:val="%6."/>
      <w:lvlJc w:val="right"/>
      <w:pPr>
        <w:ind w:left="4320" w:hanging="180"/>
      </w:pPr>
    </w:lvl>
    <w:lvl w:ilvl="6" w:tplc="61847699" w:tentative="1">
      <w:start w:val="1"/>
      <w:numFmt w:val="decimal"/>
      <w:lvlText w:val="%7."/>
      <w:lvlJc w:val="left"/>
      <w:pPr>
        <w:ind w:left="5040" w:hanging="360"/>
      </w:pPr>
    </w:lvl>
    <w:lvl w:ilvl="7" w:tplc="61847699" w:tentative="1">
      <w:start w:val="1"/>
      <w:numFmt w:val="lowerLetter"/>
      <w:lvlText w:val="%8."/>
      <w:lvlJc w:val="left"/>
      <w:pPr>
        <w:ind w:left="5760" w:hanging="360"/>
      </w:pPr>
    </w:lvl>
    <w:lvl w:ilvl="8" w:tplc="61847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63">
    <w:multiLevelType w:val="hybridMultilevel"/>
    <w:lvl w:ilvl="0" w:tplc="14360352">
      <w:start w:val="1"/>
      <w:numFmt w:val="decimal"/>
      <w:lvlText w:val="%1."/>
      <w:lvlJc w:val="left"/>
      <w:pPr>
        <w:ind w:left="720" w:hanging="360"/>
      </w:pPr>
    </w:lvl>
    <w:lvl w:ilvl="1" w:tplc="14360352" w:tentative="1">
      <w:start w:val="1"/>
      <w:numFmt w:val="lowerLetter"/>
      <w:lvlText w:val="%2."/>
      <w:lvlJc w:val="left"/>
      <w:pPr>
        <w:ind w:left="1440" w:hanging="360"/>
      </w:pPr>
    </w:lvl>
    <w:lvl w:ilvl="2" w:tplc="14360352" w:tentative="1">
      <w:start w:val="1"/>
      <w:numFmt w:val="lowerRoman"/>
      <w:lvlText w:val="%3."/>
      <w:lvlJc w:val="right"/>
      <w:pPr>
        <w:ind w:left="2160" w:hanging="180"/>
      </w:pPr>
    </w:lvl>
    <w:lvl w:ilvl="3" w:tplc="14360352" w:tentative="1">
      <w:start w:val="1"/>
      <w:numFmt w:val="decimal"/>
      <w:lvlText w:val="%4."/>
      <w:lvlJc w:val="left"/>
      <w:pPr>
        <w:ind w:left="2880" w:hanging="360"/>
      </w:pPr>
    </w:lvl>
    <w:lvl w:ilvl="4" w:tplc="14360352" w:tentative="1">
      <w:start w:val="1"/>
      <w:numFmt w:val="lowerLetter"/>
      <w:lvlText w:val="%5."/>
      <w:lvlJc w:val="left"/>
      <w:pPr>
        <w:ind w:left="3600" w:hanging="360"/>
      </w:pPr>
    </w:lvl>
    <w:lvl w:ilvl="5" w:tplc="14360352" w:tentative="1">
      <w:start w:val="1"/>
      <w:numFmt w:val="lowerRoman"/>
      <w:lvlText w:val="%6."/>
      <w:lvlJc w:val="right"/>
      <w:pPr>
        <w:ind w:left="4320" w:hanging="180"/>
      </w:pPr>
    </w:lvl>
    <w:lvl w:ilvl="6" w:tplc="14360352" w:tentative="1">
      <w:start w:val="1"/>
      <w:numFmt w:val="decimal"/>
      <w:lvlText w:val="%7."/>
      <w:lvlJc w:val="left"/>
      <w:pPr>
        <w:ind w:left="5040" w:hanging="360"/>
      </w:pPr>
    </w:lvl>
    <w:lvl w:ilvl="7" w:tplc="14360352" w:tentative="1">
      <w:start w:val="1"/>
      <w:numFmt w:val="lowerLetter"/>
      <w:lvlText w:val="%8."/>
      <w:lvlJc w:val="left"/>
      <w:pPr>
        <w:ind w:left="5760" w:hanging="360"/>
      </w:pPr>
    </w:lvl>
    <w:lvl w:ilvl="8" w:tplc="14360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62">
    <w:multiLevelType w:val="hybridMultilevel"/>
    <w:lvl w:ilvl="0" w:tplc="70344489">
      <w:start w:val="1"/>
      <w:numFmt w:val="decimal"/>
      <w:lvlText w:val="%1."/>
      <w:lvlJc w:val="left"/>
      <w:pPr>
        <w:ind w:left="720" w:hanging="360"/>
      </w:pPr>
    </w:lvl>
    <w:lvl w:ilvl="1" w:tplc="70344489" w:tentative="1">
      <w:start w:val="1"/>
      <w:numFmt w:val="lowerLetter"/>
      <w:lvlText w:val="%2."/>
      <w:lvlJc w:val="left"/>
      <w:pPr>
        <w:ind w:left="1440" w:hanging="360"/>
      </w:pPr>
    </w:lvl>
    <w:lvl w:ilvl="2" w:tplc="70344489" w:tentative="1">
      <w:start w:val="1"/>
      <w:numFmt w:val="lowerRoman"/>
      <w:lvlText w:val="%3."/>
      <w:lvlJc w:val="right"/>
      <w:pPr>
        <w:ind w:left="2160" w:hanging="180"/>
      </w:pPr>
    </w:lvl>
    <w:lvl w:ilvl="3" w:tplc="70344489" w:tentative="1">
      <w:start w:val="1"/>
      <w:numFmt w:val="decimal"/>
      <w:lvlText w:val="%4."/>
      <w:lvlJc w:val="left"/>
      <w:pPr>
        <w:ind w:left="2880" w:hanging="360"/>
      </w:pPr>
    </w:lvl>
    <w:lvl w:ilvl="4" w:tplc="70344489" w:tentative="1">
      <w:start w:val="1"/>
      <w:numFmt w:val="lowerLetter"/>
      <w:lvlText w:val="%5."/>
      <w:lvlJc w:val="left"/>
      <w:pPr>
        <w:ind w:left="3600" w:hanging="360"/>
      </w:pPr>
    </w:lvl>
    <w:lvl w:ilvl="5" w:tplc="70344489" w:tentative="1">
      <w:start w:val="1"/>
      <w:numFmt w:val="lowerRoman"/>
      <w:lvlText w:val="%6."/>
      <w:lvlJc w:val="right"/>
      <w:pPr>
        <w:ind w:left="4320" w:hanging="180"/>
      </w:pPr>
    </w:lvl>
    <w:lvl w:ilvl="6" w:tplc="70344489" w:tentative="1">
      <w:start w:val="1"/>
      <w:numFmt w:val="decimal"/>
      <w:lvlText w:val="%7."/>
      <w:lvlJc w:val="left"/>
      <w:pPr>
        <w:ind w:left="5040" w:hanging="360"/>
      </w:pPr>
    </w:lvl>
    <w:lvl w:ilvl="7" w:tplc="70344489" w:tentative="1">
      <w:start w:val="1"/>
      <w:numFmt w:val="lowerLetter"/>
      <w:lvlText w:val="%8."/>
      <w:lvlJc w:val="left"/>
      <w:pPr>
        <w:ind w:left="5760" w:hanging="360"/>
      </w:pPr>
    </w:lvl>
    <w:lvl w:ilvl="8" w:tplc="70344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61">
    <w:multiLevelType w:val="hybridMultilevel"/>
    <w:lvl w:ilvl="0" w:tplc="40702471">
      <w:start w:val="1"/>
      <w:numFmt w:val="decimal"/>
      <w:lvlText w:val="%1."/>
      <w:lvlJc w:val="left"/>
      <w:pPr>
        <w:ind w:left="720" w:hanging="360"/>
      </w:pPr>
    </w:lvl>
    <w:lvl w:ilvl="1" w:tplc="40702471" w:tentative="1">
      <w:start w:val="1"/>
      <w:numFmt w:val="lowerLetter"/>
      <w:lvlText w:val="%2."/>
      <w:lvlJc w:val="left"/>
      <w:pPr>
        <w:ind w:left="1440" w:hanging="360"/>
      </w:pPr>
    </w:lvl>
    <w:lvl w:ilvl="2" w:tplc="40702471" w:tentative="1">
      <w:start w:val="1"/>
      <w:numFmt w:val="lowerRoman"/>
      <w:lvlText w:val="%3."/>
      <w:lvlJc w:val="right"/>
      <w:pPr>
        <w:ind w:left="2160" w:hanging="180"/>
      </w:pPr>
    </w:lvl>
    <w:lvl w:ilvl="3" w:tplc="40702471" w:tentative="1">
      <w:start w:val="1"/>
      <w:numFmt w:val="decimal"/>
      <w:lvlText w:val="%4."/>
      <w:lvlJc w:val="left"/>
      <w:pPr>
        <w:ind w:left="2880" w:hanging="360"/>
      </w:pPr>
    </w:lvl>
    <w:lvl w:ilvl="4" w:tplc="40702471" w:tentative="1">
      <w:start w:val="1"/>
      <w:numFmt w:val="lowerLetter"/>
      <w:lvlText w:val="%5."/>
      <w:lvlJc w:val="left"/>
      <w:pPr>
        <w:ind w:left="3600" w:hanging="360"/>
      </w:pPr>
    </w:lvl>
    <w:lvl w:ilvl="5" w:tplc="40702471" w:tentative="1">
      <w:start w:val="1"/>
      <w:numFmt w:val="lowerRoman"/>
      <w:lvlText w:val="%6."/>
      <w:lvlJc w:val="right"/>
      <w:pPr>
        <w:ind w:left="4320" w:hanging="180"/>
      </w:pPr>
    </w:lvl>
    <w:lvl w:ilvl="6" w:tplc="40702471" w:tentative="1">
      <w:start w:val="1"/>
      <w:numFmt w:val="decimal"/>
      <w:lvlText w:val="%7."/>
      <w:lvlJc w:val="left"/>
      <w:pPr>
        <w:ind w:left="5040" w:hanging="360"/>
      </w:pPr>
    </w:lvl>
    <w:lvl w:ilvl="7" w:tplc="40702471" w:tentative="1">
      <w:start w:val="1"/>
      <w:numFmt w:val="lowerLetter"/>
      <w:lvlText w:val="%8."/>
      <w:lvlJc w:val="left"/>
      <w:pPr>
        <w:ind w:left="5760" w:hanging="360"/>
      </w:pPr>
    </w:lvl>
    <w:lvl w:ilvl="8" w:tplc="40702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60">
    <w:multiLevelType w:val="hybridMultilevel"/>
    <w:lvl w:ilvl="0" w:tplc="38124502">
      <w:start w:val="1"/>
      <w:numFmt w:val="decimal"/>
      <w:lvlText w:val="%1."/>
      <w:lvlJc w:val="left"/>
      <w:pPr>
        <w:ind w:left="720" w:hanging="360"/>
      </w:pPr>
    </w:lvl>
    <w:lvl w:ilvl="1" w:tplc="38124502" w:tentative="1">
      <w:start w:val="1"/>
      <w:numFmt w:val="lowerLetter"/>
      <w:lvlText w:val="%2."/>
      <w:lvlJc w:val="left"/>
      <w:pPr>
        <w:ind w:left="1440" w:hanging="360"/>
      </w:pPr>
    </w:lvl>
    <w:lvl w:ilvl="2" w:tplc="38124502" w:tentative="1">
      <w:start w:val="1"/>
      <w:numFmt w:val="lowerRoman"/>
      <w:lvlText w:val="%3."/>
      <w:lvlJc w:val="right"/>
      <w:pPr>
        <w:ind w:left="2160" w:hanging="180"/>
      </w:pPr>
    </w:lvl>
    <w:lvl w:ilvl="3" w:tplc="38124502" w:tentative="1">
      <w:start w:val="1"/>
      <w:numFmt w:val="decimal"/>
      <w:lvlText w:val="%4."/>
      <w:lvlJc w:val="left"/>
      <w:pPr>
        <w:ind w:left="2880" w:hanging="360"/>
      </w:pPr>
    </w:lvl>
    <w:lvl w:ilvl="4" w:tplc="38124502" w:tentative="1">
      <w:start w:val="1"/>
      <w:numFmt w:val="lowerLetter"/>
      <w:lvlText w:val="%5."/>
      <w:lvlJc w:val="left"/>
      <w:pPr>
        <w:ind w:left="3600" w:hanging="360"/>
      </w:pPr>
    </w:lvl>
    <w:lvl w:ilvl="5" w:tplc="38124502" w:tentative="1">
      <w:start w:val="1"/>
      <w:numFmt w:val="lowerRoman"/>
      <w:lvlText w:val="%6."/>
      <w:lvlJc w:val="right"/>
      <w:pPr>
        <w:ind w:left="4320" w:hanging="180"/>
      </w:pPr>
    </w:lvl>
    <w:lvl w:ilvl="6" w:tplc="38124502" w:tentative="1">
      <w:start w:val="1"/>
      <w:numFmt w:val="decimal"/>
      <w:lvlText w:val="%7."/>
      <w:lvlJc w:val="left"/>
      <w:pPr>
        <w:ind w:left="5040" w:hanging="360"/>
      </w:pPr>
    </w:lvl>
    <w:lvl w:ilvl="7" w:tplc="38124502" w:tentative="1">
      <w:start w:val="1"/>
      <w:numFmt w:val="lowerLetter"/>
      <w:lvlText w:val="%8."/>
      <w:lvlJc w:val="left"/>
      <w:pPr>
        <w:ind w:left="5760" w:hanging="360"/>
      </w:pPr>
    </w:lvl>
    <w:lvl w:ilvl="8" w:tplc="38124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59">
    <w:multiLevelType w:val="hybridMultilevel"/>
    <w:lvl w:ilvl="0" w:tplc="41268828">
      <w:start w:val="1"/>
      <w:numFmt w:val="decimal"/>
      <w:lvlText w:val="%1."/>
      <w:lvlJc w:val="left"/>
      <w:pPr>
        <w:ind w:left="720" w:hanging="360"/>
      </w:pPr>
    </w:lvl>
    <w:lvl w:ilvl="1" w:tplc="41268828" w:tentative="1">
      <w:start w:val="1"/>
      <w:numFmt w:val="lowerLetter"/>
      <w:lvlText w:val="%2."/>
      <w:lvlJc w:val="left"/>
      <w:pPr>
        <w:ind w:left="1440" w:hanging="360"/>
      </w:pPr>
    </w:lvl>
    <w:lvl w:ilvl="2" w:tplc="41268828" w:tentative="1">
      <w:start w:val="1"/>
      <w:numFmt w:val="lowerRoman"/>
      <w:lvlText w:val="%3."/>
      <w:lvlJc w:val="right"/>
      <w:pPr>
        <w:ind w:left="2160" w:hanging="180"/>
      </w:pPr>
    </w:lvl>
    <w:lvl w:ilvl="3" w:tplc="41268828" w:tentative="1">
      <w:start w:val="1"/>
      <w:numFmt w:val="decimal"/>
      <w:lvlText w:val="%4."/>
      <w:lvlJc w:val="left"/>
      <w:pPr>
        <w:ind w:left="2880" w:hanging="360"/>
      </w:pPr>
    </w:lvl>
    <w:lvl w:ilvl="4" w:tplc="41268828" w:tentative="1">
      <w:start w:val="1"/>
      <w:numFmt w:val="lowerLetter"/>
      <w:lvlText w:val="%5."/>
      <w:lvlJc w:val="left"/>
      <w:pPr>
        <w:ind w:left="3600" w:hanging="360"/>
      </w:pPr>
    </w:lvl>
    <w:lvl w:ilvl="5" w:tplc="41268828" w:tentative="1">
      <w:start w:val="1"/>
      <w:numFmt w:val="lowerRoman"/>
      <w:lvlText w:val="%6."/>
      <w:lvlJc w:val="right"/>
      <w:pPr>
        <w:ind w:left="4320" w:hanging="180"/>
      </w:pPr>
    </w:lvl>
    <w:lvl w:ilvl="6" w:tplc="41268828" w:tentative="1">
      <w:start w:val="1"/>
      <w:numFmt w:val="decimal"/>
      <w:lvlText w:val="%7."/>
      <w:lvlJc w:val="left"/>
      <w:pPr>
        <w:ind w:left="5040" w:hanging="360"/>
      </w:pPr>
    </w:lvl>
    <w:lvl w:ilvl="7" w:tplc="41268828" w:tentative="1">
      <w:start w:val="1"/>
      <w:numFmt w:val="lowerLetter"/>
      <w:lvlText w:val="%8."/>
      <w:lvlJc w:val="left"/>
      <w:pPr>
        <w:ind w:left="5760" w:hanging="360"/>
      </w:pPr>
    </w:lvl>
    <w:lvl w:ilvl="8" w:tplc="41268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58">
    <w:multiLevelType w:val="hybridMultilevel"/>
    <w:lvl w:ilvl="0" w:tplc="53191760">
      <w:start w:val="1"/>
      <w:numFmt w:val="decimal"/>
      <w:lvlText w:val="%1."/>
      <w:lvlJc w:val="left"/>
      <w:pPr>
        <w:ind w:left="720" w:hanging="360"/>
      </w:pPr>
    </w:lvl>
    <w:lvl w:ilvl="1" w:tplc="53191760" w:tentative="1">
      <w:start w:val="1"/>
      <w:numFmt w:val="lowerLetter"/>
      <w:lvlText w:val="%2."/>
      <w:lvlJc w:val="left"/>
      <w:pPr>
        <w:ind w:left="1440" w:hanging="360"/>
      </w:pPr>
    </w:lvl>
    <w:lvl w:ilvl="2" w:tplc="53191760" w:tentative="1">
      <w:start w:val="1"/>
      <w:numFmt w:val="lowerRoman"/>
      <w:lvlText w:val="%3."/>
      <w:lvlJc w:val="right"/>
      <w:pPr>
        <w:ind w:left="2160" w:hanging="180"/>
      </w:pPr>
    </w:lvl>
    <w:lvl w:ilvl="3" w:tplc="53191760" w:tentative="1">
      <w:start w:val="1"/>
      <w:numFmt w:val="decimal"/>
      <w:lvlText w:val="%4."/>
      <w:lvlJc w:val="left"/>
      <w:pPr>
        <w:ind w:left="2880" w:hanging="360"/>
      </w:pPr>
    </w:lvl>
    <w:lvl w:ilvl="4" w:tplc="53191760" w:tentative="1">
      <w:start w:val="1"/>
      <w:numFmt w:val="lowerLetter"/>
      <w:lvlText w:val="%5."/>
      <w:lvlJc w:val="left"/>
      <w:pPr>
        <w:ind w:left="3600" w:hanging="360"/>
      </w:pPr>
    </w:lvl>
    <w:lvl w:ilvl="5" w:tplc="53191760" w:tentative="1">
      <w:start w:val="1"/>
      <w:numFmt w:val="lowerRoman"/>
      <w:lvlText w:val="%6."/>
      <w:lvlJc w:val="right"/>
      <w:pPr>
        <w:ind w:left="4320" w:hanging="180"/>
      </w:pPr>
    </w:lvl>
    <w:lvl w:ilvl="6" w:tplc="53191760" w:tentative="1">
      <w:start w:val="1"/>
      <w:numFmt w:val="decimal"/>
      <w:lvlText w:val="%7."/>
      <w:lvlJc w:val="left"/>
      <w:pPr>
        <w:ind w:left="5040" w:hanging="360"/>
      </w:pPr>
    </w:lvl>
    <w:lvl w:ilvl="7" w:tplc="53191760" w:tentative="1">
      <w:start w:val="1"/>
      <w:numFmt w:val="lowerLetter"/>
      <w:lvlText w:val="%8."/>
      <w:lvlJc w:val="left"/>
      <w:pPr>
        <w:ind w:left="5760" w:hanging="360"/>
      </w:pPr>
    </w:lvl>
    <w:lvl w:ilvl="8" w:tplc="53191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57">
    <w:multiLevelType w:val="hybridMultilevel"/>
    <w:lvl w:ilvl="0" w:tplc="98139160">
      <w:start w:val="1"/>
      <w:numFmt w:val="decimal"/>
      <w:lvlText w:val="%1."/>
      <w:lvlJc w:val="left"/>
      <w:pPr>
        <w:ind w:left="720" w:hanging="360"/>
      </w:pPr>
    </w:lvl>
    <w:lvl w:ilvl="1" w:tplc="98139160" w:tentative="1">
      <w:start w:val="1"/>
      <w:numFmt w:val="lowerLetter"/>
      <w:lvlText w:val="%2."/>
      <w:lvlJc w:val="left"/>
      <w:pPr>
        <w:ind w:left="1440" w:hanging="360"/>
      </w:pPr>
    </w:lvl>
    <w:lvl w:ilvl="2" w:tplc="98139160" w:tentative="1">
      <w:start w:val="1"/>
      <w:numFmt w:val="lowerRoman"/>
      <w:lvlText w:val="%3."/>
      <w:lvlJc w:val="right"/>
      <w:pPr>
        <w:ind w:left="2160" w:hanging="180"/>
      </w:pPr>
    </w:lvl>
    <w:lvl w:ilvl="3" w:tplc="98139160" w:tentative="1">
      <w:start w:val="1"/>
      <w:numFmt w:val="decimal"/>
      <w:lvlText w:val="%4."/>
      <w:lvlJc w:val="left"/>
      <w:pPr>
        <w:ind w:left="2880" w:hanging="360"/>
      </w:pPr>
    </w:lvl>
    <w:lvl w:ilvl="4" w:tplc="98139160" w:tentative="1">
      <w:start w:val="1"/>
      <w:numFmt w:val="lowerLetter"/>
      <w:lvlText w:val="%5."/>
      <w:lvlJc w:val="left"/>
      <w:pPr>
        <w:ind w:left="3600" w:hanging="360"/>
      </w:pPr>
    </w:lvl>
    <w:lvl w:ilvl="5" w:tplc="98139160" w:tentative="1">
      <w:start w:val="1"/>
      <w:numFmt w:val="lowerRoman"/>
      <w:lvlText w:val="%6."/>
      <w:lvlJc w:val="right"/>
      <w:pPr>
        <w:ind w:left="4320" w:hanging="180"/>
      </w:pPr>
    </w:lvl>
    <w:lvl w:ilvl="6" w:tplc="98139160" w:tentative="1">
      <w:start w:val="1"/>
      <w:numFmt w:val="decimal"/>
      <w:lvlText w:val="%7."/>
      <w:lvlJc w:val="left"/>
      <w:pPr>
        <w:ind w:left="5040" w:hanging="360"/>
      </w:pPr>
    </w:lvl>
    <w:lvl w:ilvl="7" w:tplc="98139160" w:tentative="1">
      <w:start w:val="1"/>
      <w:numFmt w:val="lowerLetter"/>
      <w:lvlText w:val="%8."/>
      <w:lvlJc w:val="left"/>
      <w:pPr>
        <w:ind w:left="5760" w:hanging="360"/>
      </w:pPr>
    </w:lvl>
    <w:lvl w:ilvl="8" w:tplc="98139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56">
    <w:multiLevelType w:val="hybridMultilevel"/>
    <w:lvl w:ilvl="0" w:tplc="30586279">
      <w:start w:val="1"/>
      <w:numFmt w:val="decimal"/>
      <w:lvlText w:val="%1."/>
      <w:lvlJc w:val="left"/>
      <w:pPr>
        <w:ind w:left="720" w:hanging="360"/>
      </w:pPr>
    </w:lvl>
    <w:lvl w:ilvl="1" w:tplc="30586279" w:tentative="1">
      <w:start w:val="1"/>
      <w:numFmt w:val="lowerLetter"/>
      <w:lvlText w:val="%2."/>
      <w:lvlJc w:val="left"/>
      <w:pPr>
        <w:ind w:left="1440" w:hanging="360"/>
      </w:pPr>
    </w:lvl>
    <w:lvl w:ilvl="2" w:tplc="30586279" w:tentative="1">
      <w:start w:val="1"/>
      <w:numFmt w:val="lowerRoman"/>
      <w:lvlText w:val="%3."/>
      <w:lvlJc w:val="right"/>
      <w:pPr>
        <w:ind w:left="2160" w:hanging="180"/>
      </w:pPr>
    </w:lvl>
    <w:lvl w:ilvl="3" w:tplc="30586279" w:tentative="1">
      <w:start w:val="1"/>
      <w:numFmt w:val="decimal"/>
      <w:lvlText w:val="%4."/>
      <w:lvlJc w:val="left"/>
      <w:pPr>
        <w:ind w:left="2880" w:hanging="360"/>
      </w:pPr>
    </w:lvl>
    <w:lvl w:ilvl="4" w:tplc="30586279" w:tentative="1">
      <w:start w:val="1"/>
      <w:numFmt w:val="lowerLetter"/>
      <w:lvlText w:val="%5."/>
      <w:lvlJc w:val="left"/>
      <w:pPr>
        <w:ind w:left="3600" w:hanging="360"/>
      </w:pPr>
    </w:lvl>
    <w:lvl w:ilvl="5" w:tplc="30586279" w:tentative="1">
      <w:start w:val="1"/>
      <w:numFmt w:val="lowerRoman"/>
      <w:lvlText w:val="%6."/>
      <w:lvlJc w:val="right"/>
      <w:pPr>
        <w:ind w:left="4320" w:hanging="180"/>
      </w:pPr>
    </w:lvl>
    <w:lvl w:ilvl="6" w:tplc="30586279" w:tentative="1">
      <w:start w:val="1"/>
      <w:numFmt w:val="decimal"/>
      <w:lvlText w:val="%7."/>
      <w:lvlJc w:val="left"/>
      <w:pPr>
        <w:ind w:left="5040" w:hanging="360"/>
      </w:pPr>
    </w:lvl>
    <w:lvl w:ilvl="7" w:tplc="30586279" w:tentative="1">
      <w:start w:val="1"/>
      <w:numFmt w:val="lowerLetter"/>
      <w:lvlText w:val="%8."/>
      <w:lvlJc w:val="left"/>
      <w:pPr>
        <w:ind w:left="5760" w:hanging="360"/>
      </w:pPr>
    </w:lvl>
    <w:lvl w:ilvl="8" w:tplc="30586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55">
    <w:multiLevelType w:val="hybridMultilevel"/>
    <w:lvl w:ilvl="0" w:tplc="33393141">
      <w:start w:val="1"/>
      <w:numFmt w:val="decimal"/>
      <w:lvlText w:val="%1."/>
      <w:lvlJc w:val="left"/>
      <w:pPr>
        <w:ind w:left="720" w:hanging="360"/>
      </w:pPr>
    </w:lvl>
    <w:lvl w:ilvl="1" w:tplc="33393141" w:tentative="1">
      <w:start w:val="1"/>
      <w:numFmt w:val="lowerLetter"/>
      <w:lvlText w:val="%2."/>
      <w:lvlJc w:val="left"/>
      <w:pPr>
        <w:ind w:left="1440" w:hanging="360"/>
      </w:pPr>
    </w:lvl>
    <w:lvl w:ilvl="2" w:tplc="33393141" w:tentative="1">
      <w:start w:val="1"/>
      <w:numFmt w:val="lowerRoman"/>
      <w:lvlText w:val="%3."/>
      <w:lvlJc w:val="right"/>
      <w:pPr>
        <w:ind w:left="2160" w:hanging="180"/>
      </w:pPr>
    </w:lvl>
    <w:lvl w:ilvl="3" w:tplc="33393141" w:tentative="1">
      <w:start w:val="1"/>
      <w:numFmt w:val="decimal"/>
      <w:lvlText w:val="%4."/>
      <w:lvlJc w:val="left"/>
      <w:pPr>
        <w:ind w:left="2880" w:hanging="360"/>
      </w:pPr>
    </w:lvl>
    <w:lvl w:ilvl="4" w:tplc="33393141" w:tentative="1">
      <w:start w:val="1"/>
      <w:numFmt w:val="lowerLetter"/>
      <w:lvlText w:val="%5."/>
      <w:lvlJc w:val="left"/>
      <w:pPr>
        <w:ind w:left="3600" w:hanging="360"/>
      </w:pPr>
    </w:lvl>
    <w:lvl w:ilvl="5" w:tplc="33393141" w:tentative="1">
      <w:start w:val="1"/>
      <w:numFmt w:val="lowerRoman"/>
      <w:lvlText w:val="%6."/>
      <w:lvlJc w:val="right"/>
      <w:pPr>
        <w:ind w:left="4320" w:hanging="180"/>
      </w:pPr>
    </w:lvl>
    <w:lvl w:ilvl="6" w:tplc="33393141" w:tentative="1">
      <w:start w:val="1"/>
      <w:numFmt w:val="decimal"/>
      <w:lvlText w:val="%7."/>
      <w:lvlJc w:val="left"/>
      <w:pPr>
        <w:ind w:left="5040" w:hanging="360"/>
      </w:pPr>
    </w:lvl>
    <w:lvl w:ilvl="7" w:tplc="33393141" w:tentative="1">
      <w:start w:val="1"/>
      <w:numFmt w:val="lowerLetter"/>
      <w:lvlText w:val="%8."/>
      <w:lvlJc w:val="left"/>
      <w:pPr>
        <w:ind w:left="5760" w:hanging="360"/>
      </w:pPr>
    </w:lvl>
    <w:lvl w:ilvl="8" w:tplc="33393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54">
    <w:multiLevelType w:val="hybridMultilevel"/>
    <w:lvl w:ilvl="0" w:tplc="63718232">
      <w:start w:val="1"/>
      <w:numFmt w:val="decimal"/>
      <w:lvlText w:val="%1."/>
      <w:lvlJc w:val="left"/>
      <w:pPr>
        <w:ind w:left="720" w:hanging="360"/>
      </w:pPr>
    </w:lvl>
    <w:lvl w:ilvl="1" w:tplc="63718232" w:tentative="1">
      <w:start w:val="1"/>
      <w:numFmt w:val="lowerLetter"/>
      <w:lvlText w:val="%2."/>
      <w:lvlJc w:val="left"/>
      <w:pPr>
        <w:ind w:left="1440" w:hanging="360"/>
      </w:pPr>
    </w:lvl>
    <w:lvl w:ilvl="2" w:tplc="63718232" w:tentative="1">
      <w:start w:val="1"/>
      <w:numFmt w:val="lowerRoman"/>
      <w:lvlText w:val="%3."/>
      <w:lvlJc w:val="right"/>
      <w:pPr>
        <w:ind w:left="2160" w:hanging="180"/>
      </w:pPr>
    </w:lvl>
    <w:lvl w:ilvl="3" w:tplc="63718232" w:tentative="1">
      <w:start w:val="1"/>
      <w:numFmt w:val="decimal"/>
      <w:lvlText w:val="%4."/>
      <w:lvlJc w:val="left"/>
      <w:pPr>
        <w:ind w:left="2880" w:hanging="360"/>
      </w:pPr>
    </w:lvl>
    <w:lvl w:ilvl="4" w:tplc="63718232" w:tentative="1">
      <w:start w:val="1"/>
      <w:numFmt w:val="lowerLetter"/>
      <w:lvlText w:val="%5."/>
      <w:lvlJc w:val="left"/>
      <w:pPr>
        <w:ind w:left="3600" w:hanging="360"/>
      </w:pPr>
    </w:lvl>
    <w:lvl w:ilvl="5" w:tplc="63718232" w:tentative="1">
      <w:start w:val="1"/>
      <w:numFmt w:val="lowerRoman"/>
      <w:lvlText w:val="%6."/>
      <w:lvlJc w:val="right"/>
      <w:pPr>
        <w:ind w:left="4320" w:hanging="180"/>
      </w:pPr>
    </w:lvl>
    <w:lvl w:ilvl="6" w:tplc="63718232" w:tentative="1">
      <w:start w:val="1"/>
      <w:numFmt w:val="decimal"/>
      <w:lvlText w:val="%7."/>
      <w:lvlJc w:val="left"/>
      <w:pPr>
        <w:ind w:left="5040" w:hanging="360"/>
      </w:pPr>
    </w:lvl>
    <w:lvl w:ilvl="7" w:tplc="63718232" w:tentative="1">
      <w:start w:val="1"/>
      <w:numFmt w:val="lowerLetter"/>
      <w:lvlText w:val="%8."/>
      <w:lvlJc w:val="left"/>
      <w:pPr>
        <w:ind w:left="5760" w:hanging="360"/>
      </w:pPr>
    </w:lvl>
    <w:lvl w:ilvl="8" w:tplc="63718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53">
    <w:multiLevelType w:val="hybridMultilevel"/>
    <w:lvl w:ilvl="0" w:tplc="57548236">
      <w:start w:val="1"/>
      <w:numFmt w:val="decimal"/>
      <w:lvlText w:val="%1."/>
      <w:lvlJc w:val="left"/>
      <w:pPr>
        <w:ind w:left="720" w:hanging="360"/>
      </w:pPr>
    </w:lvl>
    <w:lvl w:ilvl="1" w:tplc="57548236" w:tentative="1">
      <w:start w:val="1"/>
      <w:numFmt w:val="lowerLetter"/>
      <w:lvlText w:val="%2."/>
      <w:lvlJc w:val="left"/>
      <w:pPr>
        <w:ind w:left="1440" w:hanging="360"/>
      </w:pPr>
    </w:lvl>
    <w:lvl w:ilvl="2" w:tplc="57548236" w:tentative="1">
      <w:start w:val="1"/>
      <w:numFmt w:val="lowerRoman"/>
      <w:lvlText w:val="%3."/>
      <w:lvlJc w:val="right"/>
      <w:pPr>
        <w:ind w:left="2160" w:hanging="180"/>
      </w:pPr>
    </w:lvl>
    <w:lvl w:ilvl="3" w:tplc="57548236" w:tentative="1">
      <w:start w:val="1"/>
      <w:numFmt w:val="decimal"/>
      <w:lvlText w:val="%4."/>
      <w:lvlJc w:val="left"/>
      <w:pPr>
        <w:ind w:left="2880" w:hanging="360"/>
      </w:pPr>
    </w:lvl>
    <w:lvl w:ilvl="4" w:tplc="57548236" w:tentative="1">
      <w:start w:val="1"/>
      <w:numFmt w:val="lowerLetter"/>
      <w:lvlText w:val="%5."/>
      <w:lvlJc w:val="left"/>
      <w:pPr>
        <w:ind w:left="3600" w:hanging="360"/>
      </w:pPr>
    </w:lvl>
    <w:lvl w:ilvl="5" w:tplc="57548236" w:tentative="1">
      <w:start w:val="1"/>
      <w:numFmt w:val="lowerRoman"/>
      <w:lvlText w:val="%6."/>
      <w:lvlJc w:val="right"/>
      <w:pPr>
        <w:ind w:left="4320" w:hanging="180"/>
      </w:pPr>
    </w:lvl>
    <w:lvl w:ilvl="6" w:tplc="57548236" w:tentative="1">
      <w:start w:val="1"/>
      <w:numFmt w:val="decimal"/>
      <w:lvlText w:val="%7."/>
      <w:lvlJc w:val="left"/>
      <w:pPr>
        <w:ind w:left="5040" w:hanging="360"/>
      </w:pPr>
    </w:lvl>
    <w:lvl w:ilvl="7" w:tplc="57548236" w:tentative="1">
      <w:start w:val="1"/>
      <w:numFmt w:val="lowerLetter"/>
      <w:lvlText w:val="%8."/>
      <w:lvlJc w:val="left"/>
      <w:pPr>
        <w:ind w:left="5760" w:hanging="360"/>
      </w:pPr>
    </w:lvl>
    <w:lvl w:ilvl="8" w:tplc="57548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52">
    <w:multiLevelType w:val="hybridMultilevel"/>
    <w:lvl w:ilvl="0" w:tplc="36090768">
      <w:start w:val="1"/>
      <w:numFmt w:val="decimal"/>
      <w:lvlText w:val="%1."/>
      <w:lvlJc w:val="left"/>
      <w:pPr>
        <w:ind w:left="720" w:hanging="360"/>
      </w:pPr>
    </w:lvl>
    <w:lvl w:ilvl="1" w:tplc="36090768" w:tentative="1">
      <w:start w:val="1"/>
      <w:numFmt w:val="lowerLetter"/>
      <w:lvlText w:val="%2."/>
      <w:lvlJc w:val="left"/>
      <w:pPr>
        <w:ind w:left="1440" w:hanging="360"/>
      </w:pPr>
    </w:lvl>
    <w:lvl w:ilvl="2" w:tplc="36090768" w:tentative="1">
      <w:start w:val="1"/>
      <w:numFmt w:val="lowerRoman"/>
      <w:lvlText w:val="%3."/>
      <w:lvlJc w:val="right"/>
      <w:pPr>
        <w:ind w:left="2160" w:hanging="180"/>
      </w:pPr>
    </w:lvl>
    <w:lvl w:ilvl="3" w:tplc="36090768" w:tentative="1">
      <w:start w:val="1"/>
      <w:numFmt w:val="decimal"/>
      <w:lvlText w:val="%4."/>
      <w:lvlJc w:val="left"/>
      <w:pPr>
        <w:ind w:left="2880" w:hanging="360"/>
      </w:pPr>
    </w:lvl>
    <w:lvl w:ilvl="4" w:tplc="36090768" w:tentative="1">
      <w:start w:val="1"/>
      <w:numFmt w:val="lowerLetter"/>
      <w:lvlText w:val="%5."/>
      <w:lvlJc w:val="left"/>
      <w:pPr>
        <w:ind w:left="3600" w:hanging="360"/>
      </w:pPr>
    </w:lvl>
    <w:lvl w:ilvl="5" w:tplc="36090768" w:tentative="1">
      <w:start w:val="1"/>
      <w:numFmt w:val="lowerRoman"/>
      <w:lvlText w:val="%6."/>
      <w:lvlJc w:val="right"/>
      <w:pPr>
        <w:ind w:left="4320" w:hanging="180"/>
      </w:pPr>
    </w:lvl>
    <w:lvl w:ilvl="6" w:tplc="36090768" w:tentative="1">
      <w:start w:val="1"/>
      <w:numFmt w:val="decimal"/>
      <w:lvlText w:val="%7."/>
      <w:lvlJc w:val="left"/>
      <w:pPr>
        <w:ind w:left="5040" w:hanging="360"/>
      </w:pPr>
    </w:lvl>
    <w:lvl w:ilvl="7" w:tplc="36090768" w:tentative="1">
      <w:start w:val="1"/>
      <w:numFmt w:val="lowerLetter"/>
      <w:lvlText w:val="%8."/>
      <w:lvlJc w:val="left"/>
      <w:pPr>
        <w:ind w:left="5760" w:hanging="360"/>
      </w:pPr>
    </w:lvl>
    <w:lvl w:ilvl="8" w:tplc="36090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51">
    <w:multiLevelType w:val="hybridMultilevel"/>
    <w:lvl w:ilvl="0" w:tplc="62071095">
      <w:start w:val="1"/>
      <w:numFmt w:val="decimal"/>
      <w:lvlText w:val="%1."/>
      <w:lvlJc w:val="left"/>
      <w:pPr>
        <w:ind w:left="720" w:hanging="360"/>
      </w:pPr>
    </w:lvl>
    <w:lvl w:ilvl="1" w:tplc="62071095" w:tentative="1">
      <w:start w:val="1"/>
      <w:numFmt w:val="lowerLetter"/>
      <w:lvlText w:val="%2."/>
      <w:lvlJc w:val="left"/>
      <w:pPr>
        <w:ind w:left="1440" w:hanging="360"/>
      </w:pPr>
    </w:lvl>
    <w:lvl w:ilvl="2" w:tplc="62071095" w:tentative="1">
      <w:start w:val="1"/>
      <w:numFmt w:val="lowerRoman"/>
      <w:lvlText w:val="%3."/>
      <w:lvlJc w:val="right"/>
      <w:pPr>
        <w:ind w:left="2160" w:hanging="180"/>
      </w:pPr>
    </w:lvl>
    <w:lvl w:ilvl="3" w:tplc="62071095" w:tentative="1">
      <w:start w:val="1"/>
      <w:numFmt w:val="decimal"/>
      <w:lvlText w:val="%4."/>
      <w:lvlJc w:val="left"/>
      <w:pPr>
        <w:ind w:left="2880" w:hanging="360"/>
      </w:pPr>
    </w:lvl>
    <w:lvl w:ilvl="4" w:tplc="62071095" w:tentative="1">
      <w:start w:val="1"/>
      <w:numFmt w:val="lowerLetter"/>
      <w:lvlText w:val="%5."/>
      <w:lvlJc w:val="left"/>
      <w:pPr>
        <w:ind w:left="3600" w:hanging="360"/>
      </w:pPr>
    </w:lvl>
    <w:lvl w:ilvl="5" w:tplc="62071095" w:tentative="1">
      <w:start w:val="1"/>
      <w:numFmt w:val="lowerRoman"/>
      <w:lvlText w:val="%6."/>
      <w:lvlJc w:val="right"/>
      <w:pPr>
        <w:ind w:left="4320" w:hanging="180"/>
      </w:pPr>
    </w:lvl>
    <w:lvl w:ilvl="6" w:tplc="62071095" w:tentative="1">
      <w:start w:val="1"/>
      <w:numFmt w:val="decimal"/>
      <w:lvlText w:val="%7."/>
      <w:lvlJc w:val="left"/>
      <w:pPr>
        <w:ind w:left="5040" w:hanging="360"/>
      </w:pPr>
    </w:lvl>
    <w:lvl w:ilvl="7" w:tplc="62071095" w:tentative="1">
      <w:start w:val="1"/>
      <w:numFmt w:val="lowerLetter"/>
      <w:lvlText w:val="%8."/>
      <w:lvlJc w:val="left"/>
      <w:pPr>
        <w:ind w:left="5760" w:hanging="360"/>
      </w:pPr>
    </w:lvl>
    <w:lvl w:ilvl="8" w:tplc="62071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50">
    <w:multiLevelType w:val="hybridMultilevel"/>
    <w:lvl w:ilvl="0" w:tplc="61491129">
      <w:start w:val="1"/>
      <w:numFmt w:val="decimal"/>
      <w:lvlText w:val="%1."/>
      <w:lvlJc w:val="left"/>
      <w:pPr>
        <w:ind w:left="720" w:hanging="360"/>
      </w:pPr>
    </w:lvl>
    <w:lvl w:ilvl="1" w:tplc="61491129" w:tentative="1">
      <w:start w:val="1"/>
      <w:numFmt w:val="lowerLetter"/>
      <w:lvlText w:val="%2."/>
      <w:lvlJc w:val="left"/>
      <w:pPr>
        <w:ind w:left="1440" w:hanging="360"/>
      </w:pPr>
    </w:lvl>
    <w:lvl w:ilvl="2" w:tplc="61491129" w:tentative="1">
      <w:start w:val="1"/>
      <w:numFmt w:val="lowerRoman"/>
      <w:lvlText w:val="%3."/>
      <w:lvlJc w:val="right"/>
      <w:pPr>
        <w:ind w:left="2160" w:hanging="180"/>
      </w:pPr>
    </w:lvl>
    <w:lvl w:ilvl="3" w:tplc="61491129" w:tentative="1">
      <w:start w:val="1"/>
      <w:numFmt w:val="decimal"/>
      <w:lvlText w:val="%4."/>
      <w:lvlJc w:val="left"/>
      <w:pPr>
        <w:ind w:left="2880" w:hanging="360"/>
      </w:pPr>
    </w:lvl>
    <w:lvl w:ilvl="4" w:tplc="61491129" w:tentative="1">
      <w:start w:val="1"/>
      <w:numFmt w:val="lowerLetter"/>
      <w:lvlText w:val="%5."/>
      <w:lvlJc w:val="left"/>
      <w:pPr>
        <w:ind w:left="3600" w:hanging="360"/>
      </w:pPr>
    </w:lvl>
    <w:lvl w:ilvl="5" w:tplc="61491129" w:tentative="1">
      <w:start w:val="1"/>
      <w:numFmt w:val="lowerRoman"/>
      <w:lvlText w:val="%6."/>
      <w:lvlJc w:val="right"/>
      <w:pPr>
        <w:ind w:left="4320" w:hanging="180"/>
      </w:pPr>
    </w:lvl>
    <w:lvl w:ilvl="6" w:tplc="61491129" w:tentative="1">
      <w:start w:val="1"/>
      <w:numFmt w:val="decimal"/>
      <w:lvlText w:val="%7."/>
      <w:lvlJc w:val="left"/>
      <w:pPr>
        <w:ind w:left="5040" w:hanging="360"/>
      </w:pPr>
    </w:lvl>
    <w:lvl w:ilvl="7" w:tplc="61491129" w:tentative="1">
      <w:start w:val="1"/>
      <w:numFmt w:val="lowerLetter"/>
      <w:lvlText w:val="%8."/>
      <w:lvlJc w:val="left"/>
      <w:pPr>
        <w:ind w:left="5760" w:hanging="360"/>
      </w:pPr>
    </w:lvl>
    <w:lvl w:ilvl="8" w:tplc="61491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49">
    <w:multiLevelType w:val="hybridMultilevel"/>
    <w:lvl w:ilvl="0" w:tplc="22731409">
      <w:start w:val="1"/>
      <w:numFmt w:val="decimal"/>
      <w:lvlText w:val="%1."/>
      <w:lvlJc w:val="left"/>
      <w:pPr>
        <w:ind w:left="720" w:hanging="360"/>
      </w:pPr>
    </w:lvl>
    <w:lvl w:ilvl="1" w:tplc="22731409" w:tentative="1">
      <w:start w:val="1"/>
      <w:numFmt w:val="lowerLetter"/>
      <w:lvlText w:val="%2."/>
      <w:lvlJc w:val="left"/>
      <w:pPr>
        <w:ind w:left="1440" w:hanging="360"/>
      </w:pPr>
    </w:lvl>
    <w:lvl w:ilvl="2" w:tplc="22731409" w:tentative="1">
      <w:start w:val="1"/>
      <w:numFmt w:val="lowerRoman"/>
      <w:lvlText w:val="%3."/>
      <w:lvlJc w:val="right"/>
      <w:pPr>
        <w:ind w:left="2160" w:hanging="180"/>
      </w:pPr>
    </w:lvl>
    <w:lvl w:ilvl="3" w:tplc="22731409" w:tentative="1">
      <w:start w:val="1"/>
      <w:numFmt w:val="decimal"/>
      <w:lvlText w:val="%4."/>
      <w:lvlJc w:val="left"/>
      <w:pPr>
        <w:ind w:left="2880" w:hanging="360"/>
      </w:pPr>
    </w:lvl>
    <w:lvl w:ilvl="4" w:tplc="22731409" w:tentative="1">
      <w:start w:val="1"/>
      <w:numFmt w:val="lowerLetter"/>
      <w:lvlText w:val="%5."/>
      <w:lvlJc w:val="left"/>
      <w:pPr>
        <w:ind w:left="3600" w:hanging="360"/>
      </w:pPr>
    </w:lvl>
    <w:lvl w:ilvl="5" w:tplc="22731409" w:tentative="1">
      <w:start w:val="1"/>
      <w:numFmt w:val="lowerRoman"/>
      <w:lvlText w:val="%6."/>
      <w:lvlJc w:val="right"/>
      <w:pPr>
        <w:ind w:left="4320" w:hanging="180"/>
      </w:pPr>
    </w:lvl>
    <w:lvl w:ilvl="6" w:tplc="22731409" w:tentative="1">
      <w:start w:val="1"/>
      <w:numFmt w:val="decimal"/>
      <w:lvlText w:val="%7."/>
      <w:lvlJc w:val="left"/>
      <w:pPr>
        <w:ind w:left="5040" w:hanging="360"/>
      </w:pPr>
    </w:lvl>
    <w:lvl w:ilvl="7" w:tplc="22731409" w:tentative="1">
      <w:start w:val="1"/>
      <w:numFmt w:val="lowerLetter"/>
      <w:lvlText w:val="%8."/>
      <w:lvlJc w:val="left"/>
      <w:pPr>
        <w:ind w:left="5760" w:hanging="360"/>
      </w:pPr>
    </w:lvl>
    <w:lvl w:ilvl="8" w:tplc="22731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48">
    <w:multiLevelType w:val="hybridMultilevel"/>
    <w:lvl w:ilvl="0" w:tplc="69622983">
      <w:start w:val="1"/>
      <w:numFmt w:val="decimal"/>
      <w:lvlText w:val="%1."/>
      <w:lvlJc w:val="left"/>
      <w:pPr>
        <w:ind w:left="720" w:hanging="360"/>
      </w:pPr>
    </w:lvl>
    <w:lvl w:ilvl="1" w:tplc="69622983" w:tentative="1">
      <w:start w:val="1"/>
      <w:numFmt w:val="lowerLetter"/>
      <w:lvlText w:val="%2."/>
      <w:lvlJc w:val="left"/>
      <w:pPr>
        <w:ind w:left="1440" w:hanging="360"/>
      </w:pPr>
    </w:lvl>
    <w:lvl w:ilvl="2" w:tplc="69622983" w:tentative="1">
      <w:start w:val="1"/>
      <w:numFmt w:val="lowerRoman"/>
      <w:lvlText w:val="%3."/>
      <w:lvlJc w:val="right"/>
      <w:pPr>
        <w:ind w:left="2160" w:hanging="180"/>
      </w:pPr>
    </w:lvl>
    <w:lvl w:ilvl="3" w:tplc="69622983" w:tentative="1">
      <w:start w:val="1"/>
      <w:numFmt w:val="decimal"/>
      <w:lvlText w:val="%4."/>
      <w:lvlJc w:val="left"/>
      <w:pPr>
        <w:ind w:left="2880" w:hanging="360"/>
      </w:pPr>
    </w:lvl>
    <w:lvl w:ilvl="4" w:tplc="69622983" w:tentative="1">
      <w:start w:val="1"/>
      <w:numFmt w:val="lowerLetter"/>
      <w:lvlText w:val="%5."/>
      <w:lvlJc w:val="left"/>
      <w:pPr>
        <w:ind w:left="3600" w:hanging="360"/>
      </w:pPr>
    </w:lvl>
    <w:lvl w:ilvl="5" w:tplc="69622983" w:tentative="1">
      <w:start w:val="1"/>
      <w:numFmt w:val="lowerRoman"/>
      <w:lvlText w:val="%6."/>
      <w:lvlJc w:val="right"/>
      <w:pPr>
        <w:ind w:left="4320" w:hanging="180"/>
      </w:pPr>
    </w:lvl>
    <w:lvl w:ilvl="6" w:tplc="69622983" w:tentative="1">
      <w:start w:val="1"/>
      <w:numFmt w:val="decimal"/>
      <w:lvlText w:val="%7."/>
      <w:lvlJc w:val="left"/>
      <w:pPr>
        <w:ind w:left="5040" w:hanging="360"/>
      </w:pPr>
    </w:lvl>
    <w:lvl w:ilvl="7" w:tplc="69622983" w:tentative="1">
      <w:start w:val="1"/>
      <w:numFmt w:val="lowerLetter"/>
      <w:lvlText w:val="%8."/>
      <w:lvlJc w:val="left"/>
      <w:pPr>
        <w:ind w:left="5760" w:hanging="360"/>
      </w:pPr>
    </w:lvl>
    <w:lvl w:ilvl="8" w:tplc="69622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47">
    <w:multiLevelType w:val="hybridMultilevel"/>
    <w:lvl w:ilvl="0" w:tplc="15996608">
      <w:start w:val="1"/>
      <w:numFmt w:val="decimal"/>
      <w:lvlText w:val="%1."/>
      <w:lvlJc w:val="left"/>
      <w:pPr>
        <w:ind w:left="720" w:hanging="360"/>
      </w:pPr>
    </w:lvl>
    <w:lvl w:ilvl="1" w:tplc="15996608" w:tentative="1">
      <w:start w:val="1"/>
      <w:numFmt w:val="lowerLetter"/>
      <w:lvlText w:val="%2."/>
      <w:lvlJc w:val="left"/>
      <w:pPr>
        <w:ind w:left="1440" w:hanging="360"/>
      </w:pPr>
    </w:lvl>
    <w:lvl w:ilvl="2" w:tplc="15996608" w:tentative="1">
      <w:start w:val="1"/>
      <w:numFmt w:val="lowerRoman"/>
      <w:lvlText w:val="%3."/>
      <w:lvlJc w:val="right"/>
      <w:pPr>
        <w:ind w:left="2160" w:hanging="180"/>
      </w:pPr>
    </w:lvl>
    <w:lvl w:ilvl="3" w:tplc="15996608" w:tentative="1">
      <w:start w:val="1"/>
      <w:numFmt w:val="decimal"/>
      <w:lvlText w:val="%4."/>
      <w:lvlJc w:val="left"/>
      <w:pPr>
        <w:ind w:left="2880" w:hanging="360"/>
      </w:pPr>
    </w:lvl>
    <w:lvl w:ilvl="4" w:tplc="15996608" w:tentative="1">
      <w:start w:val="1"/>
      <w:numFmt w:val="lowerLetter"/>
      <w:lvlText w:val="%5."/>
      <w:lvlJc w:val="left"/>
      <w:pPr>
        <w:ind w:left="3600" w:hanging="360"/>
      </w:pPr>
    </w:lvl>
    <w:lvl w:ilvl="5" w:tplc="15996608" w:tentative="1">
      <w:start w:val="1"/>
      <w:numFmt w:val="lowerRoman"/>
      <w:lvlText w:val="%6."/>
      <w:lvlJc w:val="right"/>
      <w:pPr>
        <w:ind w:left="4320" w:hanging="180"/>
      </w:pPr>
    </w:lvl>
    <w:lvl w:ilvl="6" w:tplc="15996608" w:tentative="1">
      <w:start w:val="1"/>
      <w:numFmt w:val="decimal"/>
      <w:lvlText w:val="%7."/>
      <w:lvlJc w:val="left"/>
      <w:pPr>
        <w:ind w:left="5040" w:hanging="360"/>
      </w:pPr>
    </w:lvl>
    <w:lvl w:ilvl="7" w:tplc="15996608" w:tentative="1">
      <w:start w:val="1"/>
      <w:numFmt w:val="lowerLetter"/>
      <w:lvlText w:val="%8."/>
      <w:lvlJc w:val="left"/>
      <w:pPr>
        <w:ind w:left="5760" w:hanging="360"/>
      </w:pPr>
    </w:lvl>
    <w:lvl w:ilvl="8" w:tplc="15996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46">
    <w:multiLevelType w:val="hybridMultilevel"/>
    <w:lvl w:ilvl="0" w:tplc="94315408">
      <w:start w:val="1"/>
      <w:numFmt w:val="decimal"/>
      <w:lvlText w:val="%1."/>
      <w:lvlJc w:val="left"/>
      <w:pPr>
        <w:ind w:left="720" w:hanging="360"/>
      </w:pPr>
    </w:lvl>
    <w:lvl w:ilvl="1" w:tplc="94315408" w:tentative="1">
      <w:start w:val="1"/>
      <w:numFmt w:val="lowerLetter"/>
      <w:lvlText w:val="%2."/>
      <w:lvlJc w:val="left"/>
      <w:pPr>
        <w:ind w:left="1440" w:hanging="360"/>
      </w:pPr>
    </w:lvl>
    <w:lvl w:ilvl="2" w:tplc="94315408" w:tentative="1">
      <w:start w:val="1"/>
      <w:numFmt w:val="lowerRoman"/>
      <w:lvlText w:val="%3."/>
      <w:lvlJc w:val="right"/>
      <w:pPr>
        <w:ind w:left="2160" w:hanging="180"/>
      </w:pPr>
    </w:lvl>
    <w:lvl w:ilvl="3" w:tplc="94315408" w:tentative="1">
      <w:start w:val="1"/>
      <w:numFmt w:val="decimal"/>
      <w:lvlText w:val="%4."/>
      <w:lvlJc w:val="left"/>
      <w:pPr>
        <w:ind w:left="2880" w:hanging="360"/>
      </w:pPr>
    </w:lvl>
    <w:lvl w:ilvl="4" w:tplc="94315408" w:tentative="1">
      <w:start w:val="1"/>
      <w:numFmt w:val="lowerLetter"/>
      <w:lvlText w:val="%5."/>
      <w:lvlJc w:val="left"/>
      <w:pPr>
        <w:ind w:left="3600" w:hanging="360"/>
      </w:pPr>
    </w:lvl>
    <w:lvl w:ilvl="5" w:tplc="94315408" w:tentative="1">
      <w:start w:val="1"/>
      <w:numFmt w:val="lowerRoman"/>
      <w:lvlText w:val="%6."/>
      <w:lvlJc w:val="right"/>
      <w:pPr>
        <w:ind w:left="4320" w:hanging="180"/>
      </w:pPr>
    </w:lvl>
    <w:lvl w:ilvl="6" w:tplc="94315408" w:tentative="1">
      <w:start w:val="1"/>
      <w:numFmt w:val="decimal"/>
      <w:lvlText w:val="%7."/>
      <w:lvlJc w:val="left"/>
      <w:pPr>
        <w:ind w:left="5040" w:hanging="360"/>
      </w:pPr>
    </w:lvl>
    <w:lvl w:ilvl="7" w:tplc="94315408" w:tentative="1">
      <w:start w:val="1"/>
      <w:numFmt w:val="lowerLetter"/>
      <w:lvlText w:val="%8."/>
      <w:lvlJc w:val="left"/>
      <w:pPr>
        <w:ind w:left="5760" w:hanging="360"/>
      </w:pPr>
    </w:lvl>
    <w:lvl w:ilvl="8" w:tplc="94315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45">
    <w:multiLevelType w:val="hybridMultilevel"/>
    <w:lvl w:ilvl="0" w:tplc="40785169">
      <w:start w:val="1"/>
      <w:numFmt w:val="decimal"/>
      <w:lvlText w:val="%1."/>
      <w:lvlJc w:val="left"/>
      <w:pPr>
        <w:ind w:left="720" w:hanging="360"/>
      </w:pPr>
    </w:lvl>
    <w:lvl w:ilvl="1" w:tplc="40785169" w:tentative="1">
      <w:start w:val="1"/>
      <w:numFmt w:val="lowerLetter"/>
      <w:lvlText w:val="%2."/>
      <w:lvlJc w:val="left"/>
      <w:pPr>
        <w:ind w:left="1440" w:hanging="360"/>
      </w:pPr>
    </w:lvl>
    <w:lvl w:ilvl="2" w:tplc="40785169" w:tentative="1">
      <w:start w:val="1"/>
      <w:numFmt w:val="lowerRoman"/>
      <w:lvlText w:val="%3."/>
      <w:lvlJc w:val="right"/>
      <w:pPr>
        <w:ind w:left="2160" w:hanging="180"/>
      </w:pPr>
    </w:lvl>
    <w:lvl w:ilvl="3" w:tplc="40785169" w:tentative="1">
      <w:start w:val="1"/>
      <w:numFmt w:val="decimal"/>
      <w:lvlText w:val="%4."/>
      <w:lvlJc w:val="left"/>
      <w:pPr>
        <w:ind w:left="2880" w:hanging="360"/>
      </w:pPr>
    </w:lvl>
    <w:lvl w:ilvl="4" w:tplc="40785169" w:tentative="1">
      <w:start w:val="1"/>
      <w:numFmt w:val="lowerLetter"/>
      <w:lvlText w:val="%5."/>
      <w:lvlJc w:val="left"/>
      <w:pPr>
        <w:ind w:left="3600" w:hanging="360"/>
      </w:pPr>
    </w:lvl>
    <w:lvl w:ilvl="5" w:tplc="40785169" w:tentative="1">
      <w:start w:val="1"/>
      <w:numFmt w:val="lowerRoman"/>
      <w:lvlText w:val="%6."/>
      <w:lvlJc w:val="right"/>
      <w:pPr>
        <w:ind w:left="4320" w:hanging="180"/>
      </w:pPr>
    </w:lvl>
    <w:lvl w:ilvl="6" w:tplc="40785169" w:tentative="1">
      <w:start w:val="1"/>
      <w:numFmt w:val="decimal"/>
      <w:lvlText w:val="%7."/>
      <w:lvlJc w:val="left"/>
      <w:pPr>
        <w:ind w:left="5040" w:hanging="360"/>
      </w:pPr>
    </w:lvl>
    <w:lvl w:ilvl="7" w:tplc="40785169" w:tentative="1">
      <w:start w:val="1"/>
      <w:numFmt w:val="lowerLetter"/>
      <w:lvlText w:val="%8."/>
      <w:lvlJc w:val="left"/>
      <w:pPr>
        <w:ind w:left="5760" w:hanging="360"/>
      </w:pPr>
    </w:lvl>
    <w:lvl w:ilvl="8" w:tplc="40785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44">
    <w:multiLevelType w:val="hybridMultilevel"/>
    <w:lvl w:ilvl="0" w:tplc="73378421">
      <w:start w:val="1"/>
      <w:numFmt w:val="decimal"/>
      <w:lvlText w:val="%1."/>
      <w:lvlJc w:val="left"/>
      <w:pPr>
        <w:ind w:left="720" w:hanging="360"/>
      </w:pPr>
    </w:lvl>
    <w:lvl w:ilvl="1" w:tplc="73378421" w:tentative="1">
      <w:start w:val="1"/>
      <w:numFmt w:val="lowerLetter"/>
      <w:lvlText w:val="%2."/>
      <w:lvlJc w:val="left"/>
      <w:pPr>
        <w:ind w:left="1440" w:hanging="360"/>
      </w:pPr>
    </w:lvl>
    <w:lvl w:ilvl="2" w:tplc="73378421" w:tentative="1">
      <w:start w:val="1"/>
      <w:numFmt w:val="lowerRoman"/>
      <w:lvlText w:val="%3."/>
      <w:lvlJc w:val="right"/>
      <w:pPr>
        <w:ind w:left="2160" w:hanging="180"/>
      </w:pPr>
    </w:lvl>
    <w:lvl w:ilvl="3" w:tplc="73378421" w:tentative="1">
      <w:start w:val="1"/>
      <w:numFmt w:val="decimal"/>
      <w:lvlText w:val="%4."/>
      <w:lvlJc w:val="left"/>
      <w:pPr>
        <w:ind w:left="2880" w:hanging="360"/>
      </w:pPr>
    </w:lvl>
    <w:lvl w:ilvl="4" w:tplc="73378421" w:tentative="1">
      <w:start w:val="1"/>
      <w:numFmt w:val="lowerLetter"/>
      <w:lvlText w:val="%5."/>
      <w:lvlJc w:val="left"/>
      <w:pPr>
        <w:ind w:left="3600" w:hanging="360"/>
      </w:pPr>
    </w:lvl>
    <w:lvl w:ilvl="5" w:tplc="73378421" w:tentative="1">
      <w:start w:val="1"/>
      <w:numFmt w:val="lowerRoman"/>
      <w:lvlText w:val="%6."/>
      <w:lvlJc w:val="right"/>
      <w:pPr>
        <w:ind w:left="4320" w:hanging="180"/>
      </w:pPr>
    </w:lvl>
    <w:lvl w:ilvl="6" w:tplc="73378421" w:tentative="1">
      <w:start w:val="1"/>
      <w:numFmt w:val="decimal"/>
      <w:lvlText w:val="%7."/>
      <w:lvlJc w:val="left"/>
      <w:pPr>
        <w:ind w:left="5040" w:hanging="360"/>
      </w:pPr>
    </w:lvl>
    <w:lvl w:ilvl="7" w:tplc="73378421" w:tentative="1">
      <w:start w:val="1"/>
      <w:numFmt w:val="lowerLetter"/>
      <w:lvlText w:val="%8."/>
      <w:lvlJc w:val="left"/>
      <w:pPr>
        <w:ind w:left="5760" w:hanging="360"/>
      </w:pPr>
    </w:lvl>
    <w:lvl w:ilvl="8" w:tplc="73378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43">
    <w:multiLevelType w:val="hybridMultilevel"/>
    <w:lvl w:ilvl="0" w:tplc="12795889">
      <w:start w:val="1"/>
      <w:numFmt w:val="decimal"/>
      <w:lvlText w:val="%1."/>
      <w:lvlJc w:val="left"/>
      <w:pPr>
        <w:ind w:left="720" w:hanging="360"/>
      </w:pPr>
    </w:lvl>
    <w:lvl w:ilvl="1" w:tplc="12795889" w:tentative="1">
      <w:start w:val="1"/>
      <w:numFmt w:val="lowerLetter"/>
      <w:lvlText w:val="%2."/>
      <w:lvlJc w:val="left"/>
      <w:pPr>
        <w:ind w:left="1440" w:hanging="360"/>
      </w:pPr>
    </w:lvl>
    <w:lvl w:ilvl="2" w:tplc="12795889" w:tentative="1">
      <w:start w:val="1"/>
      <w:numFmt w:val="lowerRoman"/>
      <w:lvlText w:val="%3."/>
      <w:lvlJc w:val="right"/>
      <w:pPr>
        <w:ind w:left="2160" w:hanging="180"/>
      </w:pPr>
    </w:lvl>
    <w:lvl w:ilvl="3" w:tplc="12795889" w:tentative="1">
      <w:start w:val="1"/>
      <w:numFmt w:val="decimal"/>
      <w:lvlText w:val="%4."/>
      <w:lvlJc w:val="left"/>
      <w:pPr>
        <w:ind w:left="2880" w:hanging="360"/>
      </w:pPr>
    </w:lvl>
    <w:lvl w:ilvl="4" w:tplc="12795889" w:tentative="1">
      <w:start w:val="1"/>
      <w:numFmt w:val="lowerLetter"/>
      <w:lvlText w:val="%5."/>
      <w:lvlJc w:val="left"/>
      <w:pPr>
        <w:ind w:left="3600" w:hanging="360"/>
      </w:pPr>
    </w:lvl>
    <w:lvl w:ilvl="5" w:tplc="12795889" w:tentative="1">
      <w:start w:val="1"/>
      <w:numFmt w:val="lowerRoman"/>
      <w:lvlText w:val="%6."/>
      <w:lvlJc w:val="right"/>
      <w:pPr>
        <w:ind w:left="4320" w:hanging="180"/>
      </w:pPr>
    </w:lvl>
    <w:lvl w:ilvl="6" w:tplc="12795889" w:tentative="1">
      <w:start w:val="1"/>
      <w:numFmt w:val="decimal"/>
      <w:lvlText w:val="%7."/>
      <w:lvlJc w:val="left"/>
      <w:pPr>
        <w:ind w:left="5040" w:hanging="360"/>
      </w:pPr>
    </w:lvl>
    <w:lvl w:ilvl="7" w:tplc="12795889" w:tentative="1">
      <w:start w:val="1"/>
      <w:numFmt w:val="lowerLetter"/>
      <w:lvlText w:val="%8."/>
      <w:lvlJc w:val="left"/>
      <w:pPr>
        <w:ind w:left="5760" w:hanging="360"/>
      </w:pPr>
    </w:lvl>
    <w:lvl w:ilvl="8" w:tplc="12795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42">
    <w:multiLevelType w:val="hybridMultilevel"/>
    <w:lvl w:ilvl="0" w:tplc="74631391">
      <w:start w:val="1"/>
      <w:numFmt w:val="decimal"/>
      <w:lvlText w:val="%1."/>
      <w:lvlJc w:val="left"/>
      <w:pPr>
        <w:ind w:left="720" w:hanging="360"/>
      </w:pPr>
    </w:lvl>
    <w:lvl w:ilvl="1" w:tplc="74631391" w:tentative="1">
      <w:start w:val="1"/>
      <w:numFmt w:val="lowerLetter"/>
      <w:lvlText w:val="%2."/>
      <w:lvlJc w:val="left"/>
      <w:pPr>
        <w:ind w:left="1440" w:hanging="360"/>
      </w:pPr>
    </w:lvl>
    <w:lvl w:ilvl="2" w:tplc="74631391" w:tentative="1">
      <w:start w:val="1"/>
      <w:numFmt w:val="lowerRoman"/>
      <w:lvlText w:val="%3."/>
      <w:lvlJc w:val="right"/>
      <w:pPr>
        <w:ind w:left="2160" w:hanging="180"/>
      </w:pPr>
    </w:lvl>
    <w:lvl w:ilvl="3" w:tplc="74631391" w:tentative="1">
      <w:start w:val="1"/>
      <w:numFmt w:val="decimal"/>
      <w:lvlText w:val="%4."/>
      <w:lvlJc w:val="left"/>
      <w:pPr>
        <w:ind w:left="2880" w:hanging="360"/>
      </w:pPr>
    </w:lvl>
    <w:lvl w:ilvl="4" w:tplc="74631391" w:tentative="1">
      <w:start w:val="1"/>
      <w:numFmt w:val="lowerLetter"/>
      <w:lvlText w:val="%5."/>
      <w:lvlJc w:val="left"/>
      <w:pPr>
        <w:ind w:left="3600" w:hanging="360"/>
      </w:pPr>
    </w:lvl>
    <w:lvl w:ilvl="5" w:tplc="74631391" w:tentative="1">
      <w:start w:val="1"/>
      <w:numFmt w:val="lowerRoman"/>
      <w:lvlText w:val="%6."/>
      <w:lvlJc w:val="right"/>
      <w:pPr>
        <w:ind w:left="4320" w:hanging="180"/>
      </w:pPr>
    </w:lvl>
    <w:lvl w:ilvl="6" w:tplc="74631391" w:tentative="1">
      <w:start w:val="1"/>
      <w:numFmt w:val="decimal"/>
      <w:lvlText w:val="%7."/>
      <w:lvlJc w:val="left"/>
      <w:pPr>
        <w:ind w:left="5040" w:hanging="360"/>
      </w:pPr>
    </w:lvl>
    <w:lvl w:ilvl="7" w:tplc="74631391" w:tentative="1">
      <w:start w:val="1"/>
      <w:numFmt w:val="lowerLetter"/>
      <w:lvlText w:val="%8."/>
      <w:lvlJc w:val="left"/>
      <w:pPr>
        <w:ind w:left="5760" w:hanging="360"/>
      </w:pPr>
    </w:lvl>
    <w:lvl w:ilvl="8" w:tplc="74631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41">
    <w:multiLevelType w:val="hybridMultilevel"/>
    <w:lvl w:ilvl="0" w:tplc="23103630">
      <w:start w:val="1"/>
      <w:numFmt w:val="decimal"/>
      <w:lvlText w:val="%1."/>
      <w:lvlJc w:val="left"/>
      <w:pPr>
        <w:ind w:left="720" w:hanging="360"/>
      </w:pPr>
    </w:lvl>
    <w:lvl w:ilvl="1" w:tplc="23103630" w:tentative="1">
      <w:start w:val="1"/>
      <w:numFmt w:val="lowerLetter"/>
      <w:lvlText w:val="%2."/>
      <w:lvlJc w:val="left"/>
      <w:pPr>
        <w:ind w:left="1440" w:hanging="360"/>
      </w:pPr>
    </w:lvl>
    <w:lvl w:ilvl="2" w:tplc="23103630" w:tentative="1">
      <w:start w:val="1"/>
      <w:numFmt w:val="lowerRoman"/>
      <w:lvlText w:val="%3."/>
      <w:lvlJc w:val="right"/>
      <w:pPr>
        <w:ind w:left="2160" w:hanging="180"/>
      </w:pPr>
    </w:lvl>
    <w:lvl w:ilvl="3" w:tplc="23103630" w:tentative="1">
      <w:start w:val="1"/>
      <w:numFmt w:val="decimal"/>
      <w:lvlText w:val="%4."/>
      <w:lvlJc w:val="left"/>
      <w:pPr>
        <w:ind w:left="2880" w:hanging="360"/>
      </w:pPr>
    </w:lvl>
    <w:lvl w:ilvl="4" w:tplc="23103630" w:tentative="1">
      <w:start w:val="1"/>
      <w:numFmt w:val="lowerLetter"/>
      <w:lvlText w:val="%5."/>
      <w:lvlJc w:val="left"/>
      <w:pPr>
        <w:ind w:left="3600" w:hanging="360"/>
      </w:pPr>
    </w:lvl>
    <w:lvl w:ilvl="5" w:tplc="23103630" w:tentative="1">
      <w:start w:val="1"/>
      <w:numFmt w:val="lowerRoman"/>
      <w:lvlText w:val="%6."/>
      <w:lvlJc w:val="right"/>
      <w:pPr>
        <w:ind w:left="4320" w:hanging="180"/>
      </w:pPr>
    </w:lvl>
    <w:lvl w:ilvl="6" w:tplc="23103630" w:tentative="1">
      <w:start w:val="1"/>
      <w:numFmt w:val="decimal"/>
      <w:lvlText w:val="%7."/>
      <w:lvlJc w:val="left"/>
      <w:pPr>
        <w:ind w:left="5040" w:hanging="360"/>
      </w:pPr>
    </w:lvl>
    <w:lvl w:ilvl="7" w:tplc="23103630" w:tentative="1">
      <w:start w:val="1"/>
      <w:numFmt w:val="lowerLetter"/>
      <w:lvlText w:val="%8."/>
      <w:lvlJc w:val="left"/>
      <w:pPr>
        <w:ind w:left="5760" w:hanging="360"/>
      </w:pPr>
    </w:lvl>
    <w:lvl w:ilvl="8" w:tplc="23103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40">
    <w:multiLevelType w:val="hybridMultilevel"/>
    <w:lvl w:ilvl="0" w:tplc="77601757">
      <w:start w:val="1"/>
      <w:numFmt w:val="decimal"/>
      <w:lvlText w:val="%1."/>
      <w:lvlJc w:val="left"/>
      <w:pPr>
        <w:ind w:left="720" w:hanging="360"/>
      </w:pPr>
    </w:lvl>
    <w:lvl w:ilvl="1" w:tplc="77601757" w:tentative="1">
      <w:start w:val="1"/>
      <w:numFmt w:val="lowerLetter"/>
      <w:lvlText w:val="%2."/>
      <w:lvlJc w:val="left"/>
      <w:pPr>
        <w:ind w:left="1440" w:hanging="360"/>
      </w:pPr>
    </w:lvl>
    <w:lvl w:ilvl="2" w:tplc="77601757" w:tentative="1">
      <w:start w:val="1"/>
      <w:numFmt w:val="lowerRoman"/>
      <w:lvlText w:val="%3."/>
      <w:lvlJc w:val="right"/>
      <w:pPr>
        <w:ind w:left="2160" w:hanging="180"/>
      </w:pPr>
    </w:lvl>
    <w:lvl w:ilvl="3" w:tplc="77601757" w:tentative="1">
      <w:start w:val="1"/>
      <w:numFmt w:val="decimal"/>
      <w:lvlText w:val="%4."/>
      <w:lvlJc w:val="left"/>
      <w:pPr>
        <w:ind w:left="2880" w:hanging="360"/>
      </w:pPr>
    </w:lvl>
    <w:lvl w:ilvl="4" w:tplc="77601757" w:tentative="1">
      <w:start w:val="1"/>
      <w:numFmt w:val="lowerLetter"/>
      <w:lvlText w:val="%5."/>
      <w:lvlJc w:val="left"/>
      <w:pPr>
        <w:ind w:left="3600" w:hanging="360"/>
      </w:pPr>
    </w:lvl>
    <w:lvl w:ilvl="5" w:tplc="77601757" w:tentative="1">
      <w:start w:val="1"/>
      <w:numFmt w:val="lowerRoman"/>
      <w:lvlText w:val="%6."/>
      <w:lvlJc w:val="right"/>
      <w:pPr>
        <w:ind w:left="4320" w:hanging="180"/>
      </w:pPr>
    </w:lvl>
    <w:lvl w:ilvl="6" w:tplc="77601757" w:tentative="1">
      <w:start w:val="1"/>
      <w:numFmt w:val="decimal"/>
      <w:lvlText w:val="%7."/>
      <w:lvlJc w:val="left"/>
      <w:pPr>
        <w:ind w:left="5040" w:hanging="360"/>
      </w:pPr>
    </w:lvl>
    <w:lvl w:ilvl="7" w:tplc="77601757" w:tentative="1">
      <w:start w:val="1"/>
      <w:numFmt w:val="lowerLetter"/>
      <w:lvlText w:val="%8."/>
      <w:lvlJc w:val="left"/>
      <w:pPr>
        <w:ind w:left="5760" w:hanging="360"/>
      </w:pPr>
    </w:lvl>
    <w:lvl w:ilvl="8" w:tplc="77601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39">
    <w:multiLevelType w:val="hybridMultilevel"/>
    <w:lvl w:ilvl="0" w:tplc="40061713">
      <w:start w:val="1"/>
      <w:numFmt w:val="decimal"/>
      <w:lvlText w:val="%1."/>
      <w:lvlJc w:val="left"/>
      <w:pPr>
        <w:ind w:left="720" w:hanging="360"/>
      </w:pPr>
    </w:lvl>
    <w:lvl w:ilvl="1" w:tplc="40061713" w:tentative="1">
      <w:start w:val="1"/>
      <w:numFmt w:val="lowerLetter"/>
      <w:lvlText w:val="%2."/>
      <w:lvlJc w:val="left"/>
      <w:pPr>
        <w:ind w:left="1440" w:hanging="360"/>
      </w:pPr>
    </w:lvl>
    <w:lvl w:ilvl="2" w:tplc="40061713" w:tentative="1">
      <w:start w:val="1"/>
      <w:numFmt w:val="lowerRoman"/>
      <w:lvlText w:val="%3."/>
      <w:lvlJc w:val="right"/>
      <w:pPr>
        <w:ind w:left="2160" w:hanging="180"/>
      </w:pPr>
    </w:lvl>
    <w:lvl w:ilvl="3" w:tplc="40061713" w:tentative="1">
      <w:start w:val="1"/>
      <w:numFmt w:val="decimal"/>
      <w:lvlText w:val="%4."/>
      <w:lvlJc w:val="left"/>
      <w:pPr>
        <w:ind w:left="2880" w:hanging="360"/>
      </w:pPr>
    </w:lvl>
    <w:lvl w:ilvl="4" w:tplc="40061713" w:tentative="1">
      <w:start w:val="1"/>
      <w:numFmt w:val="lowerLetter"/>
      <w:lvlText w:val="%5."/>
      <w:lvlJc w:val="left"/>
      <w:pPr>
        <w:ind w:left="3600" w:hanging="360"/>
      </w:pPr>
    </w:lvl>
    <w:lvl w:ilvl="5" w:tplc="40061713" w:tentative="1">
      <w:start w:val="1"/>
      <w:numFmt w:val="lowerRoman"/>
      <w:lvlText w:val="%6."/>
      <w:lvlJc w:val="right"/>
      <w:pPr>
        <w:ind w:left="4320" w:hanging="180"/>
      </w:pPr>
    </w:lvl>
    <w:lvl w:ilvl="6" w:tplc="40061713" w:tentative="1">
      <w:start w:val="1"/>
      <w:numFmt w:val="decimal"/>
      <w:lvlText w:val="%7."/>
      <w:lvlJc w:val="left"/>
      <w:pPr>
        <w:ind w:left="5040" w:hanging="360"/>
      </w:pPr>
    </w:lvl>
    <w:lvl w:ilvl="7" w:tplc="40061713" w:tentative="1">
      <w:start w:val="1"/>
      <w:numFmt w:val="lowerLetter"/>
      <w:lvlText w:val="%8."/>
      <w:lvlJc w:val="left"/>
      <w:pPr>
        <w:ind w:left="5760" w:hanging="360"/>
      </w:pPr>
    </w:lvl>
    <w:lvl w:ilvl="8" w:tplc="40061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38">
    <w:multiLevelType w:val="hybridMultilevel"/>
    <w:lvl w:ilvl="0" w:tplc="84644699">
      <w:start w:val="1"/>
      <w:numFmt w:val="decimal"/>
      <w:lvlText w:val="%1."/>
      <w:lvlJc w:val="left"/>
      <w:pPr>
        <w:ind w:left="720" w:hanging="360"/>
      </w:pPr>
    </w:lvl>
    <w:lvl w:ilvl="1" w:tplc="84644699" w:tentative="1">
      <w:start w:val="1"/>
      <w:numFmt w:val="lowerLetter"/>
      <w:lvlText w:val="%2."/>
      <w:lvlJc w:val="left"/>
      <w:pPr>
        <w:ind w:left="1440" w:hanging="360"/>
      </w:pPr>
    </w:lvl>
    <w:lvl w:ilvl="2" w:tplc="84644699" w:tentative="1">
      <w:start w:val="1"/>
      <w:numFmt w:val="lowerRoman"/>
      <w:lvlText w:val="%3."/>
      <w:lvlJc w:val="right"/>
      <w:pPr>
        <w:ind w:left="2160" w:hanging="180"/>
      </w:pPr>
    </w:lvl>
    <w:lvl w:ilvl="3" w:tplc="84644699" w:tentative="1">
      <w:start w:val="1"/>
      <w:numFmt w:val="decimal"/>
      <w:lvlText w:val="%4."/>
      <w:lvlJc w:val="left"/>
      <w:pPr>
        <w:ind w:left="2880" w:hanging="360"/>
      </w:pPr>
    </w:lvl>
    <w:lvl w:ilvl="4" w:tplc="84644699" w:tentative="1">
      <w:start w:val="1"/>
      <w:numFmt w:val="lowerLetter"/>
      <w:lvlText w:val="%5."/>
      <w:lvlJc w:val="left"/>
      <w:pPr>
        <w:ind w:left="3600" w:hanging="360"/>
      </w:pPr>
    </w:lvl>
    <w:lvl w:ilvl="5" w:tplc="84644699" w:tentative="1">
      <w:start w:val="1"/>
      <w:numFmt w:val="lowerRoman"/>
      <w:lvlText w:val="%6."/>
      <w:lvlJc w:val="right"/>
      <w:pPr>
        <w:ind w:left="4320" w:hanging="180"/>
      </w:pPr>
    </w:lvl>
    <w:lvl w:ilvl="6" w:tplc="84644699" w:tentative="1">
      <w:start w:val="1"/>
      <w:numFmt w:val="decimal"/>
      <w:lvlText w:val="%7."/>
      <w:lvlJc w:val="left"/>
      <w:pPr>
        <w:ind w:left="5040" w:hanging="360"/>
      </w:pPr>
    </w:lvl>
    <w:lvl w:ilvl="7" w:tplc="84644699" w:tentative="1">
      <w:start w:val="1"/>
      <w:numFmt w:val="lowerLetter"/>
      <w:lvlText w:val="%8."/>
      <w:lvlJc w:val="left"/>
      <w:pPr>
        <w:ind w:left="5760" w:hanging="360"/>
      </w:pPr>
    </w:lvl>
    <w:lvl w:ilvl="8" w:tplc="84644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37">
    <w:multiLevelType w:val="hybridMultilevel"/>
    <w:lvl w:ilvl="0" w:tplc="40215863">
      <w:start w:val="1"/>
      <w:numFmt w:val="decimal"/>
      <w:lvlText w:val="%1."/>
      <w:lvlJc w:val="left"/>
      <w:pPr>
        <w:ind w:left="720" w:hanging="360"/>
      </w:pPr>
    </w:lvl>
    <w:lvl w:ilvl="1" w:tplc="40215863" w:tentative="1">
      <w:start w:val="1"/>
      <w:numFmt w:val="lowerLetter"/>
      <w:lvlText w:val="%2."/>
      <w:lvlJc w:val="left"/>
      <w:pPr>
        <w:ind w:left="1440" w:hanging="360"/>
      </w:pPr>
    </w:lvl>
    <w:lvl w:ilvl="2" w:tplc="40215863" w:tentative="1">
      <w:start w:val="1"/>
      <w:numFmt w:val="lowerRoman"/>
      <w:lvlText w:val="%3."/>
      <w:lvlJc w:val="right"/>
      <w:pPr>
        <w:ind w:left="2160" w:hanging="180"/>
      </w:pPr>
    </w:lvl>
    <w:lvl w:ilvl="3" w:tplc="40215863" w:tentative="1">
      <w:start w:val="1"/>
      <w:numFmt w:val="decimal"/>
      <w:lvlText w:val="%4."/>
      <w:lvlJc w:val="left"/>
      <w:pPr>
        <w:ind w:left="2880" w:hanging="360"/>
      </w:pPr>
    </w:lvl>
    <w:lvl w:ilvl="4" w:tplc="40215863" w:tentative="1">
      <w:start w:val="1"/>
      <w:numFmt w:val="lowerLetter"/>
      <w:lvlText w:val="%5."/>
      <w:lvlJc w:val="left"/>
      <w:pPr>
        <w:ind w:left="3600" w:hanging="360"/>
      </w:pPr>
    </w:lvl>
    <w:lvl w:ilvl="5" w:tplc="40215863" w:tentative="1">
      <w:start w:val="1"/>
      <w:numFmt w:val="lowerRoman"/>
      <w:lvlText w:val="%6."/>
      <w:lvlJc w:val="right"/>
      <w:pPr>
        <w:ind w:left="4320" w:hanging="180"/>
      </w:pPr>
    </w:lvl>
    <w:lvl w:ilvl="6" w:tplc="40215863" w:tentative="1">
      <w:start w:val="1"/>
      <w:numFmt w:val="decimal"/>
      <w:lvlText w:val="%7."/>
      <w:lvlJc w:val="left"/>
      <w:pPr>
        <w:ind w:left="5040" w:hanging="360"/>
      </w:pPr>
    </w:lvl>
    <w:lvl w:ilvl="7" w:tplc="40215863" w:tentative="1">
      <w:start w:val="1"/>
      <w:numFmt w:val="lowerLetter"/>
      <w:lvlText w:val="%8."/>
      <w:lvlJc w:val="left"/>
      <w:pPr>
        <w:ind w:left="5760" w:hanging="360"/>
      </w:pPr>
    </w:lvl>
    <w:lvl w:ilvl="8" w:tplc="40215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36">
    <w:multiLevelType w:val="hybridMultilevel"/>
    <w:lvl w:ilvl="0" w:tplc="10872122">
      <w:start w:val="1"/>
      <w:numFmt w:val="decimal"/>
      <w:lvlText w:val="%1."/>
      <w:lvlJc w:val="left"/>
      <w:pPr>
        <w:ind w:left="720" w:hanging="360"/>
      </w:pPr>
    </w:lvl>
    <w:lvl w:ilvl="1" w:tplc="10872122" w:tentative="1">
      <w:start w:val="1"/>
      <w:numFmt w:val="lowerLetter"/>
      <w:lvlText w:val="%2."/>
      <w:lvlJc w:val="left"/>
      <w:pPr>
        <w:ind w:left="1440" w:hanging="360"/>
      </w:pPr>
    </w:lvl>
    <w:lvl w:ilvl="2" w:tplc="10872122" w:tentative="1">
      <w:start w:val="1"/>
      <w:numFmt w:val="lowerRoman"/>
      <w:lvlText w:val="%3."/>
      <w:lvlJc w:val="right"/>
      <w:pPr>
        <w:ind w:left="2160" w:hanging="180"/>
      </w:pPr>
    </w:lvl>
    <w:lvl w:ilvl="3" w:tplc="10872122" w:tentative="1">
      <w:start w:val="1"/>
      <w:numFmt w:val="decimal"/>
      <w:lvlText w:val="%4."/>
      <w:lvlJc w:val="left"/>
      <w:pPr>
        <w:ind w:left="2880" w:hanging="360"/>
      </w:pPr>
    </w:lvl>
    <w:lvl w:ilvl="4" w:tplc="10872122" w:tentative="1">
      <w:start w:val="1"/>
      <w:numFmt w:val="lowerLetter"/>
      <w:lvlText w:val="%5."/>
      <w:lvlJc w:val="left"/>
      <w:pPr>
        <w:ind w:left="3600" w:hanging="360"/>
      </w:pPr>
    </w:lvl>
    <w:lvl w:ilvl="5" w:tplc="10872122" w:tentative="1">
      <w:start w:val="1"/>
      <w:numFmt w:val="lowerRoman"/>
      <w:lvlText w:val="%6."/>
      <w:lvlJc w:val="right"/>
      <w:pPr>
        <w:ind w:left="4320" w:hanging="180"/>
      </w:pPr>
    </w:lvl>
    <w:lvl w:ilvl="6" w:tplc="10872122" w:tentative="1">
      <w:start w:val="1"/>
      <w:numFmt w:val="decimal"/>
      <w:lvlText w:val="%7."/>
      <w:lvlJc w:val="left"/>
      <w:pPr>
        <w:ind w:left="5040" w:hanging="360"/>
      </w:pPr>
    </w:lvl>
    <w:lvl w:ilvl="7" w:tplc="10872122" w:tentative="1">
      <w:start w:val="1"/>
      <w:numFmt w:val="lowerLetter"/>
      <w:lvlText w:val="%8."/>
      <w:lvlJc w:val="left"/>
      <w:pPr>
        <w:ind w:left="5760" w:hanging="360"/>
      </w:pPr>
    </w:lvl>
    <w:lvl w:ilvl="8" w:tplc="10872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35">
    <w:multiLevelType w:val="hybridMultilevel"/>
    <w:lvl w:ilvl="0" w:tplc="52988511">
      <w:start w:val="1"/>
      <w:numFmt w:val="decimal"/>
      <w:lvlText w:val="%1."/>
      <w:lvlJc w:val="left"/>
      <w:pPr>
        <w:ind w:left="720" w:hanging="360"/>
      </w:pPr>
    </w:lvl>
    <w:lvl w:ilvl="1" w:tplc="52988511" w:tentative="1">
      <w:start w:val="1"/>
      <w:numFmt w:val="lowerLetter"/>
      <w:lvlText w:val="%2."/>
      <w:lvlJc w:val="left"/>
      <w:pPr>
        <w:ind w:left="1440" w:hanging="360"/>
      </w:pPr>
    </w:lvl>
    <w:lvl w:ilvl="2" w:tplc="52988511" w:tentative="1">
      <w:start w:val="1"/>
      <w:numFmt w:val="lowerRoman"/>
      <w:lvlText w:val="%3."/>
      <w:lvlJc w:val="right"/>
      <w:pPr>
        <w:ind w:left="2160" w:hanging="180"/>
      </w:pPr>
    </w:lvl>
    <w:lvl w:ilvl="3" w:tplc="52988511" w:tentative="1">
      <w:start w:val="1"/>
      <w:numFmt w:val="decimal"/>
      <w:lvlText w:val="%4."/>
      <w:lvlJc w:val="left"/>
      <w:pPr>
        <w:ind w:left="2880" w:hanging="360"/>
      </w:pPr>
    </w:lvl>
    <w:lvl w:ilvl="4" w:tplc="52988511" w:tentative="1">
      <w:start w:val="1"/>
      <w:numFmt w:val="lowerLetter"/>
      <w:lvlText w:val="%5."/>
      <w:lvlJc w:val="left"/>
      <w:pPr>
        <w:ind w:left="3600" w:hanging="360"/>
      </w:pPr>
    </w:lvl>
    <w:lvl w:ilvl="5" w:tplc="52988511" w:tentative="1">
      <w:start w:val="1"/>
      <w:numFmt w:val="lowerRoman"/>
      <w:lvlText w:val="%6."/>
      <w:lvlJc w:val="right"/>
      <w:pPr>
        <w:ind w:left="4320" w:hanging="180"/>
      </w:pPr>
    </w:lvl>
    <w:lvl w:ilvl="6" w:tplc="52988511" w:tentative="1">
      <w:start w:val="1"/>
      <w:numFmt w:val="decimal"/>
      <w:lvlText w:val="%7."/>
      <w:lvlJc w:val="left"/>
      <w:pPr>
        <w:ind w:left="5040" w:hanging="360"/>
      </w:pPr>
    </w:lvl>
    <w:lvl w:ilvl="7" w:tplc="52988511" w:tentative="1">
      <w:start w:val="1"/>
      <w:numFmt w:val="lowerLetter"/>
      <w:lvlText w:val="%8."/>
      <w:lvlJc w:val="left"/>
      <w:pPr>
        <w:ind w:left="5760" w:hanging="360"/>
      </w:pPr>
    </w:lvl>
    <w:lvl w:ilvl="8" w:tplc="52988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34">
    <w:multiLevelType w:val="hybridMultilevel"/>
    <w:lvl w:ilvl="0" w:tplc="21031242">
      <w:start w:val="1"/>
      <w:numFmt w:val="decimal"/>
      <w:lvlText w:val="%1."/>
      <w:lvlJc w:val="left"/>
      <w:pPr>
        <w:ind w:left="720" w:hanging="360"/>
      </w:pPr>
    </w:lvl>
    <w:lvl w:ilvl="1" w:tplc="21031242" w:tentative="1">
      <w:start w:val="1"/>
      <w:numFmt w:val="lowerLetter"/>
      <w:lvlText w:val="%2."/>
      <w:lvlJc w:val="left"/>
      <w:pPr>
        <w:ind w:left="1440" w:hanging="360"/>
      </w:pPr>
    </w:lvl>
    <w:lvl w:ilvl="2" w:tplc="21031242" w:tentative="1">
      <w:start w:val="1"/>
      <w:numFmt w:val="lowerRoman"/>
      <w:lvlText w:val="%3."/>
      <w:lvlJc w:val="right"/>
      <w:pPr>
        <w:ind w:left="2160" w:hanging="180"/>
      </w:pPr>
    </w:lvl>
    <w:lvl w:ilvl="3" w:tplc="21031242" w:tentative="1">
      <w:start w:val="1"/>
      <w:numFmt w:val="decimal"/>
      <w:lvlText w:val="%4."/>
      <w:lvlJc w:val="left"/>
      <w:pPr>
        <w:ind w:left="2880" w:hanging="360"/>
      </w:pPr>
    </w:lvl>
    <w:lvl w:ilvl="4" w:tplc="21031242" w:tentative="1">
      <w:start w:val="1"/>
      <w:numFmt w:val="lowerLetter"/>
      <w:lvlText w:val="%5."/>
      <w:lvlJc w:val="left"/>
      <w:pPr>
        <w:ind w:left="3600" w:hanging="360"/>
      </w:pPr>
    </w:lvl>
    <w:lvl w:ilvl="5" w:tplc="21031242" w:tentative="1">
      <w:start w:val="1"/>
      <w:numFmt w:val="lowerRoman"/>
      <w:lvlText w:val="%6."/>
      <w:lvlJc w:val="right"/>
      <w:pPr>
        <w:ind w:left="4320" w:hanging="180"/>
      </w:pPr>
    </w:lvl>
    <w:lvl w:ilvl="6" w:tplc="21031242" w:tentative="1">
      <w:start w:val="1"/>
      <w:numFmt w:val="decimal"/>
      <w:lvlText w:val="%7."/>
      <w:lvlJc w:val="left"/>
      <w:pPr>
        <w:ind w:left="5040" w:hanging="360"/>
      </w:pPr>
    </w:lvl>
    <w:lvl w:ilvl="7" w:tplc="21031242" w:tentative="1">
      <w:start w:val="1"/>
      <w:numFmt w:val="lowerLetter"/>
      <w:lvlText w:val="%8."/>
      <w:lvlJc w:val="left"/>
      <w:pPr>
        <w:ind w:left="5760" w:hanging="360"/>
      </w:pPr>
    </w:lvl>
    <w:lvl w:ilvl="8" w:tplc="21031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33">
    <w:multiLevelType w:val="hybridMultilevel"/>
    <w:lvl w:ilvl="0" w:tplc="26265343">
      <w:start w:val="1"/>
      <w:numFmt w:val="decimal"/>
      <w:lvlText w:val="%1."/>
      <w:lvlJc w:val="left"/>
      <w:pPr>
        <w:ind w:left="720" w:hanging="360"/>
      </w:pPr>
    </w:lvl>
    <w:lvl w:ilvl="1" w:tplc="26265343" w:tentative="1">
      <w:start w:val="1"/>
      <w:numFmt w:val="lowerLetter"/>
      <w:lvlText w:val="%2."/>
      <w:lvlJc w:val="left"/>
      <w:pPr>
        <w:ind w:left="1440" w:hanging="360"/>
      </w:pPr>
    </w:lvl>
    <w:lvl w:ilvl="2" w:tplc="26265343" w:tentative="1">
      <w:start w:val="1"/>
      <w:numFmt w:val="lowerRoman"/>
      <w:lvlText w:val="%3."/>
      <w:lvlJc w:val="right"/>
      <w:pPr>
        <w:ind w:left="2160" w:hanging="180"/>
      </w:pPr>
    </w:lvl>
    <w:lvl w:ilvl="3" w:tplc="26265343" w:tentative="1">
      <w:start w:val="1"/>
      <w:numFmt w:val="decimal"/>
      <w:lvlText w:val="%4."/>
      <w:lvlJc w:val="left"/>
      <w:pPr>
        <w:ind w:left="2880" w:hanging="360"/>
      </w:pPr>
    </w:lvl>
    <w:lvl w:ilvl="4" w:tplc="26265343" w:tentative="1">
      <w:start w:val="1"/>
      <w:numFmt w:val="lowerLetter"/>
      <w:lvlText w:val="%5."/>
      <w:lvlJc w:val="left"/>
      <w:pPr>
        <w:ind w:left="3600" w:hanging="360"/>
      </w:pPr>
    </w:lvl>
    <w:lvl w:ilvl="5" w:tplc="26265343" w:tentative="1">
      <w:start w:val="1"/>
      <w:numFmt w:val="lowerRoman"/>
      <w:lvlText w:val="%6."/>
      <w:lvlJc w:val="right"/>
      <w:pPr>
        <w:ind w:left="4320" w:hanging="180"/>
      </w:pPr>
    </w:lvl>
    <w:lvl w:ilvl="6" w:tplc="26265343" w:tentative="1">
      <w:start w:val="1"/>
      <w:numFmt w:val="decimal"/>
      <w:lvlText w:val="%7."/>
      <w:lvlJc w:val="left"/>
      <w:pPr>
        <w:ind w:left="5040" w:hanging="360"/>
      </w:pPr>
    </w:lvl>
    <w:lvl w:ilvl="7" w:tplc="26265343" w:tentative="1">
      <w:start w:val="1"/>
      <w:numFmt w:val="lowerLetter"/>
      <w:lvlText w:val="%8."/>
      <w:lvlJc w:val="left"/>
      <w:pPr>
        <w:ind w:left="5760" w:hanging="360"/>
      </w:pPr>
    </w:lvl>
    <w:lvl w:ilvl="8" w:tplc="26265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32">
    <w:multiLevelType w:val="hybridMultilevel"/>
    <w:lvl w:ilvl="0" w:tplc="61066471">
      <w:start w:val="1"/>
      <w:numFmt w:val="decimal"/>
      <w:lvlText w:val="%1."/>
      <w:lvlJc w:val="left"/>
      <w:pPr>
        <w:ind w:left="720" w:hanging="360"/>
      </w:pPr>
    </w:lvl>
    <w:lvl w:ilvl="1" w:tplc="61066471" w:tentative="1">
      <w:start w:val="1"/>
      <w:numFmt w:val="lowerLetter"/>
      <w:lvlText w:val="%2."/>
      <w:lvlJc w:val="left"/>
      <w:pPr>
        <w:ind w:left="1440" w:hanging="360"/>
      </w:pPr>
    </w:lvl>
    <w:lvl w:ilvl="2" w:tplc="61066471" w:tentative="1">
      <w:start w:val="1"/>
      <w:numFmt w:val="lowerRoman"/>
      <w:lvlText w:val="%3."/>
      <w:lvlJc w:val="right"/>
      <w:pPr>
        <w:ind w:left="2160" w:hanging="180"/>
      </w:pPr>
    </w:lvl>
    <w:lvl w:ilvl="3" w:tplc="61066471" w:tentative="1">
      <w:start w:val="1"/>
      <w:numFmt w:val="decimal"/>
      <w:lvlText w:val="%4."/>
      <w:lvlJc w:val="left"/>
      <w:pPr>
        <w:ind w:left="2880" w:hanging="360"/>
      </w:pPr>
    </w:lvl>
    <w:lvl w:ilvl="4" w:tplc="61066471" w:tentative="1">
      <w:start w:val="1"/>
      <w:numFmt w:val="lowerLetter"/>
      <w:lvlText w:val="%5."/>
      <w:lvlJc w:val="left"/>
      <w:pPr>
        <w:ind w:left="3600" w:hanging="360"/>
      </w:pPr>
    </w:lvl>
    <w:lvl w:ilvl="5" w:tplc="61066471" w:tentative="1">
      <w:start w:val="1"/>
      <w:numFmt w:val="lowerRoman"/>
      <w:lvlText w:val="%6."/>
      <w:lvlJc w:val="right"/>
      <w:pPr>
        <w:ind w:left="4320" w:hanging="180"/>
      </w:pPr>
    </w:lvl>
    <w:lvl w:ilvl="6" w:tplc="61066471" w:tentative="1">
      <w:start w:val="1"/>
      <w:numFmt w:val="decimal"/>
      <w:lvlText w:val="%7."/>
      <w:lvlJc w:val="left"/>
      <w:pPr>
        <w:ind w:left="5040" w:hanging="360"/>
      </w:pPr>
    </w:lvl>
    <w:lvl w:ilvl="7" w:tplc="61066471" w:tentative="1">
      <w:start w:val="1"/>
      <w:numFmt w:val="lowerLetter"/>
      <w:lvlText w:val="%8."/>
      <w:lvlJc w:val="left"/>
      <w:pPr>
        <w:ind w:left="5760" w:hanging="360"/>
      </w:pPr>
    </w:lvl>
    <w:lvl w:ilvl="8" w:tplc="61066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31">
    <w:multiLevelType w:val="hybridMultilevel"/>
    <w:lvl w:ilvl="0" w:tplc="72718022">
      <w:start w:val="1"/>
      <w:numFmt w:val="decimal"/>
      <w:lvlText w:val="%1."/>
      <w:lvlJc w:val="left"/>
      <w:pPr>
        <w:ind w:left="720" w:hanging="360"/>
      </w:pPr>
    </w:lvl>
    <w:lvl w:ilvl="1" w:tplc="72718022" w:tentative="1">
      <w:start w:val="1"/>
      <w:numFmt w:val="lowerLetter"/>
      <w:lvlText w:val="%2."/>
      <w:lvlJc w:val="left"/>
      <w:pPr>
        <w:ind w:left="1440" w:hanging="360"/>
      </w:pPr>
    </w:lvl>
    <w:lvl w:ilvl="2" w:tplc="72718022" w:tentative="1">
      <w:start w:val="1"/>
      <w:numFmt w:val="lowerRoman"/>
      <w:lvlText w:val="%3."/>
      <w:lvlJc w:val="right"/>
      <w:pPr>
        <w:ind w:left="2160" w:hanging="180"/>
      </w:pPr>
    </w:lvl>
    <w:lvl w:ilvl="3" w:tplc="72718022" w:tentative="1">
      <w:start w:val="1"/>
      <w:numFmt w:val="decimal"/>
      <w:lvlText w:val="%4."/>
      <w:lvlJc w:val="left"/>
      <w:pPr>
        <w:ind w:left="2880" w:hanging="360"/>
      </w:pPr>
    </w:lvl>
    <w:lvl w:ilvl="4" w:tplc="72718022" w:tentative="1">
      <w:start w:val="1"/>
      <w:numFmt w:val="lowerLetter"/>
      <w:lvlText w:val="%5."/>
      <w:lvlJc w:val="left"/>
      <w:pPr>
        <w:ind w:left="3600" w:hanging="360"/>
      </w:pPr>
    </w:lvl>
    <w:lvl w:ilvl="5" w:tplc="72718022" w:tentative="1">
      <w:start w:val="1"/>
      <w:numFmt w:val="lowerRoman"/>
      <w:lvlText w:val="%6."/>
      <w:lvlJc w:val="right"/>
      <w:pPr>
        <w:ind w:left="4320" w:hanging="180"/>
      </w:pPr>
    </w:lvl>
    <w:lvl w:ilvl="6" w:tplc="72718022" w:tentative="1">
      <w:start w:val="1"/>
      <w:numFmt w:val="decimal"/>
      <w:lvlText w:val="%7."/>
      <w:lvlJc w:val="left"/>
      <w:pPr>
        <w:ind w:left="5040" w:hanging="360"/>
      </w:pPr>
    </w:lvl>
    <w:lvl w:ilvl="7" w:tplc="72718022" w:tentative="1">
      <w:start w:val="1"/>
      <w:numFmt w:val="lowerLetter"/>
      <w:lvlText w:val="%8."/>
      <w:lvlJc w:val="left"/>
      <w:pPr>
        <w:ind w:left="5760" w:hanging="360"/>
      </w:pPr>
    </w:lvl>
    <w:lvl w:ilvl="8" w:tplc="72718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30">
    <w:multiLevelType w:val="hybridMultilevel"/>
    <w:lvl w:ilvl="0" w:tplc="87939289">
      <w:start w:val="1"/>
      <w:numFmt w:val="decimal"/>
      <w:lvlText w:val="%1."/>
      <w:lvlJc w:val="left"/>
      <w:pPr>
        <w:ind w:left="720" w:hanging="360"/>
      </w:pPr>
    </w:lvl>
    <w:lvl w:ilvl="1" w:tplc="87939289" w:tentative="1">
      <w:start w:val="1"/>
      <w:numFmt w:val="lowerLetter"/>
      <w:lvlText w:val="%2."/>
      <w:lvlJc w:val="left"/>
      <w:pPr>
        <w:ind w:left="1440" w:hanging="360"/>
      </w:pPr>
    </w:lvl>
    <w:lvl w:ilvl="2" w:tplc="87939289" w:tentative="1">
      <w:start w:val="1"/>
      <w:numFmt w:val="lowerRoman"/>
      <w:lvlText w:val="%3."/>
      <w:lvlJc w:val="right"/>
      <w:pPr>
        <w:ind w:left="2160" w:hanging="180"/>
      </w:pPr>
    </w:lvl>
    <w:lvl w:ilvl="3" w:tplc="87939289" w:tentative="1">
      <w:start w:val="1"/>
      <w:numFmt w:val="decimal"/>
      <w:lvlText w:val="%4."/>
      <w:lvlJc w:val="left"/>
      <w:pPr>
        <w:ind w:left="2880" w:hanging="360"/>
      </w:pPr>
    </w:lvl>
    <w:lvl w:ilvl="4" w:tplc="87939289" w:tentative="1">
      <w:start w:val="1"/>
      <w:numFmt w:val="lowerLetter"/>
      <w:lvlText w:val="%5."/>
      <w:lvlJc w:val="left"/>
      <w:pPr>
        <w:ind w:left="3600" w:hanging="360"/>
      </w:pPr>
    </w:lvl>
    <w:lvl w:ilvl="5" w:tplc="87939289" w:tentative="1">
      <w:start w:val="1"/>
      <w:numFmt w:val="lowerRoman"/>
      <w:lvlText w:val="%6."/>
      <w:lvlJc w:val="right"/>
      <w:pPr>
        <w:ind w:left="4320" w:hanging="180"/>
      </w:pPr>
    </w:lvl>
    <w:lvl w:ilvl="6" w:tplc="87939289" w:tentative="1">
      <w:start w:val="1"/>
      <w:numFmt w:val="decimal"/>
      <w:lvlText w:val="%7."/>
      <w:lvlJc w:val="left"/>
      <w:pPr>
        <w:ind w:left="5040" w:hanging="360"/>
      </w:pPr>
    </w:lvl>
    <w:lvl w:ilvl="7" w:tplc="87939289" w:tentative="1">
      <w:start w:val="1"/>
      <w:numFmt w:val="lowerLetter"/>
      <w:lvlText w:val="%8."/>
      <w:lvlJc w:val="left"/>
      <w:pPr>
        <w:ind w:left="5760" w:hanging="360"/>
      </w:pPr>
    </w:lvl>
    <w:lvl w:ilvl="8" w:tplc="87939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9">
    <w:multiLevelType w:val="hybridMultilevel"/>
    <w:lvl w:ilvl="0" w:tplc="98935389">
      <w:start w:val="1"/>
      <w:numFmt w:val="decimal"/>
      <w:lvlText w:val="%1."/>
      <w:lvlJc w:val="left"/>
      <w:pPr>
        <w:ind w:left="720" w:hanging="360"/>
      </w:pPr>
    </w:lvl>
    <w:lvl w:ilvl="1" w:tplc="98935389" w:tentative="1">
      <w:start w:val="1"/>
      <w:numFmt w:val="lowerLetter"/>
      <w:lvlText w:val="%2."/>
      <w:lvlJc w:val="left"/>
      <w:pPr>
        <w:ind w:left="1440" w:hanging="360"/>
      </w:pPr>
    </w:lvl>
    <w:lvl w:ilvl="2" w:tplc="98935389" w:tentative="1">
      <w:start w:val="1"/>
      <w:numFmt w:val="lowerRoman"/>
      <w:lvlText w:val="%3."/>
      <w:lvlJc w:val="right"/>
      <w:pPr>
        <w:ind w:left="2160" w:hanging="180"/>
      </w:pPr>
    </w:lvl>
    <w:lvl w:ilvl="3" w:tplc="98935389" w:tentative="1">
      <w:start w:val="1"/>
      <w:numFmt w:val="decimal"/>
      <w:lvlText w:val="%4."/>
      <w:lvlJc w:val="left"/>
      <w:pPr>
        <w:ind w:left="2880" w:hanging="360"/>
      </w:pPr>
    </w:lvl>
    <w:lvl w:ilvl="4" w:tplc="98935389" w:tentative="1">
      <w:start w:val="1"/>
      <w:numFmt w:val="lowerLetter"/>
      <w:lvlText w:val="%5."/>
      <w:lvlJc w:val="left"/>
      <w:pPr>
        <w:ind w:left="3600" w:hanging="360"/>
      </w:pPr>
    </w:lvl>
    <w:lvl w:ilvl="5" w:tplc="98935389" w:tentative="1">
      <w:start w:val="1"/>
      <w:numFmt w:val="lowerRoman"/>
      <w:lvlText w:val="%6."/>
      <w:lvlJc w:val="right"/>
      <w:pPr>
        <w:ind w:left="4320" w:hanging="180"/>
      </w:pPr>
    </w:lvl>
    <w:lvl w:ilvl="6" w:tplc="98935389" w:tentative="1">
      <w:start w:val="1"/>
      <w:numFmt w:val="decimal"/>
      <w:lvlText w:val="%7."/>
      <w:lvlJc w:val="left"/>
      <w:pPr>
        <w:ind w:left="5040" w:hanging="360"/>
      </w:pPr>
    </w:lvl>
    <w:lvl w:ilvl="7" w:tplc="98935389" w:tentative="1">
      <w:start w:val="1"/>
      <w:numFmt w:val="lowerLetter"/>
      <w:lvlText w:val="%8."/>
      <w:lvlJc w:val="left"/>
      <w:pPr>
        <w:ind w:left="5760" w:hanging="360"/>
      </w:pPr>
    </w:lvl>
    <w:lvl w:ilvl="8" w:tplc="98935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8">
    <w:multiLevelType w:val="hybridMultilevel"/>
    <w:lvl w:ilvl="0" w:tplc="15292148">
      <w:start w:val="1"/>
      <w:numFmt w:val="decimal"/>
      <w:lvlText w:val="%1."/>
      <w:lvlJc w:val="left"/>
      <w:pPr>
        <w:ind w:left="720" w:hanging="360"/>
      </w:pPr>
    </w:lvl>
    <w:lvl w:ilvl="1" w:tplc="15292148" w:tentative="1">
      <w:start w:val="1"/>
      <w:numFmt w:val="lowerLetter"/>
      <w:lvlText w:val="%2."/>
      <w:lvlJc w:val="left"/>
      <w:pPr>
        <w:ind w:left="1440" w:hanging="360"/>
      </w:pPr>
    </w:lvl>
    <w:lvl w:ilvl="2" w:tplc="15292148" w:tentative="1">
      <w:start w:val="1"/>
      <w:numFmt w:val="lowerRoman"/>
      <w:lvlText w:val="%3."/>
      <w:lvlJc w:val="right"/>
      <w:pPr>
        <w:ind w:left="2160" w:hanging="180"/>
      </w:pPr>
    </w:lvl>
    <w:lvl w:ilvl="3" w:tplc="15292148" w:tentative="1">
      <w:start w:val="1"/>
      <w:numFmt w:val="decimal"/>
      <w:lvlText w:val="%4."/>
      <w:lvlJc w:val="left"/>
      <w:pPr>
        <w:ind w:left="2880" w:hanging="360"/>
      </w:pPr>
    </w:lvl>
    <w:lvl w:ilvl="4" w:tplc="15292148" w:tentative="1">
      <w:start w:val="1"/>
      <w:numFmt w:val="lowerLetter"/>
      <w:lvlText w:val="%5."/>
      <w:lvlJc w:val="left"/>
      <w:pPr>
        <w:ind w:left="3600" w:hanging="360"/>
      </w:pPr>
    </w:lvl>
    <w:lvl w:ilvl="5" w:tplc="15292148" w:tentative="1">
      <w:start w:val="1"/>
      <w:numFmt w:val="lowerRoman"/>
      <w:lvlText w:val="%6."/>
      <w:lvlJc w:val="right"/>
      <w:pPr>
        <w:ind w:left="4320" w:hanging="180"/>
      </w:pPr>
    </w:lvl>
    <w:lvl w:ilvl="6" w:tplc="15292148" w:tentative="1">
      <w:start w:val="1"/>
      <w:numFmt w:val="decimal"/>
      <w:lvlText w:val="%7."/>
      <w:lvlJc w:val="left"/>
      <w:pPr>
        <w:ind w:left="5040" w:hanging="360"/>
      </w:pPr>
    </w:lvl>
    <w:lvl w:ilvl="7" w:tplc="15292148" w:tentative="1">
      <w:start w:val="1"/>
      <w:numFmt w:val="lowerLetter"/>
      <w:lvlText w:val="%8."/>
      <w:lvlJc w:val="left"/>
      <w:pPr>
        <w:ind w:left="5760" w:hanging="360"/>
      </w:pPr>
    </w:lvl>
    <w:lvl w:ilvl="8" w:tplc="15292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7">
    <w:multiLevelType w:val="hybridMultilevel"/>
    <w:lvl w:ilvl="0" w:tplc="29825883">
      <w:start w:val="1"/>
      <w:numFmt w:val="decimal"/>
      <w:lvlText w:val="%1."/>
      <w:lvlJc w:val="left"/>
      <w:pPr>
        <w:ind w:left="720" w:hanging="360"/>
      </w:pPr>
    </w:lvl>
    <w:lvl w:ilvl="1" w:tplc="29825883" w:tentative="1">
      <w:start w:val="1"/>
      <w:numFmt w:val="lowerLetter"/>
      <w:lvlText w:val="%2."/>
      <w:lvlJc w:val="left"/>
      <w:pPr>
        <w:ind w:left="1440" w:hanging="360"/>
      </w:pPr>
    </w:lvl>
    <w:lvl w:ilvl="2" w:tplc="29825883" w:tentative="1">
      <w:start w:val="1"/>
      <w:numFmt w:val="lowerRoman"/>
      <w:lvlText w:val="%3."/>
      <w:lvlJc w:val="right"/>
      <w:pPr>
        <w:ind w:left="2160" w:hanging="180"/>
      </w:pPr>
    </w:lvl>
    <w:lvl w:ilvl="3" w:tplc="29825883" w:tentative="1">
      <w:start w:val="1"/>
      <w:numFmt w:val="decimal"/>
      <w:lvlText w:val="%4."/>
      <w:lvlJc w:val="left"/>
      <w:pPr>
        <w:ind w:left="2880" w:hanging="360"/>
      </w:pPr>
    </w:lvl>
    <w:lvl w:ilvl="4" w:tplc="29825883" w:tentative="1">
      <w:start w:val="1"/>
      <w:numFmt w:val="lowerLetter"/>
      <w:lvlText w:val="%5."/>
      <w:lvlJc w:val="left"/>
      <w:pPr>
        <w:ind w:left="3600" w:hanging="360"/>
      </w:pPr>
    </w:lvl>
    <w:lvl w:ilvl="5" w:tplc="29825883" w:tentative="1">
      <w:start w:val="1"/>
      <w:numFmt w:val="lowerRoman"/>
      <w:lvlText w:val="%6."/>
      <w:lvlJc w:val="right"/>
      <w:pPr>
        <w:ind w:left="4320" w:hanging="180"/>
      </w:pPr>
    </w:lvl>
    <w:lvl w:ilvl="6" w:tplc="29825883" w:tentative="1">
      <w:start w:val="1"/>
      <w:numFmt w:val="decimal"/>
      <w:lvlText w:val="%7."/>
      <w:lvlJc w:val="left"/>
      <w:pPr>
        <w:ind w:left="5040" w:hanging="360"/>
      </w:pPr>
    </w:lvl>
    <w:lvl w:ilvl="7" w:tplc="29825883" w:tentative="1">
      <w:start w:val="1"/>
      <w:numFmt w:val="lowerLetter"/>
      <w:lvlText w:val="%8."/>
      <w:lvlJc w:val="left"/>
      <w:pPr>
        <w:ind w:left="5760" w:hanging="360"/>
      </w:pPr>
    </w:lvl>
    <w:lvl w:ilvl="8" w:tplc="29825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6">
    <w:multiLevelType w:val="hybridMultilevel"/>
    <w:lvl w:ilvl="0" w:tplc="67689065">
      <w:start w:val="1"/>
      <w:numFmt w:val="decimal"/>
      <w:lvlText w:val="%1."/>
      <w:lvlJc w:val="left"/>
      <w:pPr>
        <w:ind w:left="720" w:hanging="360"/>
      </w:pPr>
    </w:lvl>
    <w:lvl w:ilvl="1" w:tplc="67689065" w:tentative="1">
      <w:start w:val="1"/>
      <w:numFmt w:val="lowerLetter"/>
      <w:lvlText w:val="%2."/>
      <w:lvlJc w:val="left"/>
      <w:pPr>
        <w:ind w:left="1440" w:hanging="360"/>
      </w:pPr>
    </w:lvl>
    <w:lvl w:ilvl="2" w:tplc="67689065" w:tentative="1">
      <w:start w:val="1"/>
      <w:numFmt w:val="lowerRoman"/>
      <w:lvlText w:val="%3."/>
      <w:lvlJc w:val="right"/>
      <w:pPr>
        <w:ind w:left="2160" w:hanging="180"/>
      </w:pPr>
    </w:lvl>
    <w:lvl w:ilvl="3" w:tplc="67689065" w:tentative="1">
      <w:start w:val="1"/>
      <w:numFmt w:val="decimal"/>
      <w:lvlText w:val="%4."/>
      <w:lvlJc w:val="left"/>
      <w:pPr>
        <w:ind w:left="2880" w:hanging="360"/>
      </w:pPr>
    </w:lvl>
    <w:lvl w:ilvl="4" w:tplc="67689065" w:tentative="1">
      <w:start w:val="1"/>
      <w:numFmt w:val="lowerLetter"/>
      <w:lvlText w:val="%5."/>
      <w:lvlJc w:val="left"/>
      <w:pPr>
        <w:ind w:left="3600" w:hanging="360"/>
      </w:pPr>
    </w:lvl>
    <w:lvl w:ilvl="5" w:tplc="67689065" w:tentative="1">
      <w:start w:val="1"/>
      <w:numFmt w:val="lowerRoman"/>
      <w:lvlText w:val="%6."/>
      <w:lvlJc w:val="right"/>
      <w:pPr>
        <w:ind w:left="4320" w:hanging="180"/>
      </w:pPr>
    </w:lvl>
    <w:lvl w:ilvl="6" w:tplc="67689065" w:tentative="1">
      <w:start w:val="1"/>
      <w:numFmt w:val="decimal"/>
      <w:lvlText w:val="%7."/>
      <w:lvlJc w:val="left"/>
      <w:pPr>
        <w:ind w:left="5040" w:hanging="360"/>
      </w:pPr>
    </w:lvl>
    <w:lvl w:ilvl="7" w:tplc="67689065" w:tentative="1">
      <w:start w:val="1"/>
      <w:numFmt w:val="lowerLetter"/>
      <w:lvlText w:val="%8."/>
      <w:lvlJc w:val="left"/>
      <w:pPr>
        <w:ind w:left="5760" w:hanging="360"/>
      </w:pPr>
    </w:lvl>
    <w:lvl w:ilvl="8" w:tplc="67689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5">
    <w:multiLevelType w:val="hybridMultilevel"/>
    <w:lvl w:ilvl="0" w:tplc="74510095">
      <w:start w:val="1"/>
      <w:numFmt w:val="decimal"/>
      <w:lvlText w:val="%1."/>
      <w:lvlJc w:val="left"/>
      <w:pPr>
        <w:ind w:left="720" w:hanging="360"/>
      </w:pPr>
    </w:lvl>
    <w:lvl w:ilvl="1" w:tplc="74510095" w:tentative="1">
      <w:start w:val="1"/>
      <w:numFmt w:val="lowerLetter"/>
      <w:lvlText w:val="%2."/>
      <w:lvlJc w:val="left"/>
      <w:pPr>
        <w:ind w:left="1440" w:hanging="360"/>
      </w:pPr>
    </w:lvl>
    <w:lvl w:ilvl="2" w:tplc="74510095" w:tentative="1">
      <w:start w:val="1"/>
      <w:numFmt w:val="lowerRoman"/>
      <w:lvlText w:val="%3."/>
      <w:lvlJc w:val="right"/>
      <w:pPr>
        <w:ind w:left="2160" w:hanging="180"/>
      </w:pPr>
    </w:lvl>
    <w:lvl w:ilvl="3" w:tplc="74510095" w:tentative="1">
      <w:start w:val="1"/>
      <w:numFmt w:val="decimal"/>
      <w:lvlText w:val="%4."/>
      <w:lvlJc w:val="left"/>
      <w:pPr>
        <w:ind w:left="2880" w:hanging="360"/>
      </w:pPr>
    </w:lvl>
    <w:lvl w:ilvl="4" w:tplc="74510095" w:tentative="1">
      <w:start w:val="1"/>
      <w:numFmt w:val="lowerLetter"/>
      <w:lvlText w:val="%5."/>
      <w:lvlJc w:val="left"/>
      <w:pPr>
        <w:ind w:left="3600" w:hanging="360"/>
      </w:pPr>
    </w:lvl>
    <w:lvl w:ilvl="5" w:tplc="74510095" w:tentative="1">
      <w:start w:val="1"/>
      <w:numFmt w:val="lowerRoman"/>
      <w:lvlText w:val="%6."/>
      <w:lvlJc w:val="right"/>
      <w:pPr>
        <w:ind w:left="4320" w:hanging="180"/>
      </w:pPr>
    </w:lvl>
    <w:lvl w:ilvl="6" w:tplc="74510095" w:tentative="1">
      <w:start w:val="1"/>
      <w:numFmt w:val="decimal"/>
      <w:lvlText w:val="%7."/>
      <w:lvlJc w:val="left"/>
      <w:pPr>
        <w:ind w:left="5040" w:hanging="360"/>
      </w:pPr>
    </w:lvl>
    <w:lvl w:ilvl="7" w:tplc="74510095" w:tentative="1">
      <w:start w:val="1"/>
      <w:numFmt w:val="lowerLetter"/>
      <w:lvlText w:val="%8."/>
      <w:lvlJc w:val="left"/>
      <w:pPr>
        <w:ind w:left="5760" w:hanging="360"/>
      </w:pPr>
    </w:lvl>
    <w:lvl w:ilvl="8" w:tplc="74510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4">
    <w:multiLevelType w:val="hybridMultilevel"/>
    <w:lvl w:ilvl="0" w:tplc="17863189">
      <w:start w:val="1"/>
      <w:numFmt w:val="decimal"/>
      <w:lvlText w:val="%1."/>
      <w:lvlJc w:val="left"/>
      <w:pPr>
        <w:ind w:left="720" w:hanging="360"/>
      </w:pPr>
    </w:lvl>
    <w:lvl w:ilvl="1" w:tplc="17863189" w:tentative="1">
      <w:start w:val="1"/>
      <w:numFmt w:val="lowerLetter"/>
      <w:lvlText w:val="%2."/>
      <w:lvlJc w:val="left"/>
      <w:pPr>
        <w:ind w:left="1440" w:hanging="360"/>
      </w:pPr>
    </w:lvl>
    <w:lvl w:ilvl="2" w:tplc="17863189" w:tentative="1">
      <w:start w:val="1"/>
      <w:numFmt w:val="lowerRoman"/>
      <w:lvlText w:val="%3."/>
      <w:lvlJc w:val="right"/>
      <w:pPr>
        <w:ind w:left="2160" w:hanging="180"/>
      </w:pPr>
    </w:lvl>
    <w:lvl w:ilvl="3" w:tplc="17863189" w:tentative="1">
      <w:start w:val="1"/>
      <w:numFmt w:val="decimal"/>
      <w:lvlText w:val="%4."/>
      <w:lvlJc w:val="left"/>
      <w:pPr>
        <w:ind w:left="2880" w:hanging="360"/>
      </w:pPr>
    </w:lvl>
    <w:lvl w:ilvl="4" w:tplc="17863189" w:tentative="1">
      <w:start w:val="1"/>
      <w:numFmt w:val="lowerLetter"/>
      <w:lvlText w:val="%5."/>
      <w:lvlJc w:val="left"/>
      <w:pPr>
        <w:ind w:left="3600" w:hanging="360"/>
      </w:pPr>
    </w:lvl>
    <w:lvl w:ilvl="5" w:tplc="17863189" w:tentative="1">
      <w:start w:val="1"/>
      <w:numFmt w:val="lowerRoman"/>
      <w:lvlText w:val="%6."/>
      <w:lvlJc w:val="right"/>
      <w:pPr>
        <w:ind w:left="4320" w:hanging="180"/>
      </w:pPr>
    </w:lvl>
    <w:lvl w:ilvl="6" w:tplc="17863189" w:tentative="1">
      <w:start w:val="1"/>
      <w:numFmt w:val="decimal"/>
      <w:lvlText w:val="%7."/>
      <w:lvlJc w:val="left"/>
      <w:pPr>
        <w:ind w:left="5040" w:hanging="360"/>
      </w:pPr>
    </w:lvl>
    <w:lvl w:ilvl="7" w:tplc="17863189" w:tentative="1">
      <w:start w:val="1"/>
      <w:numFmt w:val="lowerLetter"/>
      <w:lvlText w:val="%8."/>
      <w:lvlJc w:val="left"/>
      <w:pPr>
        <w:ind w:left="5760" w:hanging="360"/>
      </w:pPr>
    </w:lvl>
    <w:lvl w:ilvl="8" w:tplc="17863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3">
    <w:multiLevelType w:val="hybridMultilevel"/>
    <w:lvl w:ilvl="0" w:tplc="43207052">
      <w:start w:val="1"/>
      <w:numFmt w:val="decimal"/>
      <w:lvlText w:val="%1."/>
      <w:lvlJc w:val="left"/>
      <w:pPr>
        <w:ind w:left="720" w:hanging="360"/>
      </w:pPr>
    </w:lvl>
    <w:lvl w:ilvl="1" w:tplc="43207052" w:tentative="1">
      <w:start w:val="1"/>
      <w:numFmt w:val="lowerLetter"/>
      <w:lvlText w:val="%2."/>
      <w:lvlJc w:val="left"/>
      <w:pPr>
        <w:ind w:left="1440" w:hanging="360"/>
      </w:pPr>
    </w:lvl>
    <w:lvl w:ilvl="2" w:tplc="43207052" w:tentative="1">
      <w:start w:val="1"/>
      <w:numFmt w:val="lowerRoman"/>
      <w:lvlText w:val="%3."/>
      <w:lvlJc w:val="right"/>
      <w:pPr>
        <w:ind w:left="2160" w:hanging="180"/>
      </w:pPr>
    </w:lvl>
    <w:lvl w:ilvl="3" w:tplc="43207052" w:tentative="1">
      <w:start w:val="1"/>
      <w:numFmt w:val="decimal"/>
      <w:lvlText w:val="%4."/>
      <w:lvlJc w:val="left"/>
      <w:pPr>
        <w:ind w:left="2880" w:hanging="360"/>
      </w:pPr>
    </w:lvl>
    <w:lvl w:ilvl="4" w:tplc="43207052" w:tentative="1">
      <w:start w:val="1"/>
      <w:numFmt w:val="lowerLetter"/>
      <w:lvlText w:val="%5."/>
      <w:lvlJc w:val="left"/>
      <w:pPr>
        <w:ind w:left="3600" w:hanging="360"/>
      </w:pPr>
    </w:lvl>
    <w:lvl w:ilvl="5" w:tplc="43207052" w:tentative="1">
      <w:start w:val="1"/>
      <w:numFmt w:val="lowerRoman"/>
      <w:lvlText w:val="%6."/>
      <w:lvlJc w:val="right"/>
      <w:pPr>
        <w:ind w:left="4320" w:hanging="180"/>
      </w:pPr>
    </w:lvl>
    <w:lvl w:ilvl="6" w:tplc="43207052" w:tentative="1">
      <w:start w:val="1"/>
      <w:numFmt w:val="decimal"/>
      <w:lvlText w:val="%7."/>
      <w:lvlJc w:val="left"/>
      <w:pPr>
        <w:ind w:left="5040" w:hanging="360"/>
      </w:pPr>
    </w:lvl>
    <w:lvl w:ilvl="7" w:tplc="43207052" w:tentative="1">
      <w:start w:val="1"/>
      <w:numFmt w:val="lowerLetter"/>
      <w:lvlText w:val="%8."/>
      <w:lvlJc w:val="left"/>
      <w:pPr>
        <w:ind w:left="5760" w:hanging="360"/>
      </w:pPr>
    </w:lvl>
    <w:lvl w:ilvl="8" w:tplc="43207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2">
    <w:multiLevelType w:val="hybridMultilevel"/>
    <w:lvl w:ilvl="0" w:tplc="33912773">
      <w:start w:val="1"/>
      <w:numFmt w:val="decimal"/>
      <w:lvlText w:val="%1."/>
      <w:lvlJc w:val="left"/>
      <w:pPr>
        <w:ind w:left="720" w:hanging="360"/>
      </w:pPr>
    </w:lvl>
    <w:lvl w:ilvl="1" w:tplc="33912773" w:tentative="1">
      <w:start w:val="1"/>
      <w:numFmt w:val="lowerLetter"/>
      <w:lvlText w:val="%2."/>
      <w:lvlJc w:val="left"/>
      <w:pPr>
        <w:ind w:left="1440" w:hanging="360"/>
      </w:pPr>
    </w:lvl>
    <w:lvl w:ilvl="2" w:tplc="33912773" w:tentative="1">
      <w:start w:val="1"/>
      <w:numFmt w:val="lowerRoman"/>
      <w:lvlText w:val="%3."/>
      <w:lvlJc w:val="right"/>
      <w:pPr>
        <w:ind w:left="2160" w:hanging="180"/>
      </w:pPr>
    </w:lvl>
    <w:lvl w:ilvl="3" w:tplc="33912773" w:tentative="1">
      <w:start w:val="1"/>
      <w:numFmt w:val="decimal"/>
      <w:lvlText w:val="%4."/>
      <w:lvlJc w:val="left"/>
      <w:pPr>
        <w:ind w:left="2880" w:hanging="360"/>
      </w:pPr>
    </w:lvl>
    <w:lvl w:ilvl="4" w:tplc="33912773" w:tentative="1">
      <w:start w:val="1"/>
      <w:numFmt w:val="lowerLetter"/>
      <w:lvlText w:val="%5."/>
      <w:lvlJc w:val="left"/>
      <w:pPr>
        <w:ind w:left="3600" w:hanging="360"/>
      </w:pPr>
    </w:lvl>
    <w:lvl w:ilvl="5" w:tplc="33912773" w:tentative="1">
      <w:start w:val="1"/>
      <w:numFmt w:val="lowerRoman"/>
      <w:lvlText w:val="%6."/>
      <w:lvlJc w:val="right"/>
      <w:pPr>
        <w:ind w:left="4320" w:hanging="180"/>
      </w:pPr>
    </w:lvl>
    <w:lvl w:ilvl="6" w:tplc="33912773" w:tentative="1">
      <w:start w:val="1"/>
      <w:numFmt w:val="decimal"/>
      <w:lvlText w:val="%7."/>
      <w:lvlJc w:val="left"/>
      <w:pPr>
        <w:ind w:left="5040" w:hanging="360"/>
      </w:pPr>
    </w:lvl>
    <w:lvl w:ilvl="7" w:tplc="33912773" w:tentative="1">
      <w:start w:val="1"/>
      <w:numFmt w:val="lowerLetter"/>
      <w:lvlText w:val="%8."/>
      <w:lvlJc w:val="left"/>
      <w:pPr>
        <w:ind w:left="5760" w:hanging="360"/>
      </w:pPr>
    </w:lvl>
    <w:lvl w:ilvl="8" w:tplc="33912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1">
    <w:multiLevelType w:val="hybridMultilevel"/>
    <w:lvl w:ilvl="0" w:tplc="77183570">
      <w:start w:val="1"/>
      <w:numFmt w:val="decimal"/>
      <w:lvlText w:val="%1."/>
      <w:lvlJc w:val="left"/>
      <w:pPr>
        <w:ind w:left="720" w:hanging="360"/>
      </w:pPr>
    </w:lvl>
    <w:lvl w:ilvl="1" w:tplc="77183570" w:tentative="1">
      <w:start w:val="1"/>
      <w:numFmt w:val="lowerLetter"/>
      <w:lvlText w:val="%2."/>
      <w:lvlJc w:val="left"/>
      <w:pPr>
        <w:ind w:left="1440" w:hanging="360"/>
      </w:pPr>
    </w:lvl>
    <w:lvl w:ilvl="2" w:tplc="77183570" w:tentative="1">
      <w:start w:val="1"/>
      <w:numFmt w:val="lowerRoman"/>
      <w:lvlText w:val="%3."/>
      <w:lvlJc w:val="right"/>
      <w:pPr>
        <w:ind w:left="2160" w:hanging="180"/>
      </w:pPr>
    </w:lvl>
    <w:lvl w:ilvl="3" w:tplc="77183570" w:tentative="1">
      <w:start w:val="1"/>
      <w:numFmt w:val="decimal"/>
      <w:lvlText w:val="%4."/>
      <w:lvlJc w:val="left"/>
      <w:pPr>
        <w:ind w:left="2880" w:hanging="360"/>
      </w:pPr>
    </w:lvl>
    <w:lvl w:ilvl="4" w:tplc="77183570" w:tentative="1">
      <w:start w:val="1"/>
      <w:numFmt w:val="lowerLetter"/>
      <w:lvlText w:val="%5."/>
      <w:lvlJc w:val="left"/>
      <w:pPr>
        <w:ind w:left="3600" w:hanging="360"/>
      </w:pPr>
    </w:lvl>
    <w:lvl w:ilvl="5" w:tplc="77183570" w:tentative="1">
      <w:start w:val="1"/>
      <w:numFmt w:val="lowerRoman"/>
      <w:lvlText w:val="%6."/>
      <w:lvlJc w:val="right"/>
      <w:pPr>
        <w:ind w:left="4320" w:hanging="180"/>
      </w:pPr>
    </w:lvl>
    <w:lvl w:ilvl="6" w:tplc="77183570" w:tentative="1">
      <w:start w:val="1"/>
      <w:numFmt w:val="decimal"/>
      <w:lvlText w:val="%7."/>
      <w:lvlJc w:val="left"/>
      <w:pPr>
        <w:ind w:left="5040" w:hanging="360"/>
      </w:pPr>
    </w:lvl>
    <w:lvl w:ilvl="7" w:tplc="77183570" w:tentative="1">
      <w:start w:val="1"/>
      <w:numFmt w:val="lowerLetter"/>
      <w:lvlText w:val="%8."/>
      <w:lvlJc w:val="left"/>
      <w:pPr>
        <w:ind w:left="5760" w:hanging="360"/>
      </w:pPr>
    </w:lvl>
    <w:lvl w:ilvl="8" w:tplc="77183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0">
    <w:multiLevelType w:val="hybridMultilevel"/>
    <w:lvl w:ilvl="0" w:tplc="96301231">
      <w:start w:val="1"/>
      <w:numFmt w:val="decimal"/>
      <w:lvlText w:val="%1."/>
      <w:lvlJc w:val="left"/>
      <w:pPr>
        <w:ind w:left="720" w:hanging="360"/>
      </w:pPr>
    </w:lvl>
    <w:lvl w:ilvl="1" w:tplc="96301231" w:tentative="1">
      <w:start w:val="1"/>
      <w:numFmt w:val="lowerLetter"/>
      <w:lvlText w:val="%2."/>
      <w:lvlJc w:val="left"/>
      <w:pPr>
        <w:ind w:left="1440" w:hanging="360"/>
      </w:pPr>
    </w:lvl>
    <w:lvl w:ilvl="2" w:tplc="96301231" w:tentative="1">
      <w:start w:val="1"/>
      <w:numFmt w:val="lowerRoman"/>
      <w:lvlText w:val="%3."/>
      <w:lvlJc w:val="right"/>
      <w:pPr>
        <w:ind w:left="2160" w:hanging="180"/>
      </w:pPr>
    </w:lvl>
    <w:lvl w:ilvl="3" w:tplc="96301231" w:tentative="1">
      <w:start w:val="1"/>
      <w:numFmt w:val="decimal"/>
      <w:lvlText w:val="%4."/>
      <w:lvlJc w:val="left"/>
      <w:pPr>
        <w:ind w:left="2880" w:hanging="360"/>
      </w:pPr>
    </w:lvl>
    <w:lvl w:ilvl="4" w:tplc="96301231" w:tentative="1">
      <w:start w:val="1"/>
      <w:numFmt w:val="lowerLetter"/>
      <w:lvlText w:val="%5."/>
      <w:lvlJc w:val="left"/>
      <w:pPr>
        <w:ind w:left="3600" w:hanging="360"/>
      </w:pPr>
    </w:lvl>
    <w:lvl w:ilvl="5" w:tplc="96301231" w:tentative="1">
      <w:start w:val="1"/>
      <w:numFmt w:val="lowerRoman"/>
      <w:lvlText w:val="%6."/>
      <w:lvlJc w:val="right"/>
      <w:pPr>
        <w:ind w:left="4320" w:hanging="180"/>
      </w:pPr>
    </w:lvl>
    <w:lvl w:ilvl="6" w:tplc="96301231" w:tentative="1">
      <w:start w:val="1"/>
      <w:numFmt w:val="decimal"/>
      <w:lvlText w:val="%7."/>
      <w:lvlJc w:val="left"/>
      <w:pPr>
        <w:ind w:left="5040" w:hanging="360"/>
      </w:pPr>
    </w:lvl>
    <w:lvl w:ilvl="7" w:tplc="96301231" w:tentative="1">
      <w:start w:val="1"/>
      <w:numFmt w:val="lowerLetter"/>
      <w:lvlText w:val="%8."/>
      <w:lvlJc w:val="left"/>
      <w:pPr>
        <w:ind w:left="5760" w:hanging="360"/>
      </w:pPr>
    </w:lvl>
    <w:lvl w:ilvl="8" w:tplc="96301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19">
    <w:multiLevelType w:val="hybridMultilevel"/>
    <w:lvl w:ilvl="0" w:tplc="28494444">
      <w:start w:val="1"/>
      <w:numFmt w:val="decimal"/>
      <w:lvlText w:val="%1."/>
      <w:lvlJc w:val="left"/>
      <w:pPr>
        <w:ind w:left="720" w:hanging="360"/>
      </w:pPr>
    </w:lvl>
    <w:lvl w:ilvl="1" w:tplc="28494444" w:tentative="1">
      <w:start w:val="1"/>
      <w:numFmt w:val="lowerLetter"/>
      <w:lvlText w:val="%2."/>
      <w:lvlJc w:val="left"/>
      <w:pPr>
        <w:ind w:left="1440" w:hanging="360"/>
      </w:pPr>
    </w:lvl>
    <w:lvl w:ilvl="2" w:tplc="28494444" w:tentative="1">
      <w:start w:val="1"/>
      <w:numFmt w:val="lowerRoman"/>
      <w:lvlText w:val="%3."/>
      <w:lvlJc w:val="right"/>
      <w:pPr>
        <w:ind w:left="2160" w:hanging="180"/>
      </w:pPr>
    </w:lvl>
    <w:lvl w:ilvl="3" w:tplc="28494444" w:tentative="1">
      <w:start w:val="1"/>
      <w:numFmt w:val="decimal"/>
      <w:lvlText w:val="%4."/>
      <w:lvlJc w:val="left"/>
      <w:pPr>
        <w:ind w:left="2880" w:hanging="360"/>
      </w:pPr>
    </w:lvl>
    <w:lvl w:ilvl="4" w:tplc="28494444" w:tentative="1">
      <w:start w:val="1"/>
      <w:numFmt w:val="lowerLetter"/>
      <w:lvlText w:val="%5."/>
      <w:lvlJc w:val="left"/>
      <w:pPr>
        <w:ind w:left="3600" w:hanging="360"/>
      </w:pPr>
    </w:lvl>
    <w:lvl w:ilvl="5" w:tplc="28494444" w:tentative="1">
      <w:start w:val="1"/>
      <w:numFmt w:val="lowerRoman"/>
      <w:lvlText w:val="%6."/>
      <w:lvlJc w:val="right"/>
      <w:pPr>
        <w:ind w:left="4320" w:hanging="180"/>
      </w:pPr>
    </w:lvl>
    <w:lvl w:ilvl="6" w:tplc="28494444" w:tentative="1">
      <w:start w:val="1"/>
      <w:numFmt w:val="decimal"/>
      <w:lvlText w:val="%7."/>
      <w:lvlJc w:val="left"/>
      <w:pPr>
        <w:ind w:left="5040" w:hanging="360"/>
      </w:pPr>
    </w:lvl>
    <w:lvl w:ilvl="7" w:tplc="28494444" w:tentative="1">
      <w:start w:val="1"/>
      <w:numFmt w:val="lowerLetter"/>
      <w:lvlText w:val="%8."/>
      <w:lvlJc w:val="left"/>
      <w:pPr>
        <w:ind w:left="5760" w:hanging="360"/>
      </w:pPr>
    </w:lvl>
    <w:lvl w:ilvl="8" w:tplc="28494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18">
    <w:multiLevelType w:val="hybridMultilevel"/>
    <w:lvl w:ilvl="0" w:tplc="52566445">
      <w:start w:val="1"/>
      <w:numFmt w:val="decimal"/>
      <w:lvlText w:val="%1."/>
      <w:lvlJc w:val="left"/>
      <w:pPr>
        <w:ind w:left="720" w:hanging="360"/>
      </w:pPr>
    </w:lvl>
    <w:lvl w:ilvl="1" w:tplc="52566445" w:tentative="1">
      <w:start w:val="1"/>
      <w:numFmt w:val="lowerLetter"/>
      <w:lvlText w:val="%2."/>
      <w:lvlJc w:val="left"/>
      <w:pPr>
        <w:ind w:left="1440" w:hanging="360"/>
      </w:pPr>
    </w:lvl>
    <w:lvl w:ilvl="2" w:tplc="52566445" w:tentative="1">
      <w:start w:val="1"/>
      <w:numFmt w:val="lowerRoman"/>
      <w:lvlText w:val="%3."/>
      <w:lvlJc w:val="right"/>
      <w:pPr>
        <w:ind w:left="2160" w:hanging="180"/>
      </w:pPr>
    </w:lvl>
    <w:lvl w:ilvl="3" w:tplc="52566445" w:tentative="1">
      <w:start w:val="1"/>
      <w:numFmt w:val="decimal"/>
      <w:lvlText w:val="%4."/>
      <w:lvlJc w:val="left"/>
      <w:pPr>
        <w:ind w:left="2880" w:hanging="360"/>
      </w:pPr>
    </w:lvl>
    <w:lvl w:ilvl="4" w:tplc="52566445" w:tentative="1">
      <w:start w:val="1"/>
      <w:numFmt w:val="lowerLetter"/>
      <w:lvlText w:val="%5."/>
      <w:lvlJc w:val="left"/>
      <w:pPr>
        <w:ind w:left="3600" w:hanging="360"/>
      </w:pPr>
    </w:lvl>
    <w:lvl w:ilvl="5" w:tplc="52566445" w:tentative="1">
      <w:start w:val="1"/>
      <w:numFmt w:val="lowerRoman"/>
      <w:lvlText w:val="%6."/>
      <w:lvlJc w:val="right"/>
      <w:pPr>
        <w:ind w:left="4320" w:hanging="180"/>
      </w:pPr>
    </w:lvl>
    <w:lvl w:ilvl="6" w:tplc="52566445" w:tentative="1">
      <w:start w:val="1"/>
      <w:numFmt w:val="decimal"/>
      <w:lvlText w:val="%7."/>
      <w:lvlJc w:val="left"/>
      <w:pPr>
        <w:ind w:left="5040" w:hanging="360"/>
      </w:pPr>
    </w:lvl>
    <w:lvl w:ilvl="7" w:tplc="52566445" w:tentative="1">
      <w:start w:val="1"/>
      <w:numFmt w:val="lowerLetter"/>
      <w:lvlText w:val="%8."/>
      <w:lvlJc w:val="left"/>
      <w:pPr>
        <w:ind w:left="5760" w:hanging="360"/>
      </w:pPr>
    </w:lvl>
    <w:lvl w:ilvl="8" w:tplc="52566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17">
    <w:multiLevelType w:val="hybridMultilevel"/>
    <w:lvl w:ilvl="0" w:tplc="33023543">
      <w:start w:val="1"/>
      <w:numFmt w:val="decimal"/>
      <w:lvlText w:val="%1."/>
      <w:lvlJc w:val="left"/>
      <w:pPr>
        <w:ind w:left="720" w:hanging="360"/>
      </w:pPr>
    </w:lvl>
    <w:lvl w:ilvl="1" w:tplc="33023543" w:tentative="1">
      <w:start w:val="1"/>
      <w:numFmt w:val="lowerLetter"/>
      <w:lvlText w:val="%2."/>
      <w:lvlJc w:val="left"/>
      <w:pPr>
        <w:ind w:left="1440" w:hanging="360"/>
      </w:pPr>
    </w:lvl>
    <w:lvl w:ilvl="2" w:tplc="33023543" w:tentative="1">
      <w:start w:val="1"/>
      <w:numFmt w:val="lowerRoman"/>
      <w:lvlText w:val="%3."/>
      <w:lvlJc w:val="right"/>
      <w:pPr>
        <w:ind w:left="2160" w:hanging="180"/>
      </w:pPr>
    </w:lvl>
    <w:lvl w:ilvl="3" w:tplc="33023543" w:tentative="1">
      <w:start w:val="1"/>
      <w:numFmt w:val="decimal"/>
      <w:lvlText w:val="%4."/>
      <w:lvlJc w:val="left"/>
      <w:pPr>
        <w:ind w:left="2880" w:hanging="360"/>
      </w:pPr>
    </w:lvl>
    <w:lvl w:ilvl="4" w:tplc="33023543" w:tentative="1">
      <w:start w:val="1"/>
      <w:numFmt w:val="lowerLetter"/>
      <w:lvlText w:val="%5."/>
      <w:lvlJc w:val="left"/>
      <w:pPr>
        <w:ind w:left="3600" w:hanging="360"/>
      </w:pPr>
    </w:lvl>
    <w:lvl w:ilvl="5" w:tplc="33023543" w:tentative="1">
      <w:start w:val="1"/>
      <w:numFmt w:val="lowerRoman"/>
      <w:lvlText w:val="%6."/>
      <w:lvlJc w:val="right"/>
      <w:pPr>
        <w:ind w:left="4320" w:hanging="180"/>
      </w:pPr>
    </w:lvl>
    <w:lvl w:ilvl="6" w:tplc="33023543" w:tentative="1">
      <w:start w:val="1"/>
      <w:numFmt w:val="decimal"/>
      <w:lvlText w:val="%7."/>
      <w:lvlJc w:val="left"/>
      <w:pPr>
        <w:ind w:left="5040" w:hanging="360"/>
      </w:pPr>
    </w:lvl>
    <w:lvl w:ilvl="7" w:tplc="33023543" w:tentative="1">
      <w:start w:val="1"/>
      <w:numFmt w:val="lowerLetter"/>
      <w:lvlText w:val="%8."/>
      <w:lvlJc w:val="left"/>
      <w:pPr>
        <w:ind w:left="5760" w:hanging="360"/>
      </w:pPr>
    </w:lvl>
    <w:lvl w:ilvl="8" w:tplc="33023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16">
    <w:multiLevelType w:val="hybridMultilevel"/>
    <w:lvl w:ilvl="0" w:tplc="24005903">
      <w:start w:val="1"/>
      <w:numFmt w:val="decimal"/>
      <w:lvlText w:val="%1."/>
      <w:lvlJc w:val="left"/>
      <w:pPr>
        <w:ind w:left="720" w:hanging="360"/>
      </w:pPr>
    </w:lvl>
    <w:lvl w:ilvl="1" w:tplc="24005903" w:tentative="1">
      <w:start w:val="1"/>
      <w:numFmt w:val="lowerLetter"/>
      <w:lvlText w:val="%2."/>
      <w:lvlJc w:val="left"/>
      <w:pPr>
        <w:ind w:left="1440" w:hanging="360"/>
      </w:pPr>
    </w:lvl>
    <w:lvl w:ilvl="2" w:tplc="24005903" w:tentative="1">
      <w:start w:val="1"/>
      <w:numFmt w:val="lowerRoman"/>
      <w:lvlText w:val="%3."/>
      <w:lvlJc w:val="right"/>
      <w:pPr>
        <w:ind w:left="2160" w:hanging="180"/>
      </w:pPr>
    </w:lvl>
    <w:lvl w:ilvl="3" w:tplc="24005903" w:tentative="1">
      <w:start w:val="1"/>
      <w:numFmt w:val="decimal"/>
      <w:lvlText w:val="%4."/>
      <w:lvlJc w:val="left"/>
      <w:pPr>
        <w:ind w:left="2880" w:hanging="360"/>
      </w:pPr>
    </w:lvl>
    <w:lvl w:ilvl="4" w:tplc="24005903" w:tentative="1">
      <w:start w:val="1"/>
      <w:numFmt w:val="lowerLetter"/>
      <w:lvlText w:val="%5."/>
      <w:lvlJc w:val="left"/>
      <w:pPr>
        <w:ind w:left="3600" w:hanging="360"/>
      </w:pPr>
    </w:lvl>
    <w:lvl w:ilvl="5" w:tplc="24005903" w:tentative="1">
      <w:start w:val="1"/>
      <w:numFmt w:val="lowerRoman"/>
      <w:lvlText w:val="%6."/>
      <w:lvlJc w:val="right"/>
      <w:pPr>
        <w:ind w:left="4320" w:hanging="180"/>
      </w:pPr>
    </w:lvl>
    <w:lvl w:ilvl="6" w:tplc="24005903" w:tentative="1">
      <w:start w:val="1"/>
      <w:numFmt w:val="decimal"/>
      <w:lvlText w:val="%7."/>
      <w:lvlJc w:val="left"/>
      <w:pPr>
        <w:ind w:left="5040" w:hanging="360"/>
      </w:pPr>
    </w:lvl>
    <w:lvl w:ilvl="7" w:tplc="24005903" w:tentative="1">
      <w:start w:val="1"/>
      <w:numFmt w:val="lowerLetter"/>
      <w:lvlText w:val="%8."/>
      <w:lvlJc w:val="left"/>
      <w:pPr>
        <w:ind w:left="5760" w:hanging="360"/>
      </w:pPr>
    </w:lvl>
    <w:lvl w:ilvl="8" w:tplc="24005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15">
    <w:multiLevelType w:val="hybridMultilevel"/>
    <w:lvl w:ilvl="0" w:tplc="74256385">
      <w:start w:val="1"/>
      <w:numFmt w:val="decimal"/>
      <w:lvlText w:val="%1."/>
      <w:lvlJc w:val="left"/>
      <w:pPr>
        <w:ind w:left="720" w:hanging="360"/>
      </w:pPr>
    </w:lvl>
    <w:lvl w:ilvl="1" w:tplc="74256385" w:tentative="1">
      <w:start w:val="1"/>
      <w:numFmt w:val="lowerLetter"/>
      <w:lvlText w:val="%2."/>
      <w:lvlJc w:val="left"/>
      <w:pPr>
        <w:ind w:left="1440" w:hanging="360"/>
      </w:pPr>
    </w:lvl>
    <w:lvl w:ilvl="2" w:tplc="74256385" w:tentative="1">
      <w:start w:val="1"/>
      <w:numFmt w:val="lowerRoman"/>
      <w:lvlText w:val="%3."/>
      <w:lvlJc w:val="right"/>
      <w:pPr>
        <w:ind w:left="2160" w:hanging="180"/>
      </w:pPr>
    </w:lvl>
    <w:lvl w:ilvl="3" w:tplc="74256385" w:tentative="1">
      <w:start w:val="1"/>
      <w:numFmt w:val="decimal"/>
      <w:lvlText w:val="%4."/>
      <w:lvlJc w:val="left"/>
      <w:pPr>
        <w:ind w:left="2880" w:hanging="360"/>
      </w:pPr>
    </w:lvl>
    <w:lvl w:ilvl="4" w:tplc="74256385" w:tentative="1">
      <w:start w:val="1"/>
      <w:numFmt w:val="lowerLetter"/>
      <w:lvlText w:val="%5."/>
      <w:lvlJc w:val="left"/>
      <w:pPr>
        <w:ind w:left="3600" w:hanging="360"/>
      </w:pPr>
    </w:lvl>
    <w:lvl w:ilvl="5" w:tplc="74256385" w:tentative="1">
      <w:start w:val="1"/>
      <w:numFmt w:val="lowerRoman"/>
      <w:lvlText w:val="%6."/>
      <w:lvlJc w:val="right"/>
      <w:pPr>
        <w:ind w:left="4320" w:hanging="180"/>
      </w:pPr>
    </w:lvl>
    <w:lvl w:ilvl="6" w:tplc="74256385" w:tentative="1">
      <w:start w:val="1"/>
      <w:numFmt w:val="decimal"/>
      <w:lvlText w:val="%7."/>
      <w:lvlJc w:val="left"/>
      <w:pPr>
        <w:ind w:left="5040" w:hanging="360"/>
      </w:pPr>
    </w:lvl>
    <w:lvl w:ilvl="7" w:tplc="74256385" w:tentative="1">
      <w:start w:val="1"/>
      <w:numFmt w:val="lowerLetter"/>
      <w:lvlText w:val="%8."/>
      <w:lvlJc w:val="left"/>
      <w:pPr>
        <w:ind w:left="5760" w:hanging="360"/>
      </w:pPr>
    </w:lvl>
    <w:lvl w:ilvl="8" w:tplc="74256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14">
    <w:multiLevelType w:val="hybridMultilevel"/>
    <w:lvl w:ilvl="0" w:tplc="84143975">
      <w:start w:val="1"/>
      <w:numFmt w:val="decimal"/>
      <w:lvlText w:val="%1."/>
      <w:lvlJc w:val="left"/>
      <w:pPr>
        <w:ind w:left="720" w:hanging="360"/>
      </w:pPr>
    </w:lvl>
    <w:lvl w:ilvl="1" w:tplc="84143975" w:tentative="1">
      <w:start w:val="1"/>
      <w:numFmt w:val="lowerLetter"/>
      <w:lvlText w:val="%2."/>
      <w:lvlJc w:val="left"/>
      <w:pPr>
        <w:ind w:left="1440" w:hanging="360"/>
      </w:pPr>
    </w:lvl>
    <w:lvl w:ilvl="2" w:tplc="84143975" w:tentative="1">
      <w:start w:val="1"/>
      <w:numFmt w:val="lowerRoman"/>
      <w:lvlText w:val="%3."/>
      <w:lvlJc w:val="right"/>
      <w:pPr>
        <w:ind w:left="2160" w:hanging="180"/>
      </w:pPr>
    </w:lvl>
    <w:lvl w:ilvl="3" w:tplc="84143975" w:tentative="1">
      <w:start w:val="1"/>
      <w:numFmt w:val="decimal"/>
      <w:lvlText w:val="%4."/>
      <w:lvlJc w:val="left"/>
      <w:pPr>
        <w:ind w:left="2880" w:hanging="360"/>
      </w:pPr>
    </w:lvl>
    <w:lvl w:ilvl="4" w:tplc="84143975" w:tentative="1">
      <w:start w:val="1"/>
      <w:numFmt w:val="lowerLetter"/>
      <w:lvlText w:val="%5."/>
      <w:lvlJc w:val="left"/>
      <w:pPr>
        <w:ind w:left="3600" w:hanging="360"/>
      </w:pPr>
    </w:lvl>
    <w:lvl w:ilvl="5" w:tplc="84143975" w:tentative="1">
      <w:start w:val="1"/>
      <w:numFmt w:val="lowerRoman"/>
      <w:lvlText w:val="%6."/>
      <w:lvlJc w:val="right"/>
      <w:pPr>
        <w:ind w:left="4320" w:hanging="180"/>
      </w:pPr>
    </w:lvl>
    <w:lvl w:ilvl="6" w:tplc="84143975" w:tentative="1">
      <w:start w:val="1"/>
      <w:numFmt w:val="decimal"/>
      <w:lvlText w:val="%7."/>
      <w:lvlJc w:val="left"/>
      <w:pPr>
        <w:ind w:left="5040" w:hanging="360"/>
      </w:pPr>
    </w:lvl>
    <w:lvl w:ilvl="7" w:tplc="84143975" w:tentative="1">
      <w:start w:val="1"/>
      <w:numFmt w:val="lowerLetter"/>
      <w:lvlText w:val="%8."/>
      <w:lvlJc w:val="left"/>
      <w:pPr>
        <w:ind w:left="5760" w:hanging="360"/>
      </w:pPr>
    </w:lvl>
    <w:lvl w:ilvl="8" w:tplc="84143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13">
    <w:multiLevelType w:val="hybridMultilevel"/>
    <w:lvl w:ilvl="0" w:tplc="79476588">
      <w:start w:val="1"/>
      <w:numFmt w:val="decimal"/>
      <w:lvlText w:val="%1."/>
      <w:lvlJc w:val="left"/>
      <w:pPr>
        <w:ind w:left="720" w:hanging="360"/>
      </w:pPr>
    </w:lvl>
    <w:lvl w:ilvl="1" w:tplc="79476588" w:tentative="1">
      <w:start w:val="1"/>
      <w:numFmt w:val="lowerLetter"/>
      <w:lvlText w:val="%2."/>
      <w:lvlJc w:val="left"/>
      <w:pPr>
        <w:ind w:left="1440" w:hanging="360"/>
      </w:pPr>
    </w:lvl>
    <w:lvl w:ilvl="2" w:tplc="79476588" w:tentative="1">
      <w:start w:val="1"/>
      <w:numFmt w:val="lowerRoman"/>
      <w:lvlText w:val="%3."/>
      <w:lvlJc w:val="right"/>
      <w:pPr>
        <w:ind w:left="2160" w:hanging="180"/>
      </w:pPr>
    </w:lvl>
    <w:lvl w:ilvl="3" w:tplc="79476588" w:tentative="1">
      <w:start w:val="1"/>
      <w:numFmt w:val="decimal"/>
      <w:lvlText w:val="%4."/>
      <w:lvlJc w:val="left"/>
      <w:pPr>
        <w:ind w:left="2880" w:hanging="360"/>
      </w:pPr>
    </w:lvl>
    <w:lvl w:ilvl="4" w:tplc="79476588" w:tentative="1">
      <w:start w:val="1"/>
      <w:numFmt w:val="lowerLetter"/>
      <w:lvlText w:val="%5."/>
      <w:lvlJc w:val="left"/>
      <w:pPr>
        <w:ind w:left="3600" w:hanging="360"/>
      </w:pPr>
    </w:lvl>
    <w:lvl w:ilvl="5" w:tplc="79476588" w:tentative="1">
      <w:start w:val="1"/>
      <w:numFmt w:val="lowerRoman"/>
      <w:lvlText w:val="%6."/>
      <w:lvlJc w:val="right"/>
      <w:pPr>
        <w:ind w:left="4320" w:hanging="180"/>
      </w:pPr>
    </w:lvl>
    <w:lvl w:ilvl="6" w:tplc="79476588" w:tentative="1">
      <w:start w:val="1"/>
      <w:numFmt w:val="decimal"/>
      <w:lvlText w:val="%7."/>
      <w:lvlJc w:val="left"/>
      <w:pPr>
        <w:ind w:left="5040" w:hanging="360"/>
      </w:pPr>
    </w:lvl>
    <w:lvl w:ilvl="7" w:tplc="79476588" w:tentative="1">
      <w:start w:val="1"/>
      <w:numFmt w:val="lowerLetter"/>
      <w:lvlText w:val="%8."/>
      <w:lvlJc w:val="left"/>
      <w:pPr>
        <w:ind w:left="5760" w:hanging="360"/>
      </w:pPr>
    </w:lvl>
    <w:lvl w:ilvl="8" w:tplc="79476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12">
    <w:multiLevelType w:val="hybridMultilevel"/>
    <w:lvl w:ilvl="0" w:tplc="96944069">
      <w:start w:val="1"/>
      <w:numFmt w:val="decimal"/>
      <w:lvlText w:val="%1."/>
      <w:lvlJc w:val="left"/>
      <w:pPr>
        <w:ind w:left="720" w:hanging="360"/>
      </w:pPr>
    </w:lvl>
    <w:lvl w:ilvl="1" w:tplc="96944069" w:tentative="1">
      <w:start w:val="1"/>
      <w:numFmt w:val="lowerLetter"/>
      <w:lvlText w:val="%2."/>
      <w:lvlJc w:val="left"/>
      <w:pPr>
        <w:ind w:left="1440" w:hanging="360"/>
      </w:pPr>
    </w:lvl>
    <w:lvl w:ilvl="2" w:tplc="96944069" w:tentative="1">
      <w:start w:val="1"/>
      <w:numFmt w:val="lowerRoman"/>
      <w:lvlText w:val="%3."/>
      <w:lvlJc w:val="right"/>
      <w:pPr>
        <w:ind w:left="2160" w:hanging="180"/>
      </w:pPr>
    </w:lvl>
    <w:lvl w:ilvl="3" w:tplc="96944069" w:tentative="1">
      <w:start w:val="1"/>
      <w:numFmt w:val="decimal"/>
      <w:lvlText w:val="%4."/>
      <w:lvlJc w:val="left"/>
      <w:pPr>
        <w:ind w:left="2880" w:hanging="360"/>
      </w:pPr>
    </w:lvl>
    <w:lvl w:ilvl="4" w:tplc="96944069" w:tentative="1">
      <w:start w:val="1"/>
      <w:numFmt w:val="lowerLetter"/>
      <w:lvlText w:val="%5."/>
      <w:lvlJc w:val="left"/>
      <w:pPr>
        <w:ind w:left="3600" w:hanging="360"/>
      </w:pPr>
    </w:lvl>
    <w:lvl w:ilvl="5" w:tplc="96944069" w:tentative="1">
      <w:start w:val="1"/>
      <w:numFmt w:val="lowerRoman"/>
      <w:lvlText w:val="%6."/>
      <w:lvlJc w:val="right"/>
      <w:pPr>
        <w:ind w:left="4320" w:hanging="180"/>
      </w:pPr>
    </w:lvl>
    <w:lvl w:ilvl="6" w:tplc="96944069" w:tentative="1">
      <w:start w:val="1"/>
      <w:numFmt w:val="decimal"/>
      <w:lvlText w:val="%7."/>
      <w:lvlJc w:val="left"/>
      <w:pPr>
        <w:ind w:left="5040" w:hanging="360"/>
      </w:pPr>
    </w:lvl>
    <w:lvl w:ilvl="7" w:tplc="96944069" w:tentative="1">
      <w:start w:val="1"/>
      <w:numFmt w:val="lowerLetter"/>
      <w:lvlText w:val="%8."/>
      <w:lvlJc w:val="left"/>
      <w:pPr>
        <w:ind w:left="5760" w:hanging="360"/>
      </w:pPr>
    </w:lvl>
    <w:lvl w:ilvl="8" w:tplc="96944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11">
    <w:multiLevelType w:val="hybridMultilevel"/>
    <w:lvl w:ilvl="0" w:tplc="28350483">
      <w:start w:val="1"/>
      <w:numFmt w:val="decimal"/>
      <w:lvlText w:val="%1."/>
      <w:lvlJc w:val="left"/>
      <w:pPr>
        <w:ind w:left="720" w:hanging="360"/>
      </w:pPr>
    </w:lvl>
    <w:lvl w:ilvl="1" w:tplc="28350483" w:tentative="1">
      <w:start w:val="1"/>
      <w:numFmt w:val="lowerLetter"/>
      <w:lvlText w:val="%2."/>
      <w:lvlJc w:val="left"/>
      <w:pPr>
        <w:ind w:left="1440" w:hanging="360"/>
      </w:pPr>
    </w:lvl>
    <w:lvl w:ilvl="2" w:tplc="28350483" w:tentative="1">
      <w:start w:val="1"/>
      <w:numFmt w:val="lowerRoman"/>
      <w:lvlText w:val="%3."/>
      <w:lvlJc w:val="right"/>
      <w:pPr>
        <w:ind w:left="2160" w:hanging="180"/>
      </w:pPr>
    </w:lvl>
    <w:lvl w:ilvl="3" w:tplc="28350483" w:tentative="1">
      <w:start w:val="1"/>
      <w:numFmt w:val="decimal"/>
      <w:lvlText w:val="%4."/>
      <w:lvlJc w:val="left"/>
      <w:pPr>
        <w:ind w:left="2880" w:hanging="360"/>
      </w:pPr>
    </w:lvl>
    <w:lvl w:ilvl="4" w:tplc="28350483" w:tentative="1">
      <w:start w:val="1"/>
      <w:numFmt w:val="lowerLetter"/>
      <w:lvlText w:val="%5."/>
      <w:lvlJc w:val="left"/>
      <w:pPr>
        <w:ind w:left="3600" w:hanging="360"/>
      </w:pPr>
    </w:lvl>
    <w:lvl w:ilvl="5" w:tplc="28350483" w:tentative="1">
      <w:start w:val="1"/>
      <w:numFmt w:val="lowerRoman"/>
      <w:lvlText w:val="%6."/>
      <w:lvlJc w:val="right"/>
      <w:pPr>
        <w:ind w:left="4320" w:hanging="180"/>
      </w:pPr>
    </w:lvl>
    <w:lvl w:ilvl="6" w:tplc="28350483" w:tentative="1">
      <w:start w:val="1"/>
      <w:numFmt w:val="decimal"/>
      <w:lvlText w:val="%7."/>
      <w:lvlJc w:val="left"/>
      <w:pPr>
        <w:ind w:left="5040" w:hanging="360"/>
      </w:pPr>
    </w:lvl>
    <w:lvl w:ilvl="7" w:tplc="28350483" w:tentative="1">
      <w:start w:val="1"/>
      <w:numFmt w:val="lowerLetter"/>
      <w:lvlText w:val="%8."/>
      <w:lvlJc w:val="left"/>
      <w:pPr>
        <w:ind w:left="5760" w:hanging="360"/>
      </w:pPr>
    </w:lvl>
    <w:lvl w:ilvl="8" w:tplc="28350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10">
    <w:multiLevelType w:val="hybridMultilevel"/>
    <w:lvl w:ilvl="0" w:tplc="51887166">
      <w:start w:val="1"/>
      <w:numFmt w:val="decimal"/>
      <w:lvlText w:val="%1."/>
      <w:lvlJc w:val="left"/>
      <w:pPr>
        <w:ind w:left="720" w:hanging="360"/>
      </w:pPr>
    </w:lvl>
    <w:lvl w:ilvl="1" w:tplc="51887166" w:tentative="1">
      <w:start w:val="1"/>
      <w:numFmt w:val="lowerLetter"/>
      <w:lvlText w:val="%2."/>
      <w:lvlJc w:val="left"/>
      <w:pPr>
        <w:ind w:left="1440" w:hanging="360"/>
      </w:pPr>
    </w:lvl>
    <w:lvl w:ilvl="2" w:tplc="51887166" w:tentative="1">
      <w:start w:val="1"/>
      <w:numFmt w:val="lowerRoman"/>
      <w:lvlText w:val="%3."/>
      <w:lvlJc w:val="right"/>
      <w:pPr>
        <w:ind w:left="2160" w:hanging="180"/>
      </w:pPr>
    </w:lvl>
    <w:lvl w:ilvl="3" w:tplc="51887166" w:tentative="1">
      <w:start w:val="1"/>
      <w:numFmt w:val="decimal"/>
      <w:lvlText w:val="%4."/>
      <w:lvlJc w:val="left"/>
      <w:pPr>
        <w:ind w:left="2880" w:hanging="360"/>
      </w:pPr>
    </w:lvl>
    <w:lvl w:ilvl="4" w:tplc="51887166" w:tentative="1">
      <w:start w:val="1"/>
      <w:numFmt w:val="lowerLetter"/>
      <w:lvlText w:val="%5."/>
      <w:lvlJc w:val="left"/>
      <w:pPr>
        <w:ind w:left="3600" w:hanging="360"/>
      </w:pPr>
    </w:lvl>
    <w:lvl w:ilvl="5" w:tplc="51887166" w:tentative="1">
      <w:start w:val="1"/>
      <w:numFmt w:val="lowerRoman"/>
      <w:lvlText w:val="%6."/>
      <w:lvlJc w:val="right"/>
      <w:pPr>
        <w:ind w:left="4320" w:hanging="180"/>
      </w:pPr>
    </w:lvl>
    <w:lvl w:ilvl="6" w:tplc="51887166" w:tentative="1">
      <w:start w:val="1"/>
      <w:numFmt w:val="decimal"/>
      <w:lvlText w:val="%7."/>
      <w:lvlJc w:val="left"/>
      <w:pPr>
        <w:ind w:left="5040" w:hanging="360"/>
      </w:pPr>
    </w:lvl>
    <w:lvl w:ilvl="7" w:tplc="51887166" w:tentative="1">
      <w:start w:val="1"/>
      <w:numFmt w:val="lowerLetter"/>
      <w:lvlText w:val="%8."/>
      <w:lvlJc w:val="left"/>
      <w:pPr>
        <w:ind w:left="5760" w:hanging="360"/>
      </w:pPr>
    </w:lvl>
    <w:lvl w:ilvl="8" w:tplc="51887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09">
    <w:multiLevelType w:val="hybridMultilevel"/>
    <w:lvl w:ilvl="0" w:tplc="80779507">
      <w:start w:val="1"/>
      <w:numFmt w:val="decimal"/>
      <w:lvlText w:val="%1."/>
      <w:lvlJc w:val="left"/>
      <w:pPr>
        <w:ind w:left="720" w:hanging="360"/>
      </w:pPr>
    </w:lvl>
    <w:lvl w:ilvl="1" w:tplc="80779507" w:tentative="1">
      <w:start w:val="1"/>
      <w:numFmt w:val="lowerLetter"/>
      <w:lvlText w:val="%2."/>
      <w:lvlJc w:val="left"/>
      <w:pPr>
        <w:ind w:left="1440" w:hanging="360"/>
      </w:pPr>
    </w:lvl>
    <w:lvl w:ilvl="2" w:tplc="80779507" w:tentative="1">
      <w:start w:val="1"/>
      <w:numFmt w:val="lowerRoman"/>
      <w:lvlText w:val="%3."/>
      <w:lvlJc w:val="right"/>
      <w:pPr>
        <w:ind w:left="2160" w:hanging="180"/>
      </w:pPr>
    </w:lvl>
    <w:lvl w:ilvl="3" w:tplc="80779507" w:tentative="1">
      <w:start w:val="1"/>
      <w:numFmt w:val="decimal"/>
      <w:lvlText w:val="%4."/>
      <w:lvlJc w:val="left"/>
      <w:pPr>
        <w:ind w:left="2880" w:hanging="360"/>
      </w:pPr>
    </w:lvl>
    <w:lvl w:ilvl="4" w:tplc="80779507" w:tentative="1">
      <w:start w:val="1"/>
      <w:numFmt w:val="lowerLetter"/>
      <w:lvlText w:val="%5."/>
      <w:lvlJc w:val="left"/>
      <w:pPr>
        <w:ind w:left="3600" w:hanging="360"/>
      </w:pPr>
    </w:lvl>
    <w:lvl w:ilvl="5" w:tplc="80779507" w:tentative="1">
      <w:start w:val="1"/>
      <w:numFmt w:val="lowerRoman"/>
      <w:lvlText w:val="%6."/>
      <w:lvlJc w:val="right"/>
      <w:pPr>
        <w:ind w:left="4320" w:hanging="180"/>
      </w:pPr>
    </w:lvl>
    <w:lvl w:ilvl="6" w:tplc="80779507" w:tentative="1">
      <w:start w:val="1"/>
      <w:numFmt w:val="decimal"/>
      <w:lvlText w:val="%7."/>
      <w:lvlJc w:val="left"/>
      <w:pPr>
        <w:ind w:left="5040" w:hanging="360"/>
      </w:pPr>
    </w:lvl>
    <w:lvl w:ilvl="7" w:tplc="80779507" w:tentative="1">
      <w:start w:val="1"/>
      <w:numFmt w:val="lowerLetter"/>
      <w:lvlText w:val="%8."/>
      <w:lvlJc w:val="left"/>
      <w:pPr>
        <w:ind w:left="5760" w:hanging="360"/>
      </w:pPr>
    </w:lvl>
    <w:lvl w:ilvl="8" w:tplc="80779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08">
    <w:multiLevelType w:val="hybridMultilevel"/>
    <w:lvl w:ilvl="0" w:tplc="84336316">
      <w:start w:val="1"/>
      <w:numFmt w:val="decimal"/>
      <w:lvlText w:val="%1."/>
      <w:lvlJc w:val="left"/>
      <w:pPr>
        <w:ind w:left="720" w:hanging="360"/>
      </w:pPr>
    </w:lvl>
    <w:lvl w:ilvl="1" w:tplc="84336316" w:tentative="1">
      <w:start w:val="1"/>
      <w:numFmt w:val="lowerLetter"/>
      <w:lvlText w:val="%2."/>
      <w:lvlJc w:val="left"/>
      <w:pPr>
        <w:ind w:left="1440" w:hanging="360"/>
      </w:pPr>
    </w:lvl>
    <w:lvl w:ilvl="2" w:tplc="84336316" w:tentative="1">
      <w:start w:val="1"/>
      <w:numFmt w:val="lowerRoman"/>
      <w:lvlText w:val="%3."/>
      <w:lvlJc w:val="right"/>
      <w:pPr>
        <w:ind w:left="2160" w:hanging="180"/>
      </w:pPr>
    </w:lvl>
    <w:lvl w:ilvl="3" w:tplc="84336316" w:tentative="1">
      <w:start w:val="1"/>
      <w:numFmt w:val="decimal"/>
      <w:lvlText w:val="%4."/>
      <w:lvlJc w:val="left"/>
      <w:pPr>
        <w:ind w:left="2880" w:hanging="360"/>
      </w:pPr>
    </w:lvl>
    <w:lvl w:ilvl="4" w:tplc="84336316" w:tentative="1">
      <w:start w:val="1"/>
      <w:numFmt w:val="lowerLetter"/>
      <w:lvlText w:val="%5."/>
      <w:lvlJc w:val="left"/>
      <w:pPr>
        <w:ind w:left="3600" w:hanging="360"/>
      </w:pPr>
    </w:lvl>
    <w:lvl w:ilvl="5" w:tplc="84336316" w:tentative="1">
      <w:start w:val="1"/>
      <w:numFmt w:val="lowerRoman"/>
      <w:lvlText w:val="%6."/>
      <w:lvlJc w:val="right"/>
      <w:pPr>
        <w:ind w:left="4320" w:hanging="180"/>
      </w:pPr>
    </w:lvl>
    <w:lvl w:ilvl="6" w:tplc="84336316" w:tentative="1">
      <w:start w:val="1"/>
      <w:numFmt w:val="decimal"/>
      <w:lvlText w:val="%7."/>
      <w:lvlJc w:val="left"/>
      <w:pPr>
        <w:ind w:left="5040" w:hanging="360"/>
      </w:pPr>
    </w:lvl>
    <w:lvl w:ilvl="7" w:tplc="84336316" w:tentative="1">
      <w:start w:val="1"/>
      <w:numFmt w:val="lowerLetter"/>
      <w:lvlText w:val="%8."/>
      <w:lvlJc w:val="left"/>
      <w:pPr>
        <w:ind w:left="5760" w:hanging="360"/>
      </w:pPr>
    </w:lvl>
    <w:lvl w:ilvl="8" w:tplc="84336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07">
    <w:multiLevelType w:val="hybridMultilevel"/>
    <w:lvl w:ilvl="0" w:tplc="90067722">
      <w:start w:val="1"/>
      <w:numFmt w:val="decimal"/>
      <w:lvlText w:val="%1."/>
      <w:lvlJc w:val="left"/>
      <w:pPr>
        <w:ind w:left="720" w:hanging="360"/>
      </w:pPr>
    </w:lvl>
    <w:lvl w:ilvl="1" w:tplc="90067722" w:tentative="1">
      <w:start w:val="1"/>
      <w:numFmt w:val="lowerLetter"/>
      <w:lvlText w:val="%2."/>
      <w:lvlJc w:val="left"/>
      <w:pPr>
        <w:ind w:left="1440" w:hanging="360"/>
      </w:pPr>
    </w:lvl>
    <w:lvl w:ilvl="2" w:tplc="90067722" w:tentative="1">
      <w:start w:val="1"/>
      <w:numFmt w:val="lowerRoman"/>
      <w:lvlText w:val="%3."/>
      <w:lvlJc w:val="right"/>
      <w:pPr>
        <w:ind w:left="2160" w:hanging="180"/>
      </w:pPr>
    </w:lvl>
    <w:lvl w:ilvl="3" w:tplc="90067722" w:tentative="1">
      <w:start w:val="1"/>
      <w:numFmt w:val="decimal"/>
      <w:lvlText w:val="%4."/>
      <w:lvlJc w:val="left"/>
      <w:pPr>
        <w:ind w:left="2880" w:hanging="360"/>
      </w:pPr>
    </w:lvl>
    <w:lvl w:ilvl="4" w:tplc="90067722" w:tentative="1">
      <w:start w:val="1"/>
      <w:numFmt w:val="lowerLetter"/>
      <w:lvlText w:val="%5."/>
      <w:lvlJc w:val="left"/>
      <w:pPr>
        <w:ind w:left="3600" w:hanging="360"/>
      </w:pPr>
    </w:lvl>
    <w:lvl w:ilvl="5" w:tplc="90067722" w:tentative="1">
      <w:start w:val="1"/>
      <w:numFmt w:val="lowerRoman"/>
      <w:lvlText w:val="%6."/>
      <w:lvlJc w:val="right"/>
      <w:pPr>
        <w:ind w:left="4320" w:hanging="180"/>
      </w:pPr>
    </w:lvl>
    <w:lvl w:ilvl="6" w:tplc="90067722" w:tentative="1">
      <w:start w:val="1"/>
      <w:numFmt w:val="decimal"/>
      <w:lvlText w:val="%7."/>
      <w:lvlJc w:val="left"/>
      <w:pPr>
        <w:ind w:left="5040" w:hanging="360"/>
      </w:pPr>
    </w:lvl>
    <w:lvl w:ilvl="7" w:tplc="90067722" w:tentative="1">
      <w:start w:val="1"/>
      <w:numFmt w:val="lowerLetter"/>
      <w:lvlText w:val="%8."/>
      <w:lvlJc w:val="left"/>
      <w:pPr>
        <w:ind w:left="5760" w:hanging="360"/>
      </w:pPr>
    </w:lvl>
    <w:lvl w:ilvl="8" w:tplc="90067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06">
    <w:multiLevelType w:val="hybridMultilevel"/>
    <w:lvl w:ilvl="0" w:tplc="93539777">
      <w:start w:val="1"/>
      <w:numFmt w:val="decimal"/>
      <w:lvlText w:val="%1."/>
      <w:lvlJc w:val="left"/>
      <w:pPr>
        <w:ind w:left="720" w:hanging="360"/>
      </w:pPr>
    </w:lvl>
    <w:lvl w:ilvl="1" w:tplc="93539777" w:tentative="1">
      <w:start w:val="1"/>
      <w:numFmt w:val="lowerLetter"/>
      <w:lvlText w:val="%2."/>
      <w:lvlJc w:val="left"/>
      <w:pPr>
        <w:ind w:left="1440" w:hanging="360"/>
      </w:pPr>
    </w:lvl>
    <w:lvl w:ilvl="2" w:tplc="93539777" w:tentative="1">
      <w:start w:val="1"/>
      <w:numFmt w:val="lowerRoman"/>
      <w:lvlText w:val="%3."/>
      <w:lvlJc w:val="right"/>
      <w:pPr>
        <w:ind w:left="2160" w:hanging="180"/>
      </w:pPr>
    </w:lvl>
    <w:lvl w:ilvl="3" w:tplc="93539777" w:tentative="1">
      <w:start w:val="1"/>
      <w:numFmt w:val="decimal"/>
      <w:lvlText w:val="%4."/>
      <w:lvlJc w:val="left"/>
      <w:pPr>
        <w:ind w:left="2880" w:hanging="360"/>
      </w:pPr>
    </w:lvl>
    <w:lvl w:ilvl="4" w:tplc="93539777" w:tentative="1">
      <w:start w:val="1"/>
      <w:numFmt w:val="lowerLetter"/>
      <w:lvlText w:val="%5."/>
      <w:lvlJc w:val="left"/>
      <w:pPr>
        <w:ind w:left="3600" w:hanging="360"/>
      </w:pPr>
    </w:lvl>
    <w:lvl w:ilvl="5" w:tplc="93539777" w:tentative="1">
      <w:start w:val="1"/>
      <w:numFmt w:val="lowerRoman"/>
      <w:lvlText w:val="%6."/>
      <w:lvlJc w:val="right"/>
      <w:pPr>
        <w:ind w:left="4320" w:hanging="180"/>
      </w:pPr>
    </w:lvl>
    <w:lvl w:ilvl="6" w:tplc="93539777" w:tentative="1">
      <w:start w:val="1"/>
      <w:numFmt w:val="decimal"/>
      <w:lvlText w:val="%7."/>
      <w:lvlJc w:val="left"/>
      <w:pPr>
        <w:ind w:left="5040" w:hanging="360"/>
      </w:pPr>
    </w:lvl>
    <w:lvl w:ilvl="7" w:tplc="93539777" w:tentative="1">
      <w:start w:val="1"/>
      <w:numFmt w:val="lowerLetter"/>
      <w:lvlText w:val="%8."/>
      <w:lvlJc w:val="left"/>
      <w:pPr>
        <w:ind w:left="5760" w:hanging="360"/>
      </w:pPr>
    </w:lvl>
    <w:lvl w:ilvl="8" w:tplc="93539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05">
    <w:multiLevelType w:val="hybridMultilevel"/>
    <w:lvl w:ilvl="0" w:tplc="64171103">
      <w:start w:val="1"/>
      <w:numFmt w:val="decimal"/>
      <w:lvlText w:val="%1."/>
      <w:lvlJc w:val="left"/>
      <w:pPr>
        <w:ind w:left="720" w:hanging="360"/>
      </w:pPr>
    </w:lvl>
    <w:lvl w:ilvl="1" w:tplc="64171103" w:tentative="1">
      <w:start w:val="1"/>
      <w:numFmt w:val="lowerLetter"/>
      <w:lvlText w:val="%2."/>
      <w:lvlJc w:val="left"/>
      <w:pPr>
        <w:ind w:left="1440" w:hanging="360"/>
      </w:pPr>
    </w:lvl>
    <w:lvl w:ilvl="2" w:tplc="64171103" w:tentative="1">
      <w:start w:val="1"/>
      <w:numFmt w:val="lowerRoman"/>
      <w:lvlText w:val="%3."/>
      <w:lvlJc w:val="right"/>
      <w:pPr>
        <w:ind w:left="2160" w:hanging="180"/>
      </w:pPr>
    </w:lvl>
    <w:lvl w:ilvl="3" w:tplc="64171103" w:tentative="1">
      <w:start w:val="1"/>
      <w:numFmt w:val="decimal"/>
      <w:lvlText w:val="%4."/>
      <w:lvlJc w:val="left"/>
      <w:pPr>
        <w:ind w:left="2880" w:hanging="360"/>
      </w:pPr>
    </w:lvl>
    <w:lvl w:ilvl="4" w:tplc="64171103" w:tentative="1">
      <w:start w:val="1"/>
      <w:numFmt w:val="lowerLetter"/>
      <w:lvlText w:val="%5."/>
      <w:lvlJc w:val="left"/>
      <w:pPr>
        <w:ind w:left="3600" w:hanging="360"/>
      </w:pPr>
    </w:lvl>
    <w:lvl w:ilvl="5" w:tplc="64171103" w:tentative="1">
      <w:start w:val="1"/>
      <w:numFmt w:val="lowerRoman"/>
      <w:lvlText w:val="%6."/>
      <w:lvlJc w:val="right"/>
      <w:pPr>
        <w:ind w:left="4320" w:hanging="180"/>
      </w:pPr>
    </w:lvl>
    <w:lvl w:ilvl="6" w:tplc="64171103" w:tentative="1">
      <w:start w:val="1"/>
      <w:numFmt w:val="decimal"/>
      <w:lvlText w:val="%7."/>
      <w:lvlJc w:val="left"/>
      <w:pPr>
        <w:ind w:left="5040" w:hanging="360"/>
      </w:pPr>
    </w:lvl>
    <w:lvl w:ilvl="7" w:tplc="64171103" w:tentative="1">
      <w:start w:val="1"/>
      <w:numFmt w:val="lowerLetter"/>
      <w:lvlText w:val="%8."/>
      <w:lvlJc w:val="left"/>
      <w:pPr>
        <w:ind w:left="5760" w:hanging="360"/>
      </w:pPr>
    </w:lvl>
    <w:lvl w:ilvl="8" w:tplc="64171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04">
    <w:multiLevelType w:val="hybridMultilevel"/>
    <w:lvl w:ilvl="0" w:tplc="72155723">
      <w:start w:val="1"/>
      <w:numFmt w:val="decimal"/>
      <w:lvlText w:val="%1."/>
      <w:lvlJc w:val="left"/>
      <w:pPr>
        <w:ind w:left="720" w:hanging="360"/>
      </w:pPr>
    </w:lvl>
    <w:lvl w:ilvl="1" w:tplc="72155723" w:tentative="1">
      <w:start w:val="1"/>
      <w:numFmt w:val="lowerLetter"/>
      <w:lvlText w:val="%2."/>
      <w:lvlJc w:val="left"/>
      <w:pPr>
        <w:ind w:left="1440" w:hanging="360"/>
      </w:pPr>
    </w:lvl>
    <w:lvl w:ilvl="2" w:tplc="72155723" w:tentative="1">
      <w:start w:val="1"/>
      <w:numFmt w:val="lowerRoman"/>
      <w:lvlText w:val="%3."/>
      <w:lvlJc w:val="right"/>
      <w:pPr>
        <w:ind w:left="2160" w:hanging="180"/>
      </w:pPr>
    </w:lvl>
    <w:lvl w:ilvl="3" w:tplc="72155723" w:tentative="1">
      <w:start w:val="1"/>
      <w:numFmt w:val="decimal"/>
      <w:lvlText w:val="%4."/>
      <w:lvlJc w:val="left"/>
      <w:pPr>
        <w:ind w:left="2880" w:hanging="360"/>
      </w:pPr>
    </w:lvl>
    <w:lvl w:ilvl="4" w:tplc="72155723" w:tentative="1">
      <w:start w:val="1"/>
      <w:numFmt w:val="lowerLetter"/>
      <w:lvlText w:val="%5."/>
      <w:lvlJc w:val="left"/>
      <w:pPr>
        <w:ind w:left="3600" w:hanging="360"/>
      </w:pPr>
    </w:lvl>
    <w:lvl w:ilvl="5" w:tplc="72155723" w:tentative="1">
      <w:start w:val="1"/>
      <w:numFmt w:val="lowerRoman"/>
      <w:lvlText w:val="%6."/>
      <w:lvlJc w:val="right"/>
      <w:pPr>
        <w:ind w:left="4320" w:hanging="180"/>
      </w:pPr>
    </w:lvl>
    <w:lvl w:ilvl="6" w:tplc="72155723" w:tentative="1">
      <w:start w:val="1"/>
      <w:numFmt w:val="decimal"/>
      <w:lvlText w:val="%7."/>
      <w:lvlJc w:val="left"/>
      <w:pPr>
        <w:ind w:left="5040" w:hanging="360"/>
      </w:pPr>
    </w:lvl>
    <w:lvl w:ilvl="7" w:tplc="72155723" w:tentative="1">
      <w:start w:val="1"/>
      <w:numFmt w:val="lowerLetter"/>
      <w:lvlText w:val="%8."/>
      <w:lvlJc w:val="left"/>
      <w:pPr>
        <w:ind w:left="5760" w:hanging="360"/>
      </w:pPr>
    </w:lvl>
    <w:lvl w:ilvl="8" w:tplc="72155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03">
    <w:multiLevelType w:val="hybridMultilevel"/>
    <w:lvl w:ilvl="0" w:tplc="84597311">
      <w:start w:val="1"/>
      <w:numFmt w:val="decimal"/>
      <w:lvlText w:val="%1."/>
      <w:lvlJc w:val="left"/>
      <w:pPr>
        <w:ind w:left="720" w:hanging="360"/>
      </w:pPr>
    </w:lvl>
    <w:lvl w:ilvl="1" w:tplc="84597311" w:tentative="1">
      <w:start w:val="1"/>
      <w:numFmt w:val="lowerLetter"/>
      <w:lvlText w:val="%2."/>
      <w:lvlJc w:val="left"/>
      <w:pPr>
        <w:ind w:left="1440" w:hanging="360"/>
      </w:pPr>
    </w:lvl>
    <w:lvl w:ilvl="2" w:tplc="84597311" w:tentative="1">
      <w:start w:val="1"/>
      <w:numFmt w:val="lowerRoman"/>
      <w:lvlText w:val="%3."/>
      <w:lvlJc w:val="right"/>
      <w:pPr>
        <w:ind w:left="2160" w:hanging="180"/>
      </w:pPr>
    </w:lvl>
    <w:lvl w:ilvl="3" w:tplc="84597311" w:tentative="1">
      <w:start w:val="1"/>
      <w:numFmt w:val="decimal"/>
      <w:lvlText w:val="%4."/>
      <w:lvlJc w:val="left"/>
      <w:pPr>
        <w:ind w:left="2880" w:hanging="360"/>
      </w:pPr>
    </w:lvl>
    <w:lvl w:ilvl="4" w:tplc="84597311" w:tentative="1">
      <w:start w:val="1"/>
      <w:numFmt w:val="lowerLetter"/>
      <w:lvlText w:val="%5."/>
      <w:lvlJc w:val="left"/>
      <w:pPr>
        <w:ind w:left="3600" w:hanging="360"/>
      </w:pPr>
    </w:lvl>
    <w:lvl w:ilvl="5" w:tplc="84597311" w:tentative="1">
      <w:start w:val="1"/>
      <w:numFmt w:val="lowerRoman"/>
      <w:lvlText w:val="%6."/>
      <w:lvlJc w:val="right"/>
      <w:pPr>
        <w:ind w:left="4320" w:hanging="180"/>
      </w:pPr>
    </w:lvl>
    <w:lvl w:ilvl="6" w:tplc="84597311" w:tentative="1">
      <w:start w:val="1"/>
      <w:numFmt w:val="decimal"/>
      <w:lvlText w:val="%7."/>
      <w:lvlJc w:val="left"/>
      <w:pPr>
        <w:ind w:left="5040" w:hanging="360"/>
      </w:pPr>
    </w:lvl>
    <w:lvl w:ilvl="7" w:tplc="84597311" w:tentative="1">
      <w:start w:val="1"/>
      <w:numFmt w:val="lowerLetter"/>
      <w:lvlText w:val="%8."/>
      <w:lvlJc w:val="left"/>
      <w:pPr>
        <w:ind w:left="5760" w:hanging="360"/>
      </w:pPr>
    </w:lvl>
    <w:lvl w:ilvl="8" w:tplc="84597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02">
    <w:multiLevelType w:val="hybridMultilevel"/>
    <w:lvl w:ilvl="0" w:tplc="13716071">
      <w:start w:val="1"/>
      <w:numFmt w:val="decimal"/>
      <w:lvlText w:val="%1."/>
      <w:lvlJc w:val="left"/>
      <w:pPr>
        <w:ind w:left="720" w:hanging="360"/>
      </w:pPr>
    </w:lvl>
    <w:lvl w:ilvl="1" w:tplc="13716071" w:tentative="1">
      <w:start w:val="1"/>
      <w:numFmt w:val="lowerLetter"/>
      <w:lvlText w:val="%2."/>
      <w:lvlJc w:val="left"/>
      <w:pPr>
        <w:ind w:left="1440" w:hanging="360"/>
      </w:pPr>
    </w:lvl>
    <w:lvl w:ilvl="2" w:tplc="13716071" w:tentative="1">
      <w:start w:val="1"/>
      <w:numFmt w:val="lowerRoman"/>
      <w:lvlText w:val="%3."/>
      <w:lvlJc w:val="right"/>
      <w:pPr>
        <w:ind w:left="2160" w:hanging="180"/>
      </w:pPr>
    </w:lvl>
    <w:lvl w:ilvl="3" w:tplc="13716071" w:tentative="1">
      <w:start w:val="1"/>
      <w:numFmt w:val="decimal"/>
      <w:lvlText w:val="%4."/>
      <w:lvlJc w:val="left"/>
      <w:pPr>
        <w:ind w:left="2880" w:hanging="360"/>
      </w:pPr>
    </w:lvl>
    <w:lvl w:ilvl="4" w:tplc="13716071" w:tentative="1">
      <w:start w:val="1"/>
      <w:numFmt w:val="lowerLetter"/>
      <w:lvlText w:val="%5."/>
      <w:lvlJc w:val="left"/>
      <w:pPr>
        <w:ind w:left="3600" w:hanging="360"/>
      </w:pPr>
    </w:lvl>
    <w:lvl w:ilvl="5" w:tplc="13716071" w:tentative="1">
      <w:start w:val="1"/>
      <w:numFmt w:val="lowerRoman"/>
      <w:lvlText w:val="%6."/>
      <w:lvlJc w:val="right"/>
      <w:pPr>
        <w:ind w:left="4320" w:hanging="180"/>
      </w:pPr>
    </w:lvl>
    <w:lvl w:ilvl="6" w:tplc="13716071" w:tentative="1">
      <w:start w:val="1"/>
      <w:numFmt w:val="decimal"/>
      <w:lvlText w:val="%7."/>
      <w:lvlJc w:val="left"/>
      <w:pPr>
        <w:ind w:left="5040" w:hanging="360"/>
      </w:pPr>
    </w:lvl>
    <w:lvl w:ilvl="7" w:tplc="13716071" w:tentative="1">
      <w:start w:val="1"/>
      <w:numFmt w:val="lowerLetter"/>
      <w:lvlText w:val="%8."/>
      <w:lvlJc w:val="left"/>
      <w:pPr>
        <w:ind w:left="5760" w:hanging="360"/>
      </w:pPr>
    </w:lvl>
    <w:lvl w:ilvl="8" w:tplc="13716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01">
    <w:multiLevelType w:val="hybridMultilevel"/>
    <w:lvl w:ilvl="0" w:tplc="71009380">
      <w:start w:val="1"/>
      <w:numFmt w:val="decimal"/>
      <w:lvlText w:val="%1."/>
      <w:lvlJc w:val="left"/>
      <w:pPr>
        <w:ind w:left="720" w:hanging="360"/>
      </w:pPr>
    </w:lvl>
    <w:lvl w:ilvl="1" w:tplc="71009380" w:tentative="1">
      <w:start w:val="1"/>
      <w:numFmt w:val="lowerLetter"/>
      <w:lvlText w:val="%2."/>
      <w:lvlJc w:val="left"/>
      <w:pPr>
        <w:ind w:left="1440" w:hanging="360"/>
      </w:pPr>
    </w:lvl>
    <w:lvl w:ilvl="2" w:tplc="71009380" w:tentative="1">
      <w:start w:val="1"/>
      <w:numFmt w:val="lowerRoman"/>
      <w:lvlText w:val="%3."/>
      <w:lvlJc w:val="right"/>
      <w:pPr>
        <w:ind w:left="2160" w:hanging="180"/>
      </w:pPr>
    </w:lvl>
    <w:lvl w:ilvl="3" w:tplc="71009380" w:tentative="1">
      <w:start w:val="1"/>
      <w:numFmt w:val="decimal"/>
      <w:lvlText w:val="%4."/>
      <w:lvlJc w:val="left"/>
      <w:pPr>
        <w:ind w:left="2880" w:hanging="360"/>
      </w:pPr>
    </w:lvl>
    <w:lvl w:ilvl="4" w:tplc="71009380" w:tentative="1">
      <w:start w:val="1"/>
      <w:numFmt w:val="lowerLetter"/>
      <w:lvlText w:val="%5."/>
      <w:lvlJc w:val="left"/>
      <w:pPr>
        <w:ind w:left="3600" w:hanging="360"/>
      </w:pPr>
    </w:lvl>
    <w:lvl w:ilvl="5" w:tplc="71009380" w:tentative="1">
      <w:start w:val="1"/>
      <w:numFmt w:val="lowerRoman"/>
      <w:lvlText w:val="%6."/>
      <w:lvlJc w:val="right"/>
      <w:pPr>
        <w:ind w:left="4320" w:hanging="180"/>
      </w:pPr>
    </w:lvl>
    <w:lvl w:ilvl="6" w:tplc="71009380" w:tentative="1">
      <w:start w:val="1"/>
      <w:numFmt w:val="decimal"/>
      <w:lvlText w:val="%7."/>
      <w:lvlJc w:val="left"/>
      <w:pPr>
        <w:ind w:left="5040" w:hanging="360"/>
      </w:pPr>
    </w:lvl>
    <w:lvl w:ilvl="7" w:tplc="71009380" w:tentative="1">
      <w:start w:val="1"/>
      <w:numFmt w:val="lowerLetter"/>
      <w:lvlText w:val="%8."/>
      <w:lvlJc w:val="left"/>
      <w:pPr>
        <w:ind w:left="5760" w:hanging="360"/>
      </w:pPr>
    </w:lvl>
    <w:lvl w:ilvl="8" w:tplc="71009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00">
    <w:multiLevelType w:val="hybridMultilevel"/>
    <w:lvl w:ilvl="0" w:tplc="96568670">
      <w:start w:val="1"/>
      <w:numFmt w:val="decimal"/>
      <w:lvlText w:val="%1."/>
      <w:lvlJc w:val="left"/>
      <w:pPr>
        <w:ind w:left="720" w:hanging="360"/>
      </w:pPr>
    </w:lvl>
    <w:lvl w:ilvl="1" w:tplc="96568670" w:tentative="1">
      <w:start w:val="1"/>
      <w:numFmt w:val="lowerLetter"/>
      <w:lvlText w:val="%2."/>
      <w:lvlJc w:val="left"/>
      <w:pPr>
        <w:ind w:left="1440" w:hanging="360"/>
      </w:pPr>
    </w:lvl>
    <w:lvl w:ilvl="2" w:tplc="96568670" w:tentative="1">
      <w:start w:val="1"/>
      <w:numFmt w:val="lowerRoman"/>
      <w:lvlText w:val="%3."/>
      <w:lvlJc w:val="right"/>
      <w:pPr>
        <w:ind w:left="2160" w:hanging="180"/>
      </w:pPr>
    </w:lvl>
    <w:lvl w:ilvl="3" w:tplc="96568670" w:tentative="1">
      <w:start w:val="1"/>
      <w:numFmt w:val="decimal"/>
      <w:lvlText w:val="%4."/>
      <w:lvlJc w:val="left"/>
      <w:pPr>
        <w:ind w:left="2880" w:hanging="360"/>
      </w:pPr>
    </w:lvl>
    <w:lvl w:ilvl="4" w:tplc="96568670" w:tentative="1">
      <w:start w:val="1"/>
      <w:numFmt w:val="lowerLetter"/>
      <w:lvlText w:val="%5."/>
      <w:lvlJc w:val="left"/>
      <w:pPr>
        <w:ind w:left="3600" w:hanging="360"/>
      </w:pPr>
    </w:lvl>
    <w:lvl w:ilvl="5" w:tplc="96568670" w:tentative="1">
      <w:start w:val="1"/>
      <w:numFmt w:val="lowerRoman"/>
      <w:lvlText w:val="%6."/>
      <w:lvlJc w:val="right"/>
      <w:pPr>
        <w:ind w:left="4320" w:hanging="180"/>
      </w:pPr>
    </w:lvl>
    <w:lvl w:ilvl="6" w:tplc="96568670" w:tentative="1">
      <w:start w:val="1"/>
      <w:numFmt w:val="decimal"/>
      <w:lvlText w:val="%7."/>
      <w:lvlJc w:val="left"/>
      <w:pPr>
        <w:ind w:left="5040" w:hanging="360"/>
      </w:pPr>
    </w:lvl>
    <w:lvl w:ilvl="7" w:tplc="96568670" w:tentative="1">
      <w:start w:val="1"/>
      <w:numFmt w:val="lowerLetter"/>
      <w:lvlText w:val="%8."/>
      <w:lvlJc w:val="left"/>
      <w:pPr>
        <w:ind w:left="5760" w:hanging="360"/>
      </w:pPr>
    </w:lvl>
    <w:lvl w:ilvl="8" w:tplc="96568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99">
    <w:multiLevelType w:val="hybridMultilevel"/>
    <w:lvl w:ilvl="0" w:tplc="77927572">
      <w:start w:val="1"/>
      <w:numFmt w:val="decimal"/>
      <w:lvlText w:val="%1."/>
      <w:lvlJc w:val="left"/>
      <w:pPr>
        <w:ind w:left="720" w:hanging="360"/>
      </w:pPr>
    </w:lvl>
    <w:lvl w:ilvl="1" w:tplc="77927572" w:tentative="1">
      <w:start w:val="1"/>
      <w:numFmt w:val="lowerLetter"/>
      <w:lvlText w:val="%2."/>
      <w:lvlJc w:val="left"/>
      <w:pPr>
        <w:ind w:left="1440" w:hanging="360"/>
      </w:pPr>
    </w:lvl>
    <w:lvl w:ilvl="2" w:tplc="77927572" w:tentative="1">
      <w:start w:val="1"/>
      <w:numFmt w:val="lowerRoman"/>
      <w:lvlText w:val="%3."/>
      <w:lvlJc w:val="right"/>
      <w:pPr>
        <w:ind w:left="2160" w:hanging="180"/>
      </w:pPr>
    </w:lvl>
    <w:lvl w:ilvl="3" w:tplc="77927572" w:tentative="1">
      <w:start w:val="1"/>
      <w:numFmt w:val="decimal"/>
      <w:lvlText w:val="%4."/>
      <w:lvlJc w:val="left"/>
      <w:pPr>
        <w:ind w:left="2880" w:hanging="360"/>
      </w:pPr>
    </w:lvl>
    <w:lvl w:ilvl="4" w:tplc="77927572" w:tentative="1">
      <w:start w:val="1"/>
      <w:numFmt w:val="lowerLetter"/>
      <w:lvlText w:val="%5."/>
      <w:lvlJc w:val="left"/>
      <w:pPr>
        <w:ind w:left="3600" w:hanging="360"/>
      </w:pPr>
    </w:lvl>
    <w:lvl w:ilvl="5" w:tplc="77927572" w:tentative="1">
      <w:start w:val="1"/>
      <w:numFmt w:val="lowerRoman"/>
      <w:lvlText w:val="%6."/>
      <w:lvlJc w:val="right"/>
      <w:pPr>
        <w:ind w:left="4320" w:hanging="180"/>
      </w:pPr>
    </w:lvl>
    <w:lvl w:ilvl="6" w:tplc="77927572" w:tentative="1">
      <w:start w:val="1"/>
      <w:numFmt w:val="decimal"/>
      <w:lvlText w:val="%7."/>
      <w:lvlJc w:val="left"/>
      <w:pPr>
        <w:ind w:left="5040" w:hanging="360"/>
      </w:pPr>
    </w:lvl>
    <w:lvl w:ilvl="7" w:tplc="77927572" w:tentative="1">
      <w:start w:val="1"/>
      <w:numFmt w:val="lowerLetter"/>
      <w:lvlText w:val="%8."/>
      <w:lvlJc w:val="left"/>
      <w:pPr>
        <w:ind w:left="5760" w:hanging="360"/>
      </w:pPr>
    </w:lvl>
    <w:lvl w:ilvl="8" w:tplc="77927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98">
    <w:multiLevelType w:val="hybridMultilevel"/>
    <w:lvl w:ilvl="0" w:tplc="70496053">
      <w:start w:val="1"/>
      <w:numFmt w:val="decimal"/>
      <w:lvlText w:val="%1."/>
      <w:lvlJc w:val="left"/>
      <w:pPr>
        <w:ind w:left="720" w:hanging="360"/>
      </w:pPr>
    </w:lvl>
    <w:lvl w:ilvl="1" w:tplc="70496053" w:tentative="1">
      <w:start w:val="1"/>
      <w:numFmt w:val="lowerLetter"/>
      <w:lvlText w:val="%2."/>
      <w:lvlJc w:val="left"/>
      <w:pPr>
        <w:ind w:left="1440" w:hanging="360"/>
      </w:pPr>
    </w:lvl>
    <w:lvl w:ilvl="2" w:tplc="70496053" w:tentative="1">
      <w:start w:val="1"/>
      <w:numFmt w:val="lowerRoman"/>
      <w:lvlText w:val="%3."/>
      <w:lvlJc w:val="right"/>
      <w:pPr>
        <w:ind w:left="2160" w:hanging="180"/>
      </w:pPr>
    </w:lvl>
    <w:lvl w:ilvl="3" w:tplc="70496053" w:tentative="1">
      <w:start w:val="1"/>
      <w:numFmt w:val="decimal"/>
      <w:lvlText w:val="%4."/>
      <w:lvlJc w:val="left"/>
      <w:pPr>
        <w:ind w:left="2880" w:hanging="360"/>
      </w:pPr>
    </w:lvl>
    <w:lvl w:ilvl="4" w:tplc="70496053" w:tentative="1">
      <w:start w:val="1"/>
      <w:numFmt w:val="lowerLetter"/>
      <w:lvlText w:val="%5."/>
      <w:lvlJc w:val="left"/>
      <w:pPr>
        <w:ind w:left="3600" w:hanging="360"/>
      </w:pPr>
    </w:lvl>
    <w:lvl w:ilvl="5" w:tplc="70496053" w:tentative="1">
      <w:start w:val="1"/>
      <w:numFmt w:val="lowerRoman"/>
      <w:lvlText w:val="%6."/>
      <w:lvlJc w:val="right"/>
      <w:pPr>
        <w:ind w:left="4320" w:hanging="180"/>
      </w:pPr>
    </w:lvl>
    <w:lvl w:ilvl="6" w:tplc="70496053" w:tentative="1">
      <w:start w:val="1"/>
      <w:numFmt w:val="decimal"/>
      <w:lvlText w:val="%7."/>
      <w:lvlJc w:val="left"/>
      <w:pPr>
        <w:ind w:left="5040" w:hanging="360"/>
      </w:pPr>
    </w:lvl>
    <w:lvl w:ilvl="7" w:tplc="70496053" w:tentative="1">
      <w:start w:val="1"/>
      <w:numFmt w:val="lowerLetter"/>
      <w:lvlText w:val="%8."/>
      <w:lvlJc w:val="left"/>
      <w:pPr>
        <w:ind w:left="5760" w:hanging="360"/>
      </w:pPr>
    </w:lvl>
    <w:lvl w:ilvl="8" w:tplc="70496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97">
    <w:multiLevelType w:val="hybridMultilevel"/>
    <w:lvl w:ilvl="0" w:tplc="28110746">
      <w:start w:val="1"/>
      <w:numFmt w:val="decimal"/>
      <w:lvlText w:val="%1."/>
      <w:lvlJc w:val="left"/>
      <w:pPr>
        <w:ind w:left="720" w:hanging="360"/>
      </w:pPr>
    </w:lvl>
    <w:lvl w:ilvl="1" w:tplc="28110746" w:tentative="1">
      <w:start w:val="1"/>
      <w:numFmt w:val="lowerLetter"/>
      <w:lvlText w:val="%2."/>
      <w:lvlJc w:val="left"/>
      <w:pPr>
        <w:ind w:left="1440" w:hanging="360"/>
      </w:pPr>
    </w:lvl>
    <w:lvl w:ilvl="2" w:tplc="28110746" w:tentative="1">
      <w:start w:val="1"/>
      <w:numFmt w:val="lowerRoman"/>
      <w:lvlText w:val="%3."/>
      <w:lvlJc w:val="right"/>
      <w:pPr>
        <w:ind w:left="2160" w:hanging="180"/>
      </w:pPr>
    </w:lvl>
    <w:lvl w:ilvl="3" w:tplc="28110746" w:tentative="1">
      <w:start w:val="1"/>
      <w:numFmt w:val="decimal"/>
      <w:lvlText w:val="%4."/>
      <w:lvlJc w:val="left"/>
      <w:pPr>
        <w:ind w:left="2880" w:hanging="360"/>
      </w:pPr>
    </w:lvl>
    <w:lvl w:ilvl="4" w:tplc="28110746" w:tentative="1">
      <w:start w:val="1"/>
      <w:numFmt w:val="lowerLetter"/>
      <w:lvlText w:val="%5."/>
      <w:lvlJc w:val="left"/>
      <w:pPr>
        <w:ind w:left="3600" w:hanging="360"/>
      </w:pPr>
    </w:lvl>
    <w:lvl w:ilvl="5" w:tplc="28110746" w:tentative="1">
      <w:start w:val="1"/>
      <w:numFmt w:val="lowerRoman"/>
      <w:lvlText w:val="%6."/>
      <w:lvlJc w:val="right"/>
      <w:pPr>
        <w:ind w:left="4320" w:hanging="180"/>
      </w:pPr>
    </w:lvl>
    <w:lvl w:ilvl="6" w:tplc="28110746" w:tentative="1">
      <w:start w:val="1"/>
      <w:numFmt w:val="decimal"/>
      <w:lvlText w:val="%7."/>
      <w:lvlJc w:val="left"/>
      <w:pPr>
        <w:ind w:left="5040" w:hanging="360"/>
      </w:pPr>
    </w:lvl>
    <w:lvl w:ilvl="7" w:tplc="28110746" w:tentative="1">
      <w:start w:val="1"/>
      <w:numFmt w:val="lowerLetter"/>
      <w:lvlText w:val="%8."/>
      <w:lvlJc w:val="left"/>
      <w:pPr>
        <w:ind w:left="5760" w:hanging="360"/>
      </w:pPr>
    </w:lvl>
    <w:lvl w:ilvl="8" w:tplc="28110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96">
    <w:multiLevelType w:val="hybridMultilevel"/>
    <w:lvl w:ilvl="0" w:tplc="35706176">
      <w:start w:val="1"/>
      <w:numFmt w:val="decimal"/>
      <w:lvlText w:val="%1."/>
      <w:lvlJc w:val="left"/>
      <w:pPr>
        <w:ind w:left="720" w:hanging="360"/>
      </w:pPr>
    </w:lvl>
    <w:lvl w:ilvl="1" w:tplc="35706176" w:tentative="1">
      <w:start w:val="1"/>
      <w:numFmt w:val="lowerLetter"/>
      <w:lvlText w:val="%2."/>
      <w:lvlJc w:val="left"/>
      <w:pPr>
        <w:ind w:left="1440" w:hanging="360"/>
      </w:pPr>
    </w:lvl>
    <w:lvl w:ilvl="2" w:tplc="35706176" w:tentative="1">
      <w:start w:val="1"/>
      <w:numFmt w:val="lowerRoman"/>
      <w:lvlText w:val="%3."/>
      <w:lvlJc w:val="right"/>
      <w:pPr>
        <w:ind w:left="2160" w:hanging="180"/>
      </w:pPr>
    </w:lvl>
    <w:lvl w:ilvl="3" w:tplc="35706176" w:tentative="1">
      <w:start w:val="1"/>
      <w:numFmt w:val="decimal"/>
      <w:lvlText w:val="%4."/>
      <w:lvlJc w:val="left"/>
      <w:pPr>
        <w:ind w:left="2880" w:hanging="360"/>
      </w:pPr>
    </w:lvl>
    <w:lvl w:ilvl="4" w:tplc="35706176" w:tentative="1">
      <w:start w:val="1"/>
      <w:numFmt w:val="lowerLetter"/>
      <w:lvlText w:val="%5."/>
      <w:lvlJc w:val="left"/>
      <w:pPr>
        <w:ind w:left="3600" w:hanging="360"/>
      </w:pPr>
    </w:lvl>
    <w:lvl w:ilvl="5" w:tplc="35706176" w:tentative="1">
      <w:start w:val="1"/>
      <w:numFmt w:val="lowerRoman"/>
      <w:lvlText w:val="%6."/>
      <w:lvlJc w:val="right"/>
      <w:pPr>
        <w:ind w:left="4320" w:hanging="180"/>
      </w:pPr>
    </w:lvl>
    <w:lvl w:ilvl="6" w:tplc="35706176" w:tentative="1">
      <w:start w:val="1"/>
      <w:numFmt w:val="decimal"/>
      <w:lvlText w:val="%7."/>
      <w:lvlJc w:val="left"/>
      <w:pPr>
        <w:ind w:left="5040" w:hanging="360"/>
      </w:pPr>
    </w:lvl>
    <w:lvl w:ilvl="7" w:tplc="35706176" w:tentative="1">
      <w:start w:val="1"/>
      <w:numFmt w:val="lowerLetter"/>
      <w:lvlText w:val="%8."/>
      <w:lvlJc w:val="left"/>
      <w:pPr>
        <w:ind w:left="5760" w:hanging="360"/>
      </w:pPr>
    </w:lvl>
    <w:lvl w:ilvl="8" w:tplc="35706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95">
    <w:multiLevelType w:val="hybridMultilevel"/>
    <w:lvl w:ilvl="0" w:tplc="48110194">
      <w:start w:val="1"/>
      <w:numFmt w:val="decimal"/>
      <w:lvlText w:val="%1."/>
      <w:lvlJc w:val="left"/>
      <w:pPr>
        <w:ind w:left="720" w:hanging="360"/>
      </w:pPr>
    </w:lvl>
    <w:lvl w:ilvl="1" w:tplc="48110194" w:tentative="1">
      <w:start w:val="1"/>
      <w:numFmt w:val="lowerLetter"/>
      <w:lvlText w:val="%2."/>
      <w:lvlJc w:val="left"/>
      <w:pPr>
        <w:ind w:left="1440" w:hanging="360"/>
      </w:pPr>
    </w:lvl>
    <w:lvl w:ilvl="2" w:tplc="48110194" w:tentative="1">
      <w:start w:val="1"/>
      <w:numFmt w:val="lowerRoman"/>
      <w:lvlText w:val="%3."/>
      <w:lvlJc w:val="right"/>
      <w:pPr>
        <w:ind w:left="2160" w:hanging="180"/>
      </w:pPr>
    </w:lvl>
    <w:lvl w:ilvl="3" w:tplc="48110194" w:tentative="1">
      <w:start w:val="1"/>
      <w:numFmt w:val="decimal"/>
      <w:lvlText w:val="%4."/>
      <w:lvlJc w:val="left"/>
      <w:pPr>
        <w:ind w:left="2880" w:hanging="360"/>
      </w:pPr>
    </w:lvl>
    <w:lvl w:ilvl="4" w:tplc="48110194" w:tentative="1">
      <w:start w:val="1"/>
      <w:numFmt w:val="lowerLetter"/>
      <w:lvlText w:val="%5."/>
      <w:lvlJc w:val="left"/>
      <w:pPr>
        <w:ind w:left="3600" w:hanging="360"/>
      </w:pPr>
    </w:lvl>
    <w:lvl w:ilvl="5" w:tplc="48110194" w:tentative="1">
      <w:start w:val="1"/>
      <w:numFmt w:val="lowerRoman"/>
      <w:lvlText w:val="%6."/>
      <w:lvlJc w:val="right"/>
      <w:pPr>
        <w:ind w:left="4320" w:hanging="180"/>
      </w:pPr>
    </w:lvl>
    <w:lvl w:ilvl="6" w:tplc="48110194" w:tentative="1">
      <w:start w:val="1"/>
      <w:numFmt w:val="decimal"/>
      <w:lvlText w:val="%7."/>
      <w:lvlJc w:val="left"/>
      <w:pPr>
        <w:ind w:left="5040" w:hanging="360"/>
      </w:pPr>
    </w:lvl>
    <w:lvl w:ilvl="7" w:tplc="48110194" w:tentative="1">
      <w:start w:val="1"/>
      <w:numFmt w:val="lowerLetter"/>
      <w:lvlText w:val="%8."/>
      <w:lvlJc w:val="left"/>
      <w:pPr>
        <w:ind w:left="5760" w:hanging="360"/>
      </w:pPr>
    </w:lvl>
    <w:lvl w:ilvl="8" w:tplc="48110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94">
    <w:multiLevelType w:val="hybridMultilevel"/>
    <w:lvl w:ilvl="0" w:tplc="51517202">
      <w:start w:val="1"/>
      <w:numFmt w:val="decimal"/>
      <w:lvlText w:val="%1."/>
      <w:lvlJc w:val="left"/>
      <w:pPr>
        <w:ind w:left="720" w:hanging="360"/>
      </w:pPr>
    </w:lvl>
    <w:lvl w:ilvl="1" w:tplc="51517202" w:tentative="1">
      <w:start w:val="1"/>
      <w:numFmt w:val="lowerLetter"/>
      <w:lvlText w:val="%2."/>
      <w:lvlJc w:val="left"/>
      <w:pPr>
        <w:ind w:left="1440" w:hanging="360"/>
      </w:pPr>
    </w:lvl>
    <w:lvl w:ilvl="2" w:tplc="51517202" w:tentative="1">
      <w:start w:val="1"/>
      <w:numFmt w:val="lowerRoman"/>
      <w:lvlText w:val="%3."/>
      <w:lvlJc w:val="right"/>
      <w:pPr>
        <w:ind w:left="2160" w:hanging="180"/>
      </w:pPr>
    </w:lvl>
    <w:lvl w:ilvl="3" w:tplc="51517202" w:tentative="1">
      <w:start w:val="1"/>
      <w:numFmt w:val="decimal"/>
      <w:lvlText w:val="%4."/>
      <w:lvlJc w:val="left"/>
      <w:pPr>
        <w:ind w:left="2880" w:hanging="360"/>
      </w:pPr>
    </w:lvl>
    <w:lvl w:ilvl="4" w:tplc="51517202" w:tentative="1">
      <w:start w:val="1"/>
      <w:numFmt w:val="lowerLetter"/>
      <w:lvlText w:val="%5."/>
      <w:lvlJc w:val="left"/>
      <w:pPr>
        <w:ind w:left="3600" w:hanging="360"/>
      </w:pPr>
    </w:lvl>
    <w:lvl w:ilvl="5" w:tplc="51517202" w:tentative="1">
      <w:start w:val="1"/>
      <w:numFmt w:val="lowerRoman"/>
      <w:lvlText w:val="%6."/>
      <w:lvlJc w:val="right"/>
      <w:pPr>
        <w:ind w:left="4320" w:hanging="180"/>
      </w:pPr>
    </w:lvl>
    <w:lvl w:ilvl="6" w:tplc="51517202" w:tentative="1">
      <w:start w:val="1"/>
      <w:numFmt w:val="decimal"/>
      <w:lvlText w:val="%7."/>
      <w:lvlJc w:val="left"/>
      <w:pPr>
        <w:ind w:left="5040" w:hanging="360"/>
      </w:pPr>
    </w:lvl>
    <w:lvl w:ilvl="7" w:tplc="51517202" w:tentative="1">
      <w:start w:val="1"/>
      <w:numFmt w:val="lowerLetter"/>
      <w:lvlText w:val="%8."/>
      <w:lvlJc w:val="left"/>
      <w:pPr>
        <w:ind w:left="5760" w:hanging="360"/>
      </w:pPr>
    </w:lvl>
    <w:lvl w:ilvl="8" w:tplc="51517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93">
    <w:multiLevelType w:val="hybridMultilevel"/>
    <w:lvl w:ilvl="0" w:tplc="73777276">
      <w:start w:val="1"/>
      <w:numFmt w:val="decimal"/>
      <w:lvlText w:val="%1."/>
      <w:lvlJc w:val="left"/>
      <w:pPr>
        <w:ind w:left="720" w:hanging="360"/>
      </w:pPr>
    </w:lvl>
    <w:lvl w:ilvl="1" w:tplc="73777276" w:tentative="1">
      <w:start w:val="1"/>
      <w:numFmt w:val="lowerLetter"/>
      <w:lvlText w:val="%2."/>
      <w:lvlJc w:val="left"/>
      <w:pPr>
        <w:ind w:left="1440" w:hanging="360"/>
      </w:pPr>
    </w:lvl>
    <w:lvl w:ilvl="2" w:tplc="73777276" w:tentative="1">
      <w:start w:val="1"/>
      <w:numFmt w:val="lowerRoman"/>
      <w:lvlText w:val="%3."/>
      <w:lvlJc w:val="right"/>
      <w:pPr>
        <w:ind w:left="2160" w:hanging="180"/>
      </w:pPr>
    </w:lvl>
    <w:lvl w:ilvl="3" w:tplc="73777276" w:tentative="1">
      <w:start w:val="1"/>
      <w:numFmt w:val="decimal"/>
      <w:lvlText w:val="%4."/>
      <w:lvlJc w:val="left"/>
      <w:pPr>
        <w:ind w:left="2880" w:hanging="360"/>
      </w:pPr>
    </w:lvl>
    <w:lvl w:ilvl="4" w:tplc="73777276" w:tentative="1">
      <w:start w:val="1"/>
      <w:numFmt w:val="lowerLetter"/>
      <w:lvlText w:val="%5."/>
      <w:lvlJc w:val="left"/>
      <w:pPr>
        <w:ind w:left="3600" w:hanging="360"/>
      </w:pPr>
    </w:lvl>
    <w:lvl w:ilvl="5" w:tplc="73777276" w:tentative="1">
      <w:start w:val="1"/>
      <w:numFmt w:val="lowerRoman"/>
      <w:lvlText w:val="%6."/>
      <w:lvlJc w:val="right"/>
      <w:pPr>
        <w:ind w:left="4320" w:hanging="180"/>
      </w:pPr>
    </w:lvl>
    <w:lvl w:ilvl="6" w:tplc="73777276" w:tentative="1">
      <w:start w:val="1"/>
      <w:numFmt w:val="decimal"/>
      <w:lvlText w:val="%7."/>
      <w:lvlJc w:val="left"/>
      <w:pPr>
        <w:ind w:left="5040" w:hanging="360"/>
      </w:pPr>
    </w:lvl>
    <w:lvl w:ilvl="7" w:tplc="73777276" w:tentative="1">
      <w:start w:val="1"/>
      <w:numFmt w:val="lowerLetter"/>
      <w:lvlText w:val="%8."/>
      <w:lvlJc w:val="left"/>
      <w:pPr>
        <w:ind w:left="5760" w:hanging="360"/>
      </w:pPr>
    </w:lvl>
    <w:lvl w:ilvl="8" w:tplc="73777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92">
    <w:multiLevelType w:val="hybridMultilevel"/>
    <w:lvl w:ilvl="0" w:tplc="94562883">
      <w:start w:val="1"/>
      <w:numFmt w:val="decimal"/>
      <w:lvlText w:val="%1."/>
      <w:lvlJc w:val="left"/>
      <w:pPr>
        <w:ind w:left="720" w:hanging="360"/>
      </w:pPr>
    </w:lvl>
    <w:lvl w:ilvl="1" w:tplc="94562883" w:tentative="1">
      <w:start w:val="1"/>
      <w:numFmt w:val="lowerLetter"/>
      <w:lvlText w:val="%2."/>
      <w:lvlJc w:val="left"/>
      <w:pPr>
        <w:ind w:left="1440" w:hanging="360"/>
      </w:pPr>
    </w:lvl>
    <w:lvl w:ilvl="2" w:tplc="94562883" w:tentative="1">
      <w:start w:val="1"/>
      <w:numFmt w:val="lowerRoman"/>
      <w:lvlText w:val="%3."/>
      <w:lvlJc w:val="right"/>
      <w:pPr>
        <w:ind w:left="2160" w:hanging="180"/>
      </w:pPr>
    </w:lvl>
    <w:lvl w:ilvl="3" w:tplc="94562883" w:tentative="1">
      <w:start w:val="1"/>
      <w:numFmt w:val="decimal"/>
      <w:lvlText w:val="%4."/>
      <w:lvlJc w:val="left"/>
      <w:pPr>
        <w:ind w:left="2880" w:hanging="360"/>
      </w:pPr>
    </w:lvl>
    <w:lvl w:ilvl="4" w:tplc="94562883" w:tentative="1">
      <w:start w:val="1"/>
      <w:numFmt w:val="lowerLetter"/>
      <w:lvlText w:val="%5."/>
      <w:lvlJc w:val="left"/>
      <w:pPr>
        <w:ind w:left="3600" w:hanging="360"/>
      </w:pPr>
    </w:lvl>
    <w:lvl w:ilvl="5" w:tplc="94562883" w:tentative="1">
      <w:start w:val="1"/>
      <w:numFmt w:val="lowerRoman"/>
      <w:lvlText w:val="%6."/>
      <w:lvlJc w:val="right"/>
      <w:pPr>
        <w:ind w:left="4320" w:hanging="180"/>
      </w:pPr>
    </w:lvl>
    <w:lvl w:ilvl="6" w:tplc="94562883" w:tentative="1">
      <w:start w:val="1"/>
      <w:numFmt w:val="decimal"/>
      <w:lvlText w:val="%7."/>
      <w:lvlJc w:val="left"/>
      <w:pPr>
        <w:ind w:left="5040" w:hanging="360"/>
      </w:pPr>
    </w:lvl>
    <w:lvl w:ilvl="7" w:tplc="94562883" w:tentative="1">
      <w:start w:val="1"/>
      <w:numFmt w:val="lowerLetter"/>
      <w:lvlText w:val="%8."/>
      <w:lvlJc w:val="left"/>
      <w:pPr>
        <w:ind w:left="5760" w:hanging="360"/>
      </w:pPr>
    </w:lvl>
    <w:lvl w:ilvl="8" w:tplc="94562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91">
    <w:multiLevelType w:val="hybridMultilevel"/>
    <w:lvl w:ilvl="0" w:tplc="38117308">
      <w:start w:val="1"/>
      <w:numFmt w:val="decimal"/>
      <w:lvlText w:val="%1."/>
      <w:lvlJc w:val="left"/>
      <w:pPr>
        <w:ind w:left="720" w:hanging="360"/>
      </w:pPr>
    </w:lvl>
    <w:lvl w:ilvl="1" w:tplc="38117308" w:tentative="1">
      <w:start w:val="1"/>
      <w:numFmt w:val="lowerLetter"/>
      <w:lvlText w:val="%2."/>
      <w:lvlJc w:val="left"/>
      <w:pPr>
        <w:ind w:left="1440" w:hanging="360"/>
      </w:pPr>
    </w:lvl>
    <w:lvl w:ilvl="2" w:tplc="38117308" w:tentative="1">
      <w:start w:val="1"/>
      <w:numFmt w:val="lowerRoman"/>
      <w:lvlText w:val="%3."/>
      <w:lvlJc w:val="right"/>
      <w:pPr>
        <w:ind w:left="2160" w:hanging="180"/>
      </w:pPr>
    </w:lvl>
    <w:lvl w:ilvl="3" w:tplc="38117308" w:tentative="1">
      <w:start w:val="1"/>
      <w:numFmt w:val="decimal"/>
      <w:lvlText w:val="%4."/>
      <w:lvlJc w:val="left"/>
      <w:pPr>
        <w:ind w:left="2880" w:hanging="360"/>
      </w:pPr>
    </w:lvl>
    <w:lvl w:ilvl="4" w:tplc="38117308" w:tentative="1">
      <w:start w:val="1"/>
      <w:numFmt w:val="lowerLetter"/>
      <w:lvlText w:val="%5."/>
      <w:lvlJc w:val="left"/>
      <w:pPr>
        <w:ind w:left="3600" w:hanging="360"/>
      </w:pPr>
    </w:lvl>
    <w:lvl w:ilvl="5" w:tplc="38117308" w:tentative="1">
      <w:start w:val="1"/>
      <w:numFmt w:val="lowerRoman"/>
      <w:lvlText w:val="%6."/>
      <w:lvlJc w:val="right"/>
      <w:pPr>
        <w:ind w:left="4320" w:hanging="180"/>
      </w:pPr>
    </w:lvl>
    <w:lvl w:ilvl="6" w:tplc="38117308" w:tentative="1">
      <w:start w:val="1"/>
      <w:numFmt w:val="decimal"/>
      <w:lvlText w:val="%7."/>
      <w:lvlJc w:val="left"/>
      <w:pPr>
        <w:ind w:left="5040" w:hanging="360"/>
      </w:pPr>
    </w:lvl>
    <w:lvl w:ilvl="7" w:tplc="38117308" w:tentative="1">
      <w:start w:val="1"/>
      <w:numFmt w:val="lowerLetter"/>
      <w:lvlText w:val="%8."/>
      <w:lvlJc w:val="left"/>
      <w:pPr>
        <w:ind w:left="5760" w:hanging="360"/>
      </w:pPr>
    </w:lvl>
    <w:lvl w:ilvl="8" w:tplc="38117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90">
    <w:multiLevelType w:val="hybridMultilevel"/>
    <w:lvl w:ilvl="0" w:tplc="36736999">
      <w:start w:val="1"/>
      <w:numFmt w:val="decimal"/>
      <w:lvlText w:val="%1."/>
      <w:lvlJc w:val="left"/>
      <w:pPr>
        <w:ind w:left="720" w:hanging="360"/>
      </w:pPr>
    </w:lvl>
    <w:lvl w:ilvl="1" w:tplc="36736999" w:tentative="1">
      <w:start w:val="1"/>
      <w:numFmt w:val="lowerLetter"/>
      <w:lvlText w:val="%2."/>
      <w:lvlJc w:val="left"/>
      <w:pPr>
        <w:ind w:left="1440" w:hanging="360"/>
      </w:pPr>
    </w:lvl>
    <w:lvl w:ilvl="2" w:tplc="36736999" w:tentative="1">
      <w:start w:val="1"/>
      <w:numFmt w:val="lowerRoman"/>
      <w:lvlText w:val="%3."/>
      <w:lvlJc w:val="right"/>
      <w:pPr>
        <w:ind w:left="2160" w:hanging="180"/>
      </w:pPr>
    </w:lvl>
    <w:lvl w:ilvl="3" w:tplc="36736999" w:tentative="1">
      <w:start w:val="1"/>
      <w:numFmt w:val="decimal"/>
      <w:lvlText w:val="%4."/>
      <w:lvlJc w:val="left"/>
      <w:pPr>
        <w:ind w:left="2880" w:hanging="360"/>
      </w:pPr>
    </w:lvl>
    <w:lvl w:ilvl="4" w:tplc="36736999" w:tentative="1">
      <w:start w:val="1"/>
      <w:numFmt w:val="lowerLetter"/>
      <w:lvlText w:val="%5."/>
      <w:lvlJc w:val="left"/>
      <w:pPr>
        <w:ind w:left="3600" w:hanging="360"/>
      </w:pPr>
    </w:lvl>
    <w:lvl w:ilvl="5" w:tplc="36736999" w:tentative="1">
      <w:start w:val="1"/>
      <w:numFmt w:val="lowerRoman"/>
      <w:lvlText w:val="%6."/>
      <w:lvlJc w:val="right"/>
      <w:pPr>
        <w:ind w:left="4320" w:hanging="180"/>
      </w:pPr>
    </w:lvl>
    <w:lvl w:ilvl="6" w:tplc="36736999" w:tentative="1">
      <w:start w:val="1"/>
      <w:numFmt w:val="decimal"/>
      <w:lvlText w:val="%7."/>
      <w:lvlJc w:val="left"/>
      <w:pPr>
        <w:ind w:left="5040" w:hanging="360"/>
      </w:pPr>
    </w:lvl>
    <w:lvl w:ilvl="7" w:tplc="36736999" w:tentative="1">
      <w:start w:val="1"/>
      <w:numFmt w:val="lowerLetter"/>
      <w:lvlText w:val="%8."/>
      <w:lvlJc w:val="left"/>
      <w:pPr>
        <w:ind w:left="5760" w:hanging="360"/>
      </w:pPr>
    </w:lvl>
    <w:lvl w:ilvl="8" w:tplc="36736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89">
    <w:multiLevelType w:val="hybridMultilevel"/>
    <w:lvl w:ilvl="0" w:tplc="686110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789">
    <w:abstractNumId w:val="16789"/>
  </w:num>
  <w:num w:numId="16790">
    <w:abstractNumId w:val="16790"/>
  </w:num>
  <w:num w:numId="16791">
    <w:abstractNumId w:val="16791"/>
  </w:num>
  <w:num w:numId="16792">
    <w:abstractNumId w:val="16792"/>
  </w:num>
  <w:num w:numId="16793">
    <w:abstractNumId w:val="16793"/>
  </w:num>
  <w:num w:numId="16794">
    <w:abstractNumId w:val="16794"/>
  </w:num>
  <w:num w:numId="16795">
    <w:abstractNumId w:val="16795"/>
  </w:num>
  <w:num w:numId="16796">
    <w:abstractNumId w:val="16796"/>
  </w:num>
  <w:num w:numId="16797">
    <w:abstractNumId w:val="16797"/>
  </w:num>
  <w:num w:numId="16798">
    <w:abstractNumId w:val="16798"/>
  </w:num>
  <w:num w:numId="16799">
    <w:abstractNumId w:val="16799"/>
  </w:num>
  <w:num w:numId="16800">
    <w:abstractNumId w:val="16800"/>
  </w:num>
  <w:num w:numId="16801">
    <w:abstractNumId w:val="16801"/>
  </w:num>
  <w:num w:numId="16802">
    <w:abstractNumId w:val="16802"/>
  </w:num>
  <w:num w:numId="16803">
    <w:abstractNumId w:val="16803"/>
  </w:num>
  <w:num w:numId="16804">
    <w:abstractNumId w:val="16804"/>
  </w:num>
  <w:num w:numId="16805">
    <w:abstractNumId w:val="16805"/>
  </w:num>
  <w:num w:numId="16806">
    <w:abstractNumId w:val="16806"/>
  </w:num>
  <w:num w:numId="16807">
    <w:abstractNumId w:val="16807"/>
  </w:num>
  <w:num w:numId="16808">
    <w:abstractNumId w:val="16808"/>
  </w:num>
  <w:num w:numId="16809">
    <w:abstractNumId w:val="16809"/>
  </w:num>
  <w:num w:numId="16810">
    <w:abstractNumId w:val="16810"/>
  </w:num>
  <w:num w:numId="16811">
    <w:abstractNumId w:val="16811"/>
  </w:num>
  <w:num w:numId="16812">
    <w:abstractNumId w:val="16812"/>
  </w:num>
  <w:num w:numId="16813">
    <w:abstractNumId w:val="16813"/>
  </w:num>
  <w:num w:numId="16814">
    <w:abstractNumId w:val="16814"/>
  </w:num>
  <w:num w:numId="16815">
    <w:abstractNumId w:val="16815"/>
  </w:num>
  <w:num w:numId="16816">
    <w:abstractNumId w:val="16816"/>
  </w:num>
  <w:num w:numId="16817">
    <w:abstractNumId w:val="16817"/>
  </w:num>
  <w:num w:numId="16818">
    <w:abstractNumId w:val="16818"/>
  </w:num>
  <w:num w:numId="16819">
    <w:abstractNumId w:val="16819"/>
  </w:num>
  <w:num w:numId="16820">
    <w:abstractNumId w:val="16820"/>
  </w:num>
  <w:num w:numId="16821">
    <w:abstractNumId w:val="16821"/>
  </w:num>
  <w:num w:numId="16822">
    <w:abstractNumId w:val="16822"/>
  </w:num>
  <w:num w:numId="16823">
    <w:abstractNumId w:val="16823"/>
  </w:num>
  <w:num w:numId="16824">
    <w:abstractNumId w:val="16824"/>
  </w:num>
  <w:num w:numId="16825">
    <w:abstractNumId w:val="16825"/>
  </w:num>
  <w:num w:numId="16826">
    <w:abstractNumId w:val="16826"/>
  </w:num>
  <w:num w:numId="16827">
    <w:abstractNumId w:val="16827"/>
  </w:num>
  <w:num w:numId="16828">
    <w:abstractNumId w:val="16828"/>
  </w:num>
  <w:num w:numId="16829">
    <w:abstractNumId w:val="16829"/>
  </w:num>
  <w:num w:numId="16830">
    <w:abstractNumId w:val="16830"/>
  </w:num>
  <w:num w:numId="16831">
    <w:abstractNumId w:val="16831"/>
  </w:num>
  <w:num w:numId="16832">
    <w:abstractNumId w:val="16832"/>
  </w:num>
  <w:num w:numId="16833">
    <w:abstractNumId w:val="16833"/>
  </w:num>
  <w:num w:numId="16834">
    <w:abstractNumId w:val="16834"/>
  </w:num>
  <w:num w:numId="16835">
    <w:abstractNumId w:val="16835"/>
  </w:num>
  <w:num w:numId="16836">
    <w:abstractNumId w:val="16836"/>
  </w:num>
  <w:num w:numId="16837">
    <w:abstractNumId w:val="16837"/>
  </w:num>
  <w:num w:numId="16838">
    <w:abstractNumId w:val="16838"/>
  </w:num>
  <w:num w:numId="16839">
    <w:abstractNumId w:val="16839"/>
  </w:num>
  <w:num w:numId="16840">
    <w:abstractNumId w:val="16840"/>
  </w:num>
  <w:num w:numId="16841">
    <w:abstractNumId w:val="16841"/>
  </w:num>
  <w:num w:numId="16842">
    <w:abstractNumId w:val="16842"/>
  </w:num>
  <w:num w:numId="16843">
    <w:abstractNumId w:val="16843"/>
  </w:num>
  <w:num w:numId="16844">
    <w:abstractNumId w:val="16844"/>
  </w:num>
  <w:num w:numId="16845">
    <w:abstractNumId w:val="16845"/>
  </w:num>
  <w:num w:numId="16846">
    <w:abstractNumId w:val="16846"/>
  </w:num>
  <w:num w:numId="16847">
    <w:abstractNumId w:val="16847"/>
  </w:num>
  <w:num w:numId="16848">
    <w:abstractNumId w:val="16848"/>
  </w:num>
  <w:num w:numId="16849">
    <w:abstractNumId w:val="16849"/>
  </w:num>
  <w:num w:numId="16850">
    <w:abstractNumId w:val="16850"/>
  </w:num>
  <w:num w:numId="16851">
    <w:abstractNumId w:val="16851"/>
  </w:num>
  <w:num w:numId="16852">
    <w:abstractNumId w:val="16852"/>
  </w:num>
  <w:num w:numId="16853">
    <w:abstractNumId w:val="16853"/>
  </w:num>
  <w:num w:numId="16854">
    <w:abstractNumId w:val="16854"/>
  </w:num>
  <w:num w:numId="16855">
    <w:abstractNumId w:val="16855"/>
  </w:num>
  <w:num w:numId="16856">
    <w:abstractNumId w:val="16856"/>
  </w:num>
  <w:num w:numId="16857">
    <w:abstractNumId w:val="16857"/>
  </w:num>
  <w:num w:numId="16858">
    <w:abstractNumId w:val="16858"/>
  </w:num>
  <w:num w:numId="16859">
    <w:abstractNumId w:val="16859"/>
  </w:num>
  <w:num w:numId="16860">
    <w:abstractNumId w:val="16860"/>
  </w:num>
  <w:num w:numId="16861">
    <w:abstractNumId w:val="16861"/>
  </w:num>
  <w:num w:numId="16862">
    <w:abstractNumId w:val="16862"/>
  </w:num>
  <w:num w:numId="16863">
    <w:abstractNumId w:val="16863"/>
  </w:num>
  <w:num w:numId="16864">
    <w:abstractNumId w:val="16864"/>
  </w:num>
  <w:num w:numId="16865">
    <w:abstractNumId w:val="1686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04332139" Type="http://schemas.openxmlformats.org/officeDocument/2006/relationships/comments" Target="comments.xml"/><Relationship Id="rId191385514" Type="http://schemas.microsoft.com/office/2011/relationships/commentsExtended" Target="commentsExtended.xml"/><Relationship Id="rId50882938" Type="http://schemas.openxmlformats.org/officeDocument/2006/relationships/image" Target="media/imgrId50882938.jpg"/><Relationship Id="rId328868146e5274ed0" Type="http://schemas.openxmlformats.org/officeDocument/2006/relationships/hyperlink" Target="https://iservice.lombardini.it/jsp/Template2/manuale.jsp?id=259&amp;parent=1136" TargetMode="External"/><Relationship Id="rId541868146e52750fb" Type="http://schemas.openxmlformats.org/officeDocument/2006/relationships/hyperlink" Target="https://iservice.lombardini.it/jsp/Template2/manuale.jsp?id=260&amp;parent=1136" TargetMode="External"/><Relationship Id="rId655268146e5275610" Type="http://schemas.openxmlformats.org/officeDocument/2006/relationships/hyperlink" Target="https://iservice.lombardini.it/jsp/Template2/manuale.jsp?id=341&amp;parent=1136" TargetMode="External"/><Relationship Id="rId546368146e52759f4" Type="http://schemas.openxmlformats.org/officeDocument/2006/relationships/hyperlink" Target="https://iservice.lombardini.it/jsp/Template2/manuale.jsp?id=341&amp;parent=1136" TargetMode="External"/><Relationship Id="rId299268146e5275ea9" Type="http://schemas.openxmlformats.org/officeDocument/2006/relationships/hyperlink" Target="https://iservice.lombardini.it/jsp/Template2/manuale.jsp?id=341&amp;parent=1136" TargetMode="External"/><Relationship Id="rId537168146e527624b" Type="http://schemas.openxmlformats.org/officeDocument/2006/relationships/hyperlink" Target="https://iservice.lombardini.it/jsp/Template2/manuale.jsp?id=343&amp;parent=1136" TargetMode="External"/><Relationship Id="rId164368146e5276679" Type="http://schemas.openxmlformats.org/officeDocument/2006/relationships/hyperlink" Target="https://iservice.lombardini.it/jsp/Template2/manuale.jsp?id=344&amp;parent=1136" TargetMode="External"/><Relationship Id="rId700868146e5276d9a" Type="http://schemas.openxmlformats.org/officeDocument/2006/relationships/hyperlink" Target="https://iservice.lombardini.it/jsp/Template2/manuale.jsp?id=345&amp;parent=1136" TargetMode="External"/><Relationship Id="rId319668146e5277236" Type="http://schemas.openxmlformats.org/officeDocument/2006/relationships/hyperlink" Target="https://iservice.lombardini.it/jsp/Template2/manuale.jsp?id=346&amp;parent=1136" TargetMode="External"/><Relationship Id="rId724668146e52776c8" Type="http://schemas.openxmlformats.org/officeDocument/2006/relationships/hyperlink" Target="https://iservice.lombardini.it/jsp/Template2/manuale.jsp?id=347&amp;parent=1136" TargetMode="External"/><Relationship Id="rId308068146e5277c94" Type="http://schemas.openxmlformats.org/officeDocument/2006/relationships/hyperlink" Target="https://iservice.lombardini.it/jsp/Template2/manuale.jsp?id=348&amp;parent=1136" TargetMode="External"/><Relationship Id="rId811568146e5277fe5" Type="http://schemas.openxmlformats.org/officeDocument/2006/relationships/hyperlink" Target="https://iservice.lombardini.it/jsp/Template2/manuale.jsp?id=349&amp;parent=1136" TargetMode="External"/><Relationship Id="rId705368146e527833b" Type="http://schemas.openxmlformats.org/officeDocument/2006/relationships/hyperlink" Target="https://iservice.lombardini.it/jsp/Template2/manuale.jsp?id=350&amp;parent=1136" TargetMode="External"/><Relationship Id="rId582868146e52787d1" Type="http://schemas.openxmlformats.org/officeDocument/2006/relationships/hyperlink" Target="https://iservice.lombardini.it/jsp/Template2/manuale.jsp?id=351&amp;parent=1136" TargetMode="External"/><Relationship Id="rId682168146e5278c13" Type="http://schemas.openxmlformats.org/officeDocument/2006/relationships/hyperlink" Target="https://iservice.lombardini.it/jsp/Template2/manuale.jsp?id=352&amp;parent=1136" TargetMode="External"/><Relationship Id="rId354668146e5278fe2" Type="http://schemas.openxmlformats.org/officeDocument/2006/relationships/hyperlink" Target="https://iservice.lombardini.it/jsp/Template2/manuale.jsp?id=353&amp;parent=1136" TargetMode="External"/><Relationship Id="rId280468146e5279417" Type="http://schemas.openxmlformats.org/officeDocument/2006/relationships/hyperlink" Target="https://iservice.lombardini.it/jsp/Template2/manuale.jsp?id=354&amp;parent=1136" TargetMode="External"/><Relationship Id="rId470168146e5279ca4" Type="http://schemas.openxmlformats.org/officeDocument/2006/relationships/hyperlink" Target="https://iservice.lombardini.it/jsp/Template2/manuale.jsp?id=339&amp;parent=1136" TargetMode="External"/><Relationship Id="rId201768146e5279fc0" Type="http://schemas.openxmlformats.org/officeDocument/2006/relationships/hyperlink" Target="https://iservice.lombardini.it/jsp/Template2/manuale.jsp?id=191&amp;parent=1088" TargetMode="External"/><Relationship Id="rId556468146e5290c47" Type="http://schemas.openxmlformats.org/officeDocument/2006/relationships/hyperlink" Target="https://iservice.lombardini.it/jsp/Template2/manuale.jsp?id=283&amp;parent=1136" TargetMode="External"/><Relationship Id="rId817368146e5297ad1" Type="http://schemas.openxmlformats.org/officeDocument/2006/relationships/hyperlink" Target="https://iservice.lombardini.it/jsp/Template2/manuale.jsp?id=312&amp;parent=1136" TargetMode="External"/><Relationship Id="rId657568146e5310a9d" Type="http://schemas.openxmlformats.org/officeDocument/2006/relationships/hyperlink" Target="https://iservice.lombardini.it/jsp/Template2/manuale.jsp?id=314&amp;parent=1136" TargetMode="External"/><Relationship Id="rId777068146e5338587" Type="http://schemas.openxmlformats.org/officeDocument/2006/relationships/hyperlink" Target="https://iservice.lombardini.it/jsp/Template2/manuale.jsp?id=314&amp;parent=1136" TargetMode="External"/><Relationship Id="rId819668146e534cc7c" Type="http://schemas.openxmlformats.org/officeDocument/2006/relationships/hyperlink" Target="https://iservice.lombardini.it/jsp/Template2/manuale.jsp?id=314&amp;parent=1136" TargetMode="External"/><Relationship Id="rId296268146e535ff6c" Type="http://schemas.openxmlformats.org/officeDocument/2006/relationships/hyperlink" Target="https://iservice.lombardini.it/jsp/Template2/manuale.jsp?id=315&amp;parent=1136" TargetMode="External"/><Relationship Id="rId125468146e536ce10" Type="http://schemas.openxmlformats.org/officeDocument/2006/relationships/hyperlink" Target="https://iservice.lombardini.it/jsp/Template2/manuale.jsp?id=315&amp;parent=1136" TargetMode="External"/><Relationship Id="rId110468146e537eefc" Type="http://schemas.openxmlformats.org/officeDocument/2006/relationships/hyperlink" Target="https://iservice.lombardini.it/jsp/Template2/manuale.jsp?id=315&amp;parent=1136" TargetMode="External"/><Relationship Id="rId502568146e539d730" Type="http://schemas.openxmlformats.org/officeDocument/2006/relationships/hyperlink" Target="https://iservice.lombardini.it/jsp/Template2/manuale.jsp?id=315&amp;parent=1136" TargetMode="External"/><Relationship Id="rId318068146e53b27db" Type="http://schemas.openxmlformats.org/officeDocument/2006/relationships/hyperlink" Target="https://iservice.lombardini.it/jsp/Template2/manuale.jsp?id=309&amp;parent=1136" TargetMode="External"/><Relationship Id="rId454068146e547d45f" Type="http://schemas.openxmlformats.org/officeDocument/2006/relationships/hyperlink" Target="https://iservice.lombardini.it/jsp/Template2/manuale.jsp?id=339&amp;parent=1136" TargetMode="External"/><Relationship Id="rId137068146e547df2e" Type="http://schemas.openxmlformats.org/officeDocument/2006/relationships/hyperlink" Target="https://iservice.lombardini.it/jsp/Template2/manuale.jsp?id=339&amp;parent=1136" TargetMode="External"/><Relationship Id="rId194868146e547e254" Type="http://schemas.openxmlformats.org/officeDocument/2006/relationships/hyperlink" Target="https://iservice.lombardini.it/jsp/Template2/manuale.jsp?id=339&amp;parent=1136" TargetMode="External"/><Relationship Id="rId766968146e547e6c4" Type="http://schemas.openxmlformats.org/officeDocument/2006/relationships/hyperlink" Target="https://iservice.lombardini.it/jsp/Template2/manuale.jsp?id=339&amp;parent=1136" TargetMode="External"/><Relationship Id="rId839068146e54d8798" Type="http://schemas.openxmlformats.org/officeDocument/2006/relationships/hyperlink" Target="https://iservice.lombardini.it/jsp/Template2/manuale.jsp?id=291&amp;parent=1136" TargetMode="External"/><Relationship Id="rId588168146e54f3be1" Type="http://schemas.openxmlformats.org/officeDocument/2006/relationships/hyperlink" Target="https://iservice.lombardini.it/jsp/Template2/manuale.jsp?id=339&amp;parent=1136" TargetMode="External"/><Relationship Id="rId453568146e5500171" Type="http://schemas.openxmlformats.org/officeDocument/2006/relationships/hyperlink" Target="https://iservice.lombardini.it/jsp/Template2/manuale.jsp?id=339&amp;parent=1136" TargetMode="External"/><Relationship Id="rId817268146e5500325" Type="http://schemas.openxmlformats.org/officeDocument/2006/relationships/hyperlink" Target="https://iservice.lombardini.it/jsp/Template2/manuale.jsp?id=339&amp;parent=1136" TargetMode="External"/><Relationship Id="rId234868146e55006eb" Type="http://schemas.openxmlformats.org/officeDocument/2006/relationships/hyperlink" Target="https://iservice.lombardini.it/jsp/Template2/manuale.jsp?id=339&amp;parent=1136" TargetMode="External"/><Relationship Id="rId417368146e5537bea" Type="http://schemas.openxmlformats.org/officeDocument/2006/relationships/hyperlink" Target="https://iservice.lombardini.it/jsp/Template2/manuale.jsp?id=316&amp;parent=1136" TargetMode="External"/><Relationship Id="rId874768146e553896e" Type="http://schemas.openxmlformats.org/officeDocument/2006/relationships/hyperlink" Target="https://iservice.lombardini.it/jsp/Template2/manuale.jsp?id=339&amp;parent=1136" TargetMode="External"/><Relationship Id="rId881368146e55589ef" Type="http://schemas.openxmlformats.org/officeDocument/2006/relationships/hyperlink" Target="https://iservice.lombardini.it/jsp/Template2/manuale.jsp?id=339&amp;parent=1136" TargetMode="External"/><Relationship Id="rId558068146e55705c0" Type="http://schemas.openxmlformats.org/officeDocument/2006/relationships/hyperlink" Target="https://iservice.lombardini.it/jsp/Template2/manuale.jsp?id=307&amp;parent=1136" TargetMode="External"/><Relationship Id="rId928968146e5571cab" Type="http://schemas.openxmlformats.org/officeDocument/2006/relationships/hyperlink" Target="https://iservice.lombardini.it/jsp/Template2/manuale.jsp?id=339&amp;parent=1136" TargetMode="External"/><Relationship Id="rId660868146e55726ab" Type="http://schemas.openxmlformats.org/officeDocument/2006/relationships/hyperlink" Target="https://iservice.lombardini.it/jsp/Template2/manuale.jsp?id=339&amp;parent=1136" TargetMode="External"/><Relationship Id="rId118568146e5572d99" Type="http://schemas.openxmlformats.org/officeDocument/2006/relationships/hyperlink" Target="https://iservice.lombardini.it/jsp/Template2/manuale.jsp?id=339&amp;parent=1136" TargetMode="External"/><Relationship Id="rId914068146e5573a6d" Type="http://schemas.openxmlformats.org/officeDocument/2006/relationships/hyperlink" Target="https://iservice.lombardini.it/jsp/Template2/manuale.jsp?id=339&amp;parent=1136" TargetMode="External"/><Relationship Id="rId779168146e5573fa3" Type="http://schemas.openxmlformats.org/officeDocument/2006/relationships/hyperlink" Target="https://iservice.lombardini.it/jsp/Template2/manuale.jsp?id=339&amp;parent=1136" TargetMode="External"/><Relationship Id="rId521168146e5597c75" Type="http://schemas.openxmlformats.org/officeDocument/2006/relationships/hyperlink" Target="https://iservice.lombardini.it/jsp/Template2/manuale.jsp?id=339&amp;parent=1136" TargetMode="External"/><Relationship Id="rId755468146e569cbde" Type="http://schemas.openxmlformats.org/officeDocument/2006/relationships/hyperlink" Target="https://iservice.lombardini.it/jsp/Template2/manuale.jsp?id=269&amp;parent=1136" TargetMode="External"/><Relationship Id="rId282768146e56d4570" Type="http://schemas.openxmlformats.org/officeDocument/2006/relationships/hyperlink" Target="https://iservice.lombardini.it/jsp/Template2/manuale.jsp?id=339&amp;parent=1136" TargetMode="External"/><Relationship Id="rId169868146e56f03b6" Type="http://schemas.openxmlformats.org/officeDocument/2006/relationships/hyperlink" Target="https://iservice.lombardini.it/jsp/Template2/manuale.jsp?id=339&amp;parent=1136" TargetMode="External"/><Relationship Id="rId712668146e56f0978" Type="http://schemas.openxmlformats.org/officeDocument/2006/relationships/hyperlink" Target="https://iservice.lombardini.it/jsp/Template2/manuale.jsp?id=339&amp;parent=1136" TargetMode="External"/><Relationship Id="rId308868146e56f136e" Type="http://schemas.openxmlformats.org/officeDocument/2006/relationships/hyperlink" Target="https://iservice.lombardini.it/jsp/Template2/manuale.jsp?id=339&amp;parent=1136" TargetMode="External"/><Relationship Id="rId129268146e5734799" Type="http://schemas.openxmlformats.org/officeDocument/2006/relationships/hyperlink" Target="https://iservice.lombardini.it/jsp/Template2/manuale.jsp?id=296&amp;parent=1136" TargetMode="External"/><Relationship Id="rId827468146e5749173" Type="http://schemas.openxmlformats.org/officeDocument/2006/relationships/hyperlink" Target="https://iservice.lombardini.it/jsp/Template2/manuale.jsp?id=339&amp;parent=1136" TargetMode="External"/><Relationship Id="rId221068146e5783b97" Type="http://schemas.openxmlformats.org/officeDocument/2006/relationships/hyperlink" Target="https://iservice.lombardini.it/jsp/Template2/manuale.jsp?id=317&amp;parent=1136" TargetMode="External"/><Relationship Id="rId511368146e5785510" Type="http://schemas.openxmlformats.org/officeDocument/2006/relationships/hyperlink" Target="https://iservice.lombardini.it/jsp/Template2/manuale.jsp?id=271&amp;parent=1136" TargetMode="External"/><Relationship Id="rId344568146e57a4ebd" Type="http://schemas.openxmlformats.org/officeDocument/2006/relationships/hyperlink" Target="https://iservice.lombardini.it/jsp/Template2/manuale.jsp?id=339&amp;parent=1136" TargetMode="External"/><Relationship Id="rId549968146e57b42eb" Type="http://schemas.openxmlformats.org/officeDocument/2006/relationships/hyperlink" Target="https://iservice.lombardini.it/jsp/Template2/manuale.jsp?id=339&amp;parent=1136" TargetMode="External"/><Relationship Id="rId617468146e57d4334" Type="http://schemas.openxmlformats.org/officeDocument/2006/relationships/hyperlink" Target="https://iservice.lombardini.it/jsp/Template2/manuale.jsp?id=339&amp;parent=1136" TargetMode="External"/><Relationship Id="rId779568146e5806743" Type="http://schemas.openxmlformats.org/officeDocument/2006/relationships/hyperlink" Target="https://iservice.lombardini.it/jsp/Template2/manuale.jsp?id=339&amp;parent=1136" TargetMode="External"/><Relationship Id="rId113968146e5888888" Type="http://schemas.openxmlformats.org/officeDocument/2006/relationships/hyperlink" Target="https://iservice.lombardini.it/jsp/Template2/manuale.jsp?id=339&amp;parent=1136" TargetMode="External"/><Relationship Id="rId325868146e52854a3" Type="http://schemas.openxmlformats.org/officeDocument/2006/relationships/image" Target="media/imgrId325868146e52854a3.jpg"/><Relationship Id="rId429468146e529041e" Type="http://schemas.openxmlformats.org/officeDocument/2006/relationships/image" Target="media/imgrId429468146e529041e.jpg"/><Relationship Id="rId433368146e52972f3" Type="http://schemas.openxmlformats.org/officeDocument/2006/relationships/image" Target="media/imgrId433368146e52972f3.jpg"/><Relationship Id="rId204668146e529cf4b" Type="http://schemas.openxmlformats.org/officeDocument/2006/relationships/image" Target="media/imgrId204668146e529cf4b.jpg"/><Relationship Id="rId875968146e52b0461" Type="http://schemas.openxmlformats.org/officeDocument/2006/relationships/image" Target="media/imgrId875968146e52b0461.jpg"/><Relationship Id="rId604868146e52c01e4" Type="http://schemas.openxmlformats.org/officeDocument/2006/relationships/image" Target="media/imgrId604868146e52c01e4.jpg"/><Relationship Id="rId767168146e52d4370" Type="http://schemas.openxmlformats.org/officeDocument/2006/relationships/image" Target="media/imgrId767168146e52d4370.jpg"/><Relationship Id="rId715668146e52ec0ac" Type="http://schemas.openxmlformats.org/officeDocument/2006/relationships/image" Target="media/imgrId715668146e52ec0ac.jpg"/><Relationship Id="rId669168146e530907a" Type="http://schemas.openxmlformats.org/officeDocument/2006/relationships/image" Target="media/imgrId669168146e530907a.jpg"/><Relationship Id="rId303768146e5310383" Type="http://schemas.openxmlformats.org/officeDocument/2006/relationships/image" Target="media/imgrId303768146e5310383.jpg"/><Relationship Id="rId637468146e531a3ea" Type="http://schemas.openxmlformats.org/officeDocument/2006/relationships/image" Target="media/imgrId637468146e531a3ea.jpg"/><Relationship Id="rId904568146e53270c4" Type="http://schemas.openxmlformats.org/officeDocument/2006/relationships/image" Target="media/imgrId904568146e53270c4.jpg"/><Relationship Id="rId656968146e53304e7" Type="http://schemas.openxmlformats.org/officeDocument/2006/relationships/image" Target="media/imgrId656968146e53304e7.jpg"/><Relationship Id="rId757968146e5335dd2" Type="http://schemas.openxmlformats.org/officeDocument/2006/relationships/image" Target="media/imgrId757968146e5335dd2.jpg"/><Relationship Id="rId222768146e534a9c5" Type="http://schemas.openxmlformats.org/officeDocument/2006/relationships/image" Target="media/imgrId222768146e534a9c5.jpg"/><Relationship Id="rId417268146e535f812" Type="http://schemas.openxmlformats.org/officeDocument/2006/relationships/image" Target="media/imgrId417268146e535f812.jpg"/><Relationship Id="rId965568146e536c925" Type="http://schemas.openxmlformats.org/officeDocument/2006/relationships/image" Target="media/imgrId965568146e536c925.jpg"/><Relationship Id="rId749768146e537700a" Type="http://schemas.openxmlformats.org/officeDocument/2006/relationships/image" Target="media/imgrId749768146e537700a.png"/><Relationship Id="rId294468146e537e7c7" Type="http://schemas.openxmlformats.org/officeDocument/2006/relationships/image" Target="media/imgrId294468146e537e7c7.jpg"/><Relationship Id="rId725768146e538ada9" Type="http://schemas.openxmlformats.org/officeDocument/2006/relationships/image" Target="media/imgrId725768146e538ada9.jpg"/><Relationship Id="rId865968146e5396b6d" Type="http://schemas.openxmlformats.org/officeDocument/2006/relationships/image" Target="media/imgrId865968146e5396b6d.jpg"/><Relationship Id="rId543068146e539cef1" Type="http://schemas.openxmlformats.org/officeDocument/2006/relationships/image" Target="media/imgrId543068146e539cef1.jpg"/><Relationship Id="rId142968146e53ac24f" Type="http://schemas.openxmlformats.org/officeDocument/2006/relationships/image" Target="media/imgrId142968146e53ac24f.jpg"/><Relationship Id="rId572968146e53b1959" Type="http://schemas.openxmlformats.org/officeDocument/2006/relationships/image" Target="media/imgrId572968146e53b1959.jpg"/><Relationship Id="rId260268146e53bf9b9" Type="http://schemas.openxmlformats.org/officeDocument/2006/relationships/image" Target="media/imgrId260268146e53bf9b9.jpg"/><Relationship Id="rId217068146e53c486d" Type="http://schemas.openxmlformats.org/officeDocument/2006/relationships/image" Target="media/imgrId217068146e53c486d.jpg"/><Relationship Id="rId355468146e53d22e2" Type="http://schemas.openxmlformats.org/officeDocument/2006/relationships/image" Target="media/imgrId355468146e53d22e2.jpg"/><Relationship Id="rId825468146e53d8bd8" Type="http://schemas.openxmlformats.org/officeDocument/2006/relationships/image" Target="media/imgrId825468146e53d8bd8.jpg"/><Relationship Id="rId604768146e53e8516" Type="http://schemas.openxmlformats.org/officeDocument/2006/relationships/image" Target="media/imgrId604768146e53e8516.jpg"/><Relationship Id="rId645268146e53f29c2" Type="http://schemas.openxmlformats.org/officeDocument/2006/relationships/image" Target="media/imgrId645268146e53f29c2.jpg"/><Relationship Id="rId679268146e5405d00" Type="http://schemas.openxmlformats.org/officeDocument/2006/relationships/image" Target="media/imgrId679268146e5405d00.jpg"/><Relationship Id="rId149868146e5413b82" Type="http://schemas.openxmlformats.org/officeDocument/2006/relationships/image" Target="media/imgrId149868146e5413b82.jpg"/><Relationship Id="rId616168146e5422c29" Type="http://schemas.openxmlformats.org/officeDocument/2006/relationships/image" Target="media/imgrId616168146e5422c29.jpg"/><Relationship Id="rId342168146e5428390" Type="http://schemas.openxmlformats.org/officeDocument/2006/relationships/image" Target="media/imgrId342168146e5428390.jpg"/><Relationship Id="rId231168146e5434908" Type="http://schemas.openxmlformats.org/officeDocument/2006/relationships/image" Target="media/imgrId231168146e5434908.jpg"/><Relationship Id="rId341568146e543f953" Type="http://schemas.openxmlformats.org/officeDocument/2006/relationships/image" Target="media/imgrId341568146e543f953.jpg"/><Relationship Id="rId617268146e5446c8a" Type="http://schemas.openxmlformats.org/officeDocument/2006/relationships/image" Target="media/imgrId617268146e5446c8a.jpg"/><Relationship Id="rId396168146e5452449" Type="http://schemas.openxmlformats.org/officeDocument/2006/relationships/image" Target="media/imgrId396168146e5452449.jpg"/><Relationship Id="rId548268146e545c4bb" Type="http://schemas.openxmlformats.org/officeDocument/2006/relationships/image" Target="media/imgrId548268146e545c4bb.jpg"/><Relationship Id="rId511668146e5465e35" Type="http://schemas.openxmlformats.org/officeDocument/2006/relationships/image" Target="media/imgrId511668146e5465e35.jpg"/><Relationship Id="rId169668146e546ab86" Type="http://schemas.openxmlformats.org/officeDocument/2006/relationships/image" Target="media/imgrId169668146e546ab86.jpg"/><Relationship Id="rId961868146e5474d4f" Type="http://schemas.openxmlformats.org/officeDocument/2006/relationships/image" Target="media/imgrId961868146e5474d4f.jpg"/><Relationship Id="rId410868146e547c8ff" Type="http://schemas.openxmlformats.org/officeDocument/2006/relationships/image" Target="media/imgrId410868146e547c8ff.jpg"/><Relationship Id="rId592868146e5488b4b" Type="http://schemas.openxmlformats.org/officeDocument/2006/relationships/image" Target="media/imgrId592868146e5488b4b.jpg"/><Relationship Id="rId496468146e5499d5f" Type="http://schemas.openxmlformats.org/officeDocument/2006/relationships/image" Target="media/imgrId496468146e5499d5f.jpg"/><Relationship Id="rId554768146e54a32c4" Type="http://schemas.openxmlformats.org/officeDocument/2006/relationships/image" Target="media/imgrId554768146e54a32c4.jpg"/><Relationship Id="rId196868146e54b2696" Type="http://schemas.openxmlformats.org/officeDocument/2006/relationships/image" Target="media/imgrId196868146e54b2696.jpg"/><Relationship Id="rId480668146e54b9543" Type="http://schemas.openxmlformats.org/officeDocument/2006/relationships/image" Target="media/imgrId480668146e54b9543.jpg"/><Relationship Id="rId767068146e54c456d" Type="http://schemas.openxmlformats.org/officeDocument/2006/relationships/image" Target="media/imgrId767068146e54c456d.jpg"/><Relationship Id="rId965268146e54d0bfb" Type="http://schemas.openxmlformats.org/officeDocument/2006/relationships/image" Target="media/imgrId965268146e54d0bfb.jpg"/><Relationship Id="rId800468146e54d7ad4" Type="http://schemas.openxmlformats.org/officeDocument/2006/relationships/image" Target="media/imgrId800468146e54d7ad4.jpg"/><Relationship Id="rId989368146e54f2e26" Type="http://schemas.openxmlformats.org/officeDocument/2006/relationships/image" Target="media/imgrId989368146e54f2e26.jpg"/><Relationship Id="rId755768146e55112ae" Type="http://schemas.openxmlformats.org/officeDocument/2006/relationships/image" Target="media/imgrId755768146e55112ae.jpg"/><Relationship Id="rId429068146e551a10f" Type="http://schemas.openxmlformats.org/officeDocument/2006/relationships/image" Target="media/imgrId429068146e551a10f.jpg"/><Relationship Id="rId273768146e5527397" Type="http://schemas.openxmlformats.org/officeDocument/2006/relationships/image" Target="media/imgrId273768146e5527397.jpg"/><Relationship Id="rId202568146e5531d73" Type="http://schemas.openxmlformats.org/officeDocument/2006/relationships/image" Target="media/imgrId202568146e5531d73.jpg"/><Relationship Id="rId851868146e55374c9" Type="http://schemas.openxmlformats.org/officeDocument/2006/relationships/image" Target="media/imgrId851868146e55374c9.jpg"/><Relationship Id="rId794468146e55449eb" Type="http://schemas.openxmlformats.org/officeDocument/2006/relationships/image" Target="media/imgrId794468146e55449eb.jpg"/><Relationship Id="rId172268146e554d1d4" Type="http://schemas.openxmlformats.org/officeDocument/2006/relationships/image" Target="media/imgrId172268146e554d1d4.gif"/><Relationship Id="rId464368146e5557824" Type="http://schemas.openxmlformats.org/officeDocument/2006/relationships/image" Target="media/imgrId464368146e5557824.jpg"/><Relationship Id="rId317968146e5564137" Type="http://schemas.openxmlformats.org/officeDocument/2006/relationships/image" Target="media/imgrId317968146e5564137.jpg"/><Relationship Id="rId160268146e556fa99" Type="http://schemas.openxmlformats.org/officeDocument/2006/relationships/image" Target="media/imgrId160268146e556fa99.jpg"/><Relationship Id="rId964068146e557fc82" Type="http://schemas.openxmlformats.org/officeDocument/2006/relationships/image" Target="media/imgrId964068146e557fc82.jpg"/><Relationship Id="rId827368146e558b09f" Type="http://schemas.openxmlformats.org/officeDocument/2006/relationships/image" Target="media/imgrId827368146e558b09f.jpg"/><Relationship Id="rId526568146e5596a0e" Type="http://schemas.openxmlformats.org/officeDocument/2006/relationships/image" Target="media/imgrId526568146e5596a0e.jpg"/><Relationship Id="rId774168146e55a13aa" Type="http://schemas.openxmlformats.org/officeDocument/2006/relationships/image" Target="media/imgrId774168146e55a13aa.jpg"/><Relationship Id="rId811868146e55a87ba" Type="http://schemas.openxmlformats.org/officeDocument/2006/relationships/image" Target="media/imgrId811868146e55a87ba.jpg"/><Relationship Id="rId896668146e55b009b" Type="http://schemas.openxmlformats.org/officeDocument/2006/relationships/image" Target="media/imgrId896668146e55b009b.jpg"/><Relationship Id="rId151268146e55ba4f6" Type="http://schemas.openxmlformats.org/officeDocument/2006/relationships/image" Target="media/imgrId151268146e55ba4f6.jpg"/><Relationship Id="rId998368146e55c4aad" Type="http://schemas.openxmlformats.org/officeDocument/2006/relationships/image" Target="media/imgrId998368146e55c4aad.jpg"/><Relationship Id="rId265268146e55cfa09" Type="http://schemas.openxmlformats.org/officeDocument/2006/relationships/image" Target="media/imgrId265268146e55cfa09.jpg"/><Relationship Id="rId137368146e55e0d6d" Type="http://schemas.openxmlformats.org/officeDocument/2006/relationships/image" Target="media/imgrId137368146e55e0d6d.jpg"/><Relationship Id="rId745268146e55e73da" Type="http://schemas.openxmlformats.org/officeDocument/2006/relationships/image" Target="media/imgrId745268146e55e73da.jpg"/><Relationship Id="rId181268146e55f39a3" Type="http://schemas.openxmlformats.org/officeDocument/2006/relationships/image" Target="media/imgrId181268146e55f39a3.jpg"/><Relationship Id="rId443168146e5604220" Type="http://schemas.openxmlformats.org/officeDocument/2006/relationships/image" Target="media/imgrId443168146e5604220.jpg"/><Relationship Id="rId110868146e5610df4" Type="http://schemas.openxmlformats.org/officeDocument/2006/relationships/image" Target="media/imgrId110868146e5610df4.jpg"/><Relationship Id="rId215568146e561dea6" Type="http://schemas.openxmlformats.org/officeDocument/2006/relationships/image" Target="media/imgrId215568146e561dea6.jpg"/><Relationship Id="rId276468146e562d1ad" Type="http://schemas.openxmlformats.org/officeDocument/2006/relationships/image" Target="media/imgrId276468146e562d1ad.jpg"/><Relationship Id="rId405768146e56386f1" Type="http://schemas.openxmlformats.org/officeDocument/2006/relationships/image" Target="media/imgrId405768146e56386f1.jpg"/><Relationship Id="rId797568146e56443ec" Type="http://schemas.openxmlformats.org/officeDocument/2006/relationships/image" Target="media/imgrId797568146e56443ec.jpg"/><Relationship Id="rId579968146e564cbba" Type="http://schemas.openxmlformats.org/officeDocument/2006/relationships/image" Target="media/imgrId579968146e564cbba.jpg"/><Relationship Id="rId533568146e565856b" Type="http://schemas.openxmlformats.org/officeDocument/2006/relationships/image" Target="media/imgrId533568146e565856b.jpg"/><Relationship Id="rId694168146e5662c6c" Type="http://schemas.openxmlformats.org/officeDocument/2006/relationships/image" Target="media/imgrId694168146e5662c6c.jpg"/><Relationship Id="rId223668146e566ad40" Type="http://schemas.openxmlformats.org/officeDocument/2006/relationships/image" Target="media/imgrId223668146e566ad40.jpg"/><Relationship Id="rId972968146e56762a3" Type="http://schemas.openxmlformats.org/officeDocument/2006/relationships/image" Target="media/imgrId972968146e56762a3.jpg"/><Relationship Id="rId544568146e5681345" Type="http://schemas.openxmlformats.org/officeDocument/2006/relationships/image" Target="media/imgrId544568146e5681345.jpg"/><Relationship Id="rId952968146e568bfea" Type="http://schemas.openxmlformats.org/officeDocument/2006/relationships/image" Target="media/imgrId952968146e568bfea.jpg"/><Relationship Id="rId499368146e5695cee" Type="http://schemas.openxmlformats.org/officeDocument/2006/relationships/image" Target="media/imgrId499368146e5695cee.jpg"/><Relationship Id="rId667168146e569c2f6" Type="http://schemas.openxmlformats.org/officeDocument/2006/relationships/image" Target="media/imgrId667168146e569c2f6.jpg"/><Relationship Id="rId293668146e56a9147" Type="http://schemas.openxmlformats.org/officeDocument/2006/relationships/image" Target="media/imgrId293668146e56a9147.jpg"/><Relationship Id="rId807268146e56ba705" Type="http://schemas.openxmlformats.org/officeDocument/2006/relationships/image" Target="media/imgrId807268146e56ba705.jpg"/><Relationship Id="rId462268146e56c57fa" Type="http://schemas.openxmlformats.org/officeDocument/2006/relationships/image" Target="media/imgrId462268146e56c57fa.jpg"/><Relationship Id="rId374868146e56d3e90" Type="http://schemas.openxmlformats.org/officeDocument/2006/relationships/image" Target="media/imgrId374868146e56d3e90.jpg"/><Relationship Id="rId330968146e56e20ef" Type="http://schemas.openxmlformats.org/officeDocument/2006/relationships/image" Target="media/imgrId330968146e56e20ef.jpg"/><Relationship Id="rId620568146e56ef188" Type="http://schemas.openxmlformats.org/officeDocument/2006/relationships/image" Target="media/imgrId620568146e56ef188.jpg"/><Relationship Id="rId120468146e56efa3a" Type="http://schemas.openxmlformats.org/officeDocument/2006/relationships/image" Target="media/imgrId120468146e56efa3a.png"/><Relationship Id="rId466968146e5709530" Type="http://schemas.openxmlformats.org/officeDocument/2006/relationships/image" Target="media/imgrId466968146e5709530.jpg"/><Relationship Id="rId941968146e57140f9" Type="http://schemas.openxmlformats.org/officeDocument/2006/relationships/image" Target="media/imgrId941968146e57140f9.jpg"/><Relationship Id="rId178168146e572087c" Type="http://schemas.openxmlformats.org/officeDocument/2006/relationships/image" Target="media/imgrId178168146e572087c.jpg"/><Relationship Id="rId199768146e5725df0" Type="http://schemas.openxmlformats.org/officeDocument/2006/relationships/image" Target="media/imgrId199768146e5725df0.jpg"/><Relationship Id="rId529968146e57334f3" Type="http://schemas.openxmlformats.org/officeDocument/2006/relationships/image" Target="media/imgrId529968146e57334f3.jpg"/><Relationship Id="rId952068146e5742cf3" Type="http://schemas.openxmlformats.org/officeDocument/2006/relationships/image" Target="media/imgrId952068146e5742cf3.jpg"/><Relationship Id="rId222868146e574844e" Type="http://schemas.openxmlformats.org/officeDocument/2006/relationships/image" Target="media/imgrId222868146e574844e.jpg"/><Relationship Id="rId977468146e5756a76" Type="http://schemas.openxmlformats.org/officeDocument/2006/relationships/image" Target="media/imgrId977468146e5756a76.jpg"/><Relationship Id="rId133168146e575f596" Type="http://schemas.openxmlformats.org/officeDocument/2006/relationships/image" Target="media/imgrId133168146e575f596.jpg"/><Relationship Id="rId876768146e576d5f1" Type="http://schemas.openxmlformats.org/officeDocument/2006/relationships/image" Target="media/imgrId876768146e576d5f1.jpg"/><Relationship Id="rId431268146e5775f39" Type="http://schemas.openxmlformats.org/officeDocument/2006/relationships/image" Target="media/imgrId431268146e5775f39.jpg"/><Relationship Id="rId590868146e5783108" Type="http://schemas.openxmlformats.org/officeDocument/2006/relationships/image" Target="media/imgrId590868146e5783108.jpg"/><Relationship Id="rId474268146e57920b4" Type="http://schemas.openxmlformats.org/officeDocument/2006/relationships/image" Target="media/imgrId474268146e57920b4.jpg"/><Relationship Id="rId575168146e579f7a7" Type="http://schemas.openxmlformats.org/officeDocument/2006/relationships/image" Target="media/imgrId575168146e579f7a7.jpg"/><Relationship Id="rId876968146e57a4617" Type="http://schemas.openxmlformats.org/officeDocument/2006/relationships/image" Target="media/imgrId876968146e57a4617.jpg"/><Relationship Id="rId122168146e57b3b4f" Type="http://schemas.openxmlformats.org/officeDocument/2006/relationships/image" Target="media/imgrId122168146e57b3b4f.jpg"/><Relationship Id="rId540668146e57c2059" Type="http://schemas.openxmlformats.org/officeDocument/2006/relationships/image" Target="media/imgrId540668146e57c2059.jpg"/><Relationship Id="rId863968146e57cba17" Type="http://schemas.openxmlformats.org/officeDocument/2006/relationships/image" Target="media/imgrId863968146e57cba17.jpg"/><Relationship Id="rId894968146e57d2c4a" Type="http://schemas.openxmlformats.org/officeDocument/2006/relationships/image" Target="media/imgrId894968146e57d2c4a.jpg"/><Relationship Id="rId549868146e57e092e" Type="http://schemas.openxmlformats.org/officeDocument/2006/relationships/image" Target="media/imgrId549868146e57e092e.jpg"/><Relationship Id="rId124268146e57e991a" Type="http://schemas.openxmlformats.org/officeDocument/2006/relationships/image" Target="media/imgrId124268146e57e991a.jpg"/><Relationship Id="rId131468146e580454a" Type="http://schemas.openxmlformats.org/officeDocument/2006/relationships/image" Target="media/imgrId131468146e580454a.jpg"/><Relationship Id="rId834268146e5812059" Type="http://schemas.openxmlformats.org/officeDocument/2006/relationships/image" Target="media/imgrId834268146e5812059.jpg"/><Relationship Id="rId783868146e5817e95" Type="http://schemas.openxmlformats.org/officeDocument/2006/relationships/image" Target="media/imgrId783868146e5817e95.jpg"/><Relationship Id="rId868568146e5826b5f" Type="http://schemas.openxmlformats.org/officeDocument/2006/relationships/image" Target="media/imgrId868568146e5826b5f.jpg"/><Relationship Id="rId217968146e582c9a9" Type="http://schemas.openxmlformats.org/officeDocument/2006/relationships/image" Target="media/imgrId217968146e582c9a9.jpg"/><Relationship Id="rId179568146e5839e51" Type="http://schemas.openxmlformats.org/officeDocument/2006/relationships/image" Target="media/imgrId179568146e5839e51.jpg"/><Relationship Id="rId444368146e5849a4c" Type="http://schemas.openxmlformats.org/officeDocument/2006/relationships/image" Target="media/imgrId444368146e5849a4c.jpg"/><Relationship Id="rId545568146e5855b41" Type="http://schemas.openxmlformats.org/officeDocument/2006/relationships/image" Target="media/imgrId545568146e5855b41.jpg"/><Relationship Id="rId478468146e58640e2" Type="http://schemas.openxmlformats.org/officeDocument/2006/relationships/image" Target="media/imgrId478468146e58640e2.jpg"/><Relationship Id="rId793368146e5872dcb" Type="http://schemas.openxmlformats.org/officeDocument/2006/relationships/image" Target="media/imgrId793368146e5872dcb.jpg"/><Relationship Id="rId417368146e587335a" Type="http://schemas.openxmlformats.org/officeDocument/2006/relationships/image" Target="media/imgrId417368146e587335a.png"/><Relationship Id="rId738068146e5882c7f" Type="http://schemas.openxmlformats.org/officeDocument/2006/relationships/image" Target="media/imgrId738068146e5882c7f.jpg"/><Relationship Id="rId631068146e5888180" Type="http://schemas.openxmlformats.org/officeDocument/2006/relationships/image" Target="media/imgrId631068146e5888180.jpg"/><Relationship Id="rId679668146e5892521" Type="http://schemas.openxmlformats.org/officeDocument/2006/relationships/image" Target="media/imgrId679668146e589252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882938" Type="http://schemas.openxmlformats.org/officeDocument/2006/relationships/image" Target="media/imgrId5088293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882938" Type="http://schemas.openxmlformats.org/officeDocument/2006/relationships/image" Target="media/imgrId5088293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882938" Type="http://schemas.openxmlformats.org/officeDocument/2006/relationships/image" Target="media/imgrId5088293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882938" Type="http://schemas.openxmlformats.org/officeDocument/2006/relationships/image" Target="media/imgrId5088293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882938" Type="http://schemas.openxmlformats.org/officeDocument/2006/relationships/image" Target="media/imgrId5088293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882938" Type="http://schemas.openxmlformats.org/officeDocument/2006/relationships/image" Target="media/imgrId5088293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