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048172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9586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00948" w:name="ctxt"/>
    <w:bookmarkEnd w:id="951009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37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37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37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68568147d6a9105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56968147d6a911e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37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69968147d6a9187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8299716" name="name873568147d6aa404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26968147d6aa404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0904654" name="name852268147d6ab088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31068147d6ab088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37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37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37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4416821" name="name246968147d6abd33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81468147d6abd32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620859" name="name437968147d6ac738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69668147d6ac738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0757218" name="name601768147d6ad7c0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37368147d6ad7c0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4017498" name="name588568147d6aeba4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34668147d6aeba3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2685267" name="name897968147d6b0a2d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92468147d6b0a2c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376">
    <w:multiLevelType w:val="hybridMultilevel"/>
    <w:lvl w:ilvl="0" w:tplc="84919097">
      <w:start w:val="1"/>
      <w:numFmt w:val="decimal"/>
      <w:lvlText w:val="%1."/>
      <w:lvlJc w:val="left"/>
      <w:pPr>
        <w:ind w:left="720" w:hanging="360"/>
      </w:pPr>
    </w:lvl>
    <w:lvl w:ilvl="1" w:tplc="84919097" w:tentative="1">
      <w:start w:val="1"/>
      <w:numFmt w:val="lowerLetter"/>
      <w:lvlText w:val="%2."/>
      <w:lvlJc w:val="left"/>
      <w:pPr>
        <w:ind w:left="1440" w:hanging="360"/>
      </w:pPr>
    </w:lvl>
    <w:lvl w:ilvl="2" w:tplc="84919097" w:tentative="1">
      <w:start w:val="1"/>
      <w:numFmt w:val="lowerRoman"/>
      <w:lvlText w:val="%3."/>
      <w:lvlJc w:val="right"/>
      <w:pPr>
        <w:ind w:left="2160" w:hanging="180"/>
      </w:pPr>
    </w:lvl>
    <w:lvl w:ilvl="3" w:tplc="84919097" w:tentative="1">
      <w:start w:val="1"/>
      <w:numFmt w:val="decimal"/>
      <w:lvlText w:val="%4."/>
      <w:lvlJc w:val="left"/>
      <w:pPr>
        <w:ind w:left="2880" w:hanging="360"/>
      </w:pPr>
    </w:lvl>
    <w:lvl w:ilvl="4" w:tplc="84919097" w:tentative="1">
      <w:start w:val="1"/>
      <w:numFmt w:val="lowerLetter"/>
      <w:lvlText w:val="%5."/>
      <w:lvlJc w:val="left"/>
      <w:pPr>
        <w:ind w:left="3600" w:hanging="360"/>
      </w:pPr>
    </w:lvl>
    <w:lvl w:ilvl="5" w:tplc="84919097" w:tentative="1">
      <w:start w:val="1"/>
      <w:numFmt w:val="lowerRoman"/>
      <w:lvlText w:val="%6."/>
      <w:lvlJc w:val="right"/>
      <w:pPr>
        <w:ind w:left="4320" w:hanging="180"/>
      </w:pPr>
    </w:lvl>
    <w:lvl w:ilvl="6" w:tplc="84919097" w:tentative="1">
      <w:start w:val="1"/>
      <w:numFmt w:val="decimal"/>
      <w:lvlText w:val="%7."/>
      <w:lvlJc w:val="left"/>
      <w:pPr>
        <w:ind w:left="5040" w:hanging="360"/>
      </w:pPr>
    </w:lvl>
    <w:lvl w:ilvl="7" w:tplc="84919097" w:tentative="1">
      <w:start w:val="1"/>
      <w:numFmt w:val="lowerLetter"/>
      <w:lvlText w:val="%8."/>
      <w:lvlJc w:val="left"/>
      <w:pPr>
        <w:ind w:left="5760" w:hanging="360"/>
      </w:pPr>
    </w:lvl>
    <w:lvl w:ilvl="8" w:tplc="84919097" w:tentative="1">
      <w:start w:val="1"/>
      <w:numFmt w:val="lowerRoman"/>
      <w:lvlText w:val="%9."/>
      <w:lvlJc w:val="right"/>
      <w:pPr>
        <w:ind w:left="6480" w:hanging="180"/>
      </w:pPr>
    </w:lvl>
  </w:abstractNum>
  <w:abstractNum w:abstractNumId="9375">
    <w:multiLevelType w:val="hybridMultilevel"/>
    <w:lvl w:ilvl="0" w:tplc="609711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375">
    <w:abstractNumId w:val="9375"/>
  </w:num>
  <w:num w:numId="9376">
    <w:abstractNumId w:val="93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309484" Type="http://schemas.openxmlformats.org/officeDocument/2006/relationships/comments" Target="comments.xml"/><Relationship Id="rId198638391" Type="http://schemas.microsoft.com/office/2011/relationships/commentsExtended" Target="commentsExtended.xml"/><Relationship Id="rId30958609" Type="http://schemas.openxmlformats.org/officeDocument/2006/relationships/image" Target="media/imgrId30958609.jpg"/><Relationship Id="rId768568147d6a91052" Type="http://schemas.openxmlformats.org/officeDocument/2006/relationships/hyperlink" Target="http://www.kohlerengines.com/home.htm" TargetMode="External"/><Relationship Id="rId956968147d6a911ef" Type="http://schemas.openxmlformats.org/officeDocument/2006/relationships/hyperlink" Target="http://dealers.kohlerpower.it/" TargetMode="External"/><Relationship Id="rId269968147d6a91874" Type="http://schemas.openxmlformats.org/officeDocument/2006/relationships/hyperlink" Target="http://www.kohlerengines.com/home.htm" TargetMode="External"/><Relationship Id="rId626968147d6aa4049" Type="http://schemas.openxmlformats.org/officeDocument/2006/relationships/image" Target="media/imgrId626968147d6aa4049.jpg"/><Relationship Id="rId431068147d6ab0888" Type="http://schemas.openxmlformats.org/officeDocument/2006/relationships/image" Target="media/imgrId431068147d6ab0888.png"/><Relationship Id="rId181468147d6abd32f" Type="http://schemas.openxmlformats.org/officeDocument/2006/relationships/image" Target="media/imgrId181468147d6abd32f.jpg"/><Relationship Id="rId469668147d6ac7382" Type="http://schemas.openxmlformats.org/officeDocument/2006/relationships/image" Target="media/imgrId469668147d6ac7382.jpg"/><Relationship Id="rId737368147d6ad7c0a" Type="http://schemas.openxmlformats.org/officeDocument/2006/relationships/image" Target="media/imgrId737368147d6ad7c0a.jpg"/><Relationship Id="rId534668147d6aeba3c" Type="http://schemas.openxmlformats.org/officeDocument/2006/relationships/image" Target="media/imgrId534668147d6aeba3c.jpg"/><Relationship Id="rId892468147d6b0a2cb" Type="http://schemas.openxmlformats.org/officeDocument/2006/relationships/image" Target="media/imgrId892468147d6b0a2c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958609" Type="http://schemas.openxmlformats.org/officeDocument/2006/relationships/image" Target="media/imgrId309586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