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17.5)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2128883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84345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29706713" w:name="ctxt"/>
    <w:bookmarkEnd w:id="29706713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91920" name="name664160cca1b2c7b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8560cca1b2c7b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67760cca1b2c7f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2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383460cca1b2c81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2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885660cca1b2c82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2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2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2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23360cca1b2c85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2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918211" name="name820360cca1b2dba33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500360cca1b2dba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86184" name="name569660cca1b2f2c55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652960cca1b2f2c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610282" name="name792060cca1b30ed4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90760cca1b30ed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23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748460cca1b30f1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480813" name="name890760cca1b325132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911460cca1b325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450570" name="name737360cca1b33510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96360cca1b3350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386860cca1b3355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855618" name="name475460cca1b348f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3860cca1b348f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2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71460cca1b3498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604663" name="name892060cca1b35f65e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102860cca1b35f6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23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897420" name="name602260cca1b3720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6460cca1b3720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583260cca1b373a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7899827" name="name963560cca1b38eb41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174160cca1b38eb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910861" name="name221260cca1b3a7159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840960cca1b3a7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875660cca1b3a791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434653" name="name318260cca1b3b52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2160cca1b3b52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2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2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047528" name="name296560cca1b3c95a4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734560cca1b3c95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538071" name="name237760cca1b3da3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0260cca1b3da3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>
            <w:pPr>
              <w:numPr>
                <w:ilvl w:val="0"/>
                <w:numId w:val="23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23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845267" name="name606160cca1b3f3a56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634460cca1b3f3a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475994" name="name538160cca1b40f5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5660cca1b40f5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6180796" name="name495360cca1b426ece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345360cca1b426e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23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496449" name="name882160cca1b43b1f2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696160cca1b43b1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979446" name="name334160cca1b44cda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91660cca1b44cd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strained in correspondence with the outlet hole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683260" name="name966360cca1b462b40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323860cca1b462b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138960cca1b462fa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702167" name="name609060cca1b470d6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81460cca1b470d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796960cca1b4710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227073" name="name970760cca1b47f3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6860cca1b47f3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30260cca1b47f7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2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2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2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397260cca1b47fb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96260cca1b47fd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2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969060cca1b47fe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2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9964986" name="name645060cca1b4942ca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463660cca1b4942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23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139975" name="name170560cca1b4a960e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280760cca1b4a96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662210" name="name688160cca1b4beda7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314260cca1b4bed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675808" name="name927260cca1b4d3461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803560cca1b4d3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23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31760cca1b4d3d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358860cca1b4d40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52760cca1b4d43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( </w:t>
            </w:r>
            <w:hyperlink r:id="rId503460cca1b4d48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227394" name="name327860cca1b4eb000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181760cca1b4eaf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disassembly</w:t>
            </w:r>
          </w:p>
          <w:p/>
          <w:p/>
          <w:p>
            <w:pPr>
              <w:numPr>
                <w:ilvl w:val="0"/>
                <w:numId w:val="23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12372" name="name245260cca1b5054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4960cca1b5054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23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891060cca1b5058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0757763" name="name540460cca1b51b0ea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655260cca1b51b0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374101" name="name618660cca1b52bd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9360cca1b52b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2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797860cca1b52c5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409160cca1b52c6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23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return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138360cca1b52cd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tool </w:t>
            </w:r>
            <w:hyperlink r:id="rId486160cca1b52d1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8907239" name="name578160cca1b543efe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312660cca1b543e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572720" name="name122560cca1b5598b2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554560cca1b5598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942760cca1b559d6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859370" name="name265960cca1b56c7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6060cca1b56c7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218960cca1b56cb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2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2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626760cca1b56d1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</w:t>
            </w:r>
          </w:p>
          <w:p>
            <w:pPr>
              <w:numPr>
                <w:ilvl w:val="0"/>
                <w:numId w:val="2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2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9442039" name="name732160cca1b582d1b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832160cca1b582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3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653742" name="name741460cca1b59a64d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794860cca1b59a6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558376" name="name926660cca1b5ab4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6160cca1b5ab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912642" name="name373060cca1b5c1135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729560cca1b5c11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404780" name="name239560cca1b5d16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2660cca1b5d16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987105" name="name533760cca1b5f19d6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522260cca1b5f19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23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Hook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84649" name="name792260cca1b61baeb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439660cca1b61ba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High-pressure line assembly (injection pump /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Common Rail)</w:t>
            </w:r>
          </w:p>
          <w:p/>
          <w:p/>
          <w:p>
            <w:pPr>
              <w:numPr>
                <w:ilvl w:val="0"/>
                <w:numId w:val="23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23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204575" name="name516660cca1b62ea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8460cca1b62ea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5197561" name="name280460cca1b644739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914860cca1b6447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 - </w:t>
            </w:r>
            <w:hyperlink r:id="rId703460cca1b6455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sequence.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487586" name="name284060cca1b65dac5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336360cca1b65da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Timing system carter oil filling flange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3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flange H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63860cca1b65ee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436560cca1b65f6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498439" name="name598860cca1b6742c3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349460cca1b6742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576860cca1b6748e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Unit EGR Cooler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847270" name="name350760cca1b6860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8160cca1b6860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08760cca1b6868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384260cca1b686c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2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545960cca1b6872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257658" name="name822360cca1b699450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624960cca1b6994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metal gaskets.</w:t>
            </w:r>
          </w:p>
          <w:p>
            <w:pPr>
              <w:numPr>
                <w:ilvl w:val="0"/>
                <w:numId w:val="23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533874" name="name112660cca1b6af052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129560cca1b6af0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715260cca1b6afb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passage ducts of the gas exhaust be clogged by soot or carbon, replace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039411" name="name517960cca1b6c53a4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219260cca1b6c53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856360cca1b6c5b3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>
            <w:pPr>
              <w:numPr>
                <w:ilvl w:val="0"/>
                <w:numId w:val="23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3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65260cca1b6c70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</w:t>
              </w:r>
              <w:r>
                <w:rPr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)</w:t>
              </w:r>
            </w:hyperlink>
          </w:p>
          <w:p>
            <w:pPr>
              <w:numPr>
                <w:ilvl w:val="0"/>
                <w:numId w:val="23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413554" name="name576360cca1b6d892b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642460cca1b6d89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396801" name="name593660cca1b6ecb32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993160cca1b6ecb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840160cca1b6ee4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809160cca1b6ee9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2422796" name="name960360cca1b70fcc3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882360cca1b70fc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890960cca1b71040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EGR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356909" name="name134060cca1b7205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9660cca1b7205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64960cca1b720f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770660cca1b7215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252576" name="name99960cca1b73cac8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523260cca1b73ca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455860cca1b73cf6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233311" name="name973360cca1b74f8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2860cca1b74f8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EGR valve is not a serviceable item, and if faulty / worn out, should be replaced with a new one.</w:t>
            </w:r>
          </w:p>
          <w:p>
            <w:pPr>
              <w:numPr>
                <w:ilvl w:val="0"/>
                <w:numId w:val="2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851860cca1b7500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412698" name="name363760cca1b765d23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289660cca1b765d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796660cca1b766c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4409933" name="name955860cca1b77c56b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895660cca1b77c5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367460cca1b77ce1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143660cca1b77e1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49949" name="name668060cca1b7903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2060cca1b7903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23860cca1b790d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596060cca1b7911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is disassembled, replace it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when assembling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115723" name="name886460cca1b7aac98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372660cca1b7aac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43990525" name="name106060cca1b7c5e10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866960cca1b7c5e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5786563" name="name868260cca1b7db1c4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267260cca1b7db1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231260cca1b7dbaf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411710" name="name584260cca1b7ec6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2460cca1b7ec6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2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396260cca1b7ed5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574060cca1b7edb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2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23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394061" name="name942160cca1b811d26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313960cca1b811d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2871699" name="name554760cca1b82bb8f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245460cca1b82bb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06391" name="name830360cca1b845d20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674560cca1b845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421960cca1b84684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849089" name="name999560cca1b85aa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6060cca1b85aa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72760cca1b85b5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  <w:p>
            <w:pPr>
              <w:numPr>
                <w:ilvl w:val="0"/>
                <w:numId w:val="23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 </w:t>
            </w:r>
            <w:hyperlink r:id="rId431660cca1b85bd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503577" name="name452260cca1b873d2c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264560cca1b873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0"/>
                <w:numId w:val="23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474260cca1b8742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3943889" name="name369960cca1b88822b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928160cca1b888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revolution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respective spacer.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010689" name="name791860cca1b8a1a52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539560cca1b8a1a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089376" name="name967560cca1b8b8597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509960cca1b8b85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sound-absorption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261554" name="name985360cca1b8ca285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843560cca1b8ca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>
            <w:pPr>
              <w:numPr>
                <w:ilvl w:val="0"/>
                <w:numId w:val="23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32360cca1b8cb7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operations between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359460cca1b8cba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9489554" name="name436760cca1b8dd3b4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175860cca1b8dd3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pump replacement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3830926" name="name554960cca1b8eeac8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58260cca1b8eeac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238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101960cca1b8eede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38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pump is not repairable.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Refrigerant pump disassembly</w:t>
            </w:r>
          </w:p>
          <w:p/>
          <w:p/>
          <w:p>
            <w:pPr>
              <w:numPr>
                <w:ilvl w:val="0"/>
                <w:numId w:val="23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75960cca1b8ef1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Crankshaft and target wheel pulley disassembly</w:t>
            </w:r>
          </w:p>
          <w:p/>
          <w:p/>
          <w:p>
            <w:pPr>
              <w:numPr>
                <w:ilvl w:val="0"/>
                <w:numId w:val="23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51060cca1b8ef3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965740" name="name102160cca1b9102b3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977960cca1b9102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418628" name="name488160cca1b9224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4560cca1b9224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65360cca1b922c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23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937060cca1b9234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3024997" name="name722560cca1b93c296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216960cca1b93c2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Oil pump disassembly</w:t>
            </w:r>
          </w:p>
          <w:p/>
          <w:p/>
          <w:p>
            <w:pPr>
              <w:numPr>
                <w:ilvl w:val="0"/>
                <w:numId w:val="23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81860cca1b93cc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706898" name="name894360cca1b956406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888660cca1b9563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68104" name="name290360cca1b96b4b4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175560cca1b96b4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313860cca1b96bf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23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23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599160cca1b96d3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69160cca1b96e1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224834" name="name270360cca1b9847bf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792660cca1b9847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8635917" name="name917260cca1b99a897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680660cca1b99a8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304208" name="name530760cca1b9ab3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8360cca1b9ab3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coating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3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7379414" name="name975260cca1b9c01c4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449660cca1b9c01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838160cca1b9c0d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3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538328" name="name287260cca1b9d60d5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578660cca1b9d60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5051381" name="name723560cca1b9f0058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828460cca1b9f00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U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07660cca1b9f08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795143" name="name609560cca1ba13b45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848260cca1ba13b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Crankshaft and target wheel pulley assembly</w:t>
            </w:r>
          </w:p>
          <w:p/>
          <w:p/>
          <w:p>
            <w:pPr>
              <w:numPr>
                <w:ilvl w:val="0"/>
                <w:numId w:val="23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Leave the tool </w:t>
            </w:r>
            <w:hyperlink r:id="rId262260cca1ba145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14060cca1ba149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special tool </w:t>
            </w:r>
            <w:hyperlink r:id="rId321960cca1ba15c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84860cca1ba15e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174352" name="name640460cca1ba27735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237760cca1ba277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80760cca1ba280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Coolant pump assembly</w:t>
            </w:r>
          </w:p>
          <w:p/>
          <w:p/>
          <w:p>
            <w:pPr>
              <w:numPr>
                <w:ilvl w:val="0"/>
                <w:numId w:val="23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12560cca1ba28c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177863" name="name376160cca1ba3ba0b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389760cca1ba3ba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832659" name="name846860cca1ba508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6460cca1ba508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34260cca1ba516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23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2179642" name="name499560cca1ba660d9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449660cca1ba660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Assembly</w:t>
            </w:r>
          </w:p>
          <w:p/>
          <w:p/>
          <w:p>
            <w:pPr>
              <w:numPr>
                <w:ilvl w:val="0"/>
                <w:numId w:val="23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1513829" name="name310460cca1ba7c687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853060cca1ba7c6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618707" name="name658760cca1ba934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9060cca1ba93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77160cca1ba93b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cutting it in the point indicated and remove the separator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removing it from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643592" name="name368660cca1baac326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479260cca1baac3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relevant gasket, being careful not to bend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616051" name="name510060cca1babfe76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212160cca1babfe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085822" name="name485260cca1bacda6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96560cca1bacda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2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3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careful not to bend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new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936036" name="name498460cca1bae64a6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446560cca1bae64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38869941" name="name378460cca1bb0b030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298360cca1bb0b0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614067" name="name847460cca1bb1a9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9560cca1bb1a9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04860cca1bb1b5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32360cca1bb1b9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846660cca1bb1bb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23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414755" name="name395960cca1bb327b9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299460cca1bb327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649746" name="name374060cca1bb40da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52760cca1bb40d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2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23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23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23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720845" name="name475760cca1bb5a29d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802360cca1bb5a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688776" name="name228460cca1bb6b8e7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327160cca1bb6b8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23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11200" cy="1548000"/>
                  <wp:effectExtent b="0" l="0" r="0" t="0"/>
                  <wp:docPr id="53122165" name="name320860cca1bb81854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682860cca1bb818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344232" name="name801460cca1bb9426b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682060cca1bb94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842293" name="name899560cca1bbaac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1860cca1bbaac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3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3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9600" cy="1533600"/>
                  <wp:effectExtent b="0" l="0" r="0" t="0"/>
                  <wp:docPr id="23575379" name="name629760cca1bbbc78b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849560cca1bbbc7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6.72</w:t>
            </w:r>
            <w:r>
              <w:rPr>
                <w:position w:val="-238"/>
              </w:rPr>
              <w:drawing>
                <wp:inline distT="0" distB="0" distL="0" distR="0">
                  <wp:extent cx="2325600" cy="1555200"/>
                  <wp:effectExtent b="0" l="0" r="0" t="0"/>
                  <wp:docPr id="83207697" name="name598160cca1bbd0b9e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494060cca1bbd0b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897152" name="name324860cca1bbe36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6860cca1bbe36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77860cca1bbe3b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970216" name="name648060cca1bbf32d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68960cca1bbf32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2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9504043" name="name553860cca1bc134a8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802760cca1bc134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282110" name="name613460cca1bc2a3b9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955760cca1bc2a3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406537" name="name899360cca1bc3883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46460cca1bc388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23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34826595" name="name383460cca1bc4aa70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171760cca1bc4aa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3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39080221" name="name175660cca1bc5c0a3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572260cca1bc5c0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Assembly</w:t>
            </w:r>
          </w:p>
          <w:p>
            <w:pPr>
              <w:numPr>
                <w:ilvl w:val="0"/>
                <w:numId w:val="23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Clamp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621200" name="name809160cca1bc71e2a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621560cca1bc71e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23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23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0518124" name="name623960cca1bc8749a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469460cca1bc87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909889" name="name229560cca1bc96e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0460cca1bc96e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2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2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2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2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2966766" name="name919460cca1bcaf61f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879260cca1bcaf6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2156026" name="name230160cca1bcc5fba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913960cca1bcc5f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1246149" name="name560960cca1bcdaaa2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105160cca1bcdaa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56700672" name="name576460cca1bcf2b75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708160cca1bcf2b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4432861" name="name609860cca1bd12429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472660cca1bd12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3942">
    <w:multiLevelType w:val="hybridMultilevel"/>
    <w:lvl w:ilvl="0" w:tplc="18374605">
      <w:start w:val="1"/>
      <w:numFmt w:val="decimal"/>
      <w:lvlText w:val="%1."/>
      <w:lvlJc w:val="left"/>
      <w:pPr>
        <w:ind w:left="720" w:hanging="360"/>
      </w:pPr>
    </w:lvl>
    <w:lvl w:ilvl="1" w:tplc="18374605" w:tentative="1">
      <w:start w:val="1"/>
      <w:numFmt w:val="lowerLetter"/>
      <w:lvlText w:val="%2."/>
      <w:lvlJc w:val="left"/>
      <w:pPr>
        <w:ind w:left="1440" w:hanging="360"/>
      </w:pPr>
    </w:lvl>
    <w:lvl w:ilvl="2" w:tplc="18374605" w:tentative="1">
      <w:start w:val="1"/>
      <w:numFmt w:val="lowerRoman"/>
      <w:lvlText w:val="%3."/>
      <w:lvlJc w:val="right"/>
      <w:pPr>
        <w:ind w:left="2160" w:hanging="180"/>
      </w:pPr>
    </w:lvl>
    <w:lvl w:ilvl="3" w:tplc="18374605" w:tentative="1">
      <w:start w:val="1"/>
      <w:numFmt w:val="decimal"/>
      <w:lvlText w:val="%4."/>
      <w:lvlJc w:val="left"/>
      <w:pPr>
        <w:ind w:left="2880" w:hanging="360"/>
      </w:pPr>
    </w:lvl>
    <w:lvl w:ilvl="4" w:tplc="18374605" w:tentative="1">
      <w:start w:val="1"/>
      <w:numFmt w:val="lowerLetter"/>
      <w:lvlText w:val="%5."/>
      <w:lvlJc w:val="left"/>
      <w:pPr>
        <w:ind w:left="3600" w:hanging="360"/>
      </w:pPr>
    </w:lvl>
    <w:lvl w:ilvl="5" w:tplc="18374605" w:tentative="1">
      <w:start w:val="1"/>
      <w:numFmt w:val="lowerRoman"/>
      <w:lvlText w:val="%6."/>
      <w:lvlJc w:val="right"/>
      <w:pPr>
        <w:ind w:left="4320" w:hanging="180"/>
      </w:pPr>
    </w:lvl>
    <w:lvl w:ilvl="6" w:tplc="18374605" w:tentative="1">
      <w:start w:val="1"/>
      <w:numFmt w:val="decimal"/>
      <w:lvlText w:val="%7."/>
      <w:lvlJc w:val="left"/>
      <w:pPr>
        <w:ind w:left="5040" w:hanging="360"/>
      </w:pPr>
    </w:lvl>
    <w:lvl w:ilvl="7" w:tplc="18374605" w:tentative="1">
      <w:start w:val="1"/>
      <w:numFmt w:val="lowerLetter"/>
      <w:lvlText w:val="%8."/>
      <w:lvlJc w:val="left"/>
      <w:pPr>
        <w:ind w:left="5760" w:hanging="360"/>
      </w:pPr>
    </w:lvl>
    <w:lvl w:ilvl="8" w:tplc="18374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41">
    <w:multiLevelType w:val="hybridMultilevel"/>
    <w:lvl w:ilvl="0" w:tplc="70404890">
      <w:start w:val="1"/>
      <w:numFmt w:val="decimal"/>
      <w:lvlText w:val="%1."/>
      <w:lvlJc w:val="left"/>
      <w:pPr>
        <w:ind w:left="720" w:hanging="360"/>
      </w:pPr>
    </w:lvl>
    <w:lvl w:ilvl="1" w:tplc="70404890" w:tentative="1">
      <w:start w:val="1"/>
      <w:numFmt w:val="lowerLetter"/>
      <w:lvlText w:val="%2."/>
      <w:lvlJc w:val="left"/>
      <w:pPr>
        <w:ind w:left="1440" w:hanging="360"/>
      </w:pPr>
    </w:lvl>
    <w:lvl w:ilvl="2" w:tplc="70404890" w:tentative="1">
      <w:start w:val="1"/>
      <w:numFmt w:val="lowerRoman"/>
      <w:lvlText w:val="%3."/>
      <w:lvlJc w:val="right"/>
      <w:pPr>
        <w:ind w:left="2160" w:hanging="180"/>
      </w:pPr>
    </w:lvl>
    <w:lvl w:ilvl="3" w:tplc="70404890" w:tentative="1">
      <w:start w:val="1"/>
      <w:numFmt w:val="decimal"/>
      <w:lvlText w:val="%4."/>
      <w:lvlJc w:val="left"/>
      <w:pPr>
        <w:ind w:left="2880" w:hanging="360"/>
      </w:pPr>
    </w:lvl>
    <w:lvl w:ilvl="4" w:tplc="70404890" w:tentative="1">
      <w:start w:val="1"/>
      <w:numFmt w:val="lowerLetter"/>
      <w:lvlText w:val="%5."/>
      <w:lvlJc w:val="left"/>
      <w:pPr>
        <w:ind w:left="3600" w:hanging="360"/>
      </w:pPr>
    </w:lvl>
    <w:lvl w:ilvl="5" w:tplc="70404890" w:tentative="1">
      <w:start w:val="1"/>
      <w:numFmt w:val="lowerRoman"/>
      <w:lvlText w:val="%6."/>
      <w:lvlJc w:val="right"/>
      <w:pPr>
        <w:ind w:left="4320" w:hanging="180"/>
      </w:pPr>
    </w:lvl>
    <w:lvl w:ilvl="6" w:tplc="70404890" w:tentative="1">
      <w:start w:val="1"/>
      <w:numFmt w:val="decimal"/>
      <w:lvlText w:val="%7."/>
      <w:lvlJc w:val="left"/>
      <w:pPr>
        <w:ind w:left="5040" w:hanging="360"/>
      </w:pPr>
    </w:lvl>
    <w:lvl w:ilvl="7" w:tplc="70404890" w:tentative="1">
      <w:start w:val="1"/>
      <w:numFmt w:val="lowerLetter"/>
      <w:lvlText w:val="%8."/>
      <w:lvlJc w:val="left"/>
      <w:pPr>
        <w:ind w:left="5760" w:hanging="360"/>
      </w:pPr>
    </w:lvl>
    <w:lvl w:ilvl="8" w:tplc="70404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40">
    <w:multiLevelType w:val="hybridMultilevel"/>
    <w:lvl w:ilvl="0" w:tplc="43186014">
      <w:start w:val="1"/>
      <w:numFmt w:val="decimal"/>
      <w:lvlText w:val="%1."/>
      <w:lvlJc w:val="left"/>
      <w:pPr>
        <w:ind w:left="720" w:hanging="360"/>
      </w:pPr>
    </w:lvl>
    <w:lvl w:ilvl="1" w:tplc="43186014" w:tentative="1">
      <w:start w:val="1"/>
      <w:numFmt w:val="lowerLetter"/>
      <w:lvlText w:val="%2."/>
      <w:lvlJc w:val="left"/>
      <w:pPr>
        <w:ind w:left="1440" w:hanging="360"/>
      </w:pPr>
    </w:lvl>
    <w:lvl w:ilvl="2" w:tplc="43186014" w:tentative="1">
      <w:start w:val="1"/>
      <w:numFmt w:val="lowerRoman"/>
      <w:lvlText w:val="%3."/>
      <w:lvlJc w:val="right"/>
      <w:pPr>
        <w:ind w:left="2160" w:hanging="180"/>
      </w:pPr>
    </w:lvl>
    <w:lvl w:ilvl="3" w:tplc="43186014" w:tentative="1">
      <w:start w:val="1"/>
      <w:numFmt w:val="decimal"/>
      <w:lvlText w:val="%4."/>
      <w:lvlJc w:val="left"/>
      <w:pPr>
        <w:ind w:left="2880" w:hanging="360"/>
      </w:pPr>
    </w:lvl>
    <w:lvl w:ilvl="4" w:tplc="43186014" w:tentative="1">
      <w:start w:val="1"/>
      <w:numFmt w:val="lowerLetter"/>
      <w:lvlText w:val="%5."/>
      <w:lvlJc w:val="left"/>
      <w:pPr>
        <w:ind w:left="3600" w:hanging="360"/>
      </w:pPr>
    </w:lvl>
    <w:lvl w:ilvl="5" w:tplc="43186014" w:tentative="1">
      <w:start w:val="1"/>
      <w:numFmt w:val="lowerRoman"/>
      <w:lvlText w:val="%6."/>
      <w:lvlJc w:val="right"/>
      <w:pPr>
        <w:ind w:left="4320" w:hanging="180"/>
      </w:pPr>
    </w:lvl>
    <w:lvl w:ilvl="6" w:tplc="43186014" w:tentative="1">
      <w:start w:val="1"/>
      <w:numFmt w:val="decimal"/>
      <w:lvlText w:val="%7."/>
      <w:lvlJc w:val="left"/>
      <w:pPr>
        <w:ind w:left="5040" w:hanging="360"/>
      </w:pPr>
    </w:lvl>
    <w:lvl w:ilvl="7" w:tplc="43186014" w:tentative="1">
      <w:start w:val="1"/>
      <w:numFmt w:val="lowerLetter"/>
      <w:lvlText w:val="%8."/>
      <w:lvlJc w:val="left"/>
      <w:pPr>
        <w:ind w:left="5760" w:hanging="360"/>
      </w:pPr>
    </w:lvl>
    <w:lvl w:ilvl="8" w:tplc="43186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39">
    <w:multiLevelType w:val="hybridMultilevel"/>
    <w:lvl w:ilvl="0" w:tplc="40012540">
      <w:start w:val="1"/>
      <w:numFmt w:val="decimal"/>
      <w:lvlText w:val="%1."/>
      <w:lvlJc w:val="left"/>
      <w:pPr>
        <w:ind w:left="720" w:hanging="360"/>
      </w:pPr>
    </w:lvl>
    <w:lvl w:ilvl="1" w:tplc="40012540" w:tentative="1">
      <w:start w:val="1"/>
      <w:numFmt w:val="lowerLetter"/>
      <w:lvlText w:val="%2."/>
      <w:lvlJc w:val="left"/>
      <w:pPr>
        <w:ind w:left="1440" w:hanging="360"/>
      </w:pPr>
    </w:lvl>
    <w:lvl w:ilvl="2" w:tplc="40012540" w:tentative="1">
      <w:start w:val="1"/>
      <w:numFmt w:val="lowerRoman"/>
      <w:lvlText w:val="%3."/>
      <w:lvlJc w:val="right"/>
      <w:pPr>
        <w:ind w:left="2160" w:hanging="180"/>
      </w:pPr>
    </w:lvl>
    <w:lvl w:ilvl="3" w:tplc="40012540" w:tentative="1">
      <w:start w:val="1"/>
      <w:numFmt w:val="decimal"/>
      <w:lvlText w:val="%4."/>
      <w:lvlJc w:val="left"/>
      <w:pPr>
        <w:ind w:left="2880" w:hanging="360"/>
      </w:pPr>
    </w:lvl>
    <w:lvl w:ilvl="4" w:tplc="40012540" w:tentative="1">
      <w:start w:val="1"/>
      <w:numFmt w:val="lowerLetter"/>
      <w:lvlText w:val="%5."/>
      <w:lvlJc w:val="left"/>
      <w:pPr>
        <w:ind w:left="3600" w:hanging="360"/>
      </w:pPr>
    </w:lvl>
    <w:lvl w:ilvl="5" w:tplc="40012540" w:tentative="1">
      <w:start w:val="1"/>
      <w:numFmt w:val="lowerRoman"/>
      <w:lvlText w:val="%6."/>
      <w:lvlJc w:val="right"/>
      <w:pPr>
        <w:ind w:left="4320" w:hanging="180"/>
      </w:pPr>
    </w:lvl>
    <w:lvl w:ilvl="6" w:tplc="40012540" w:tentative="1">
      <w:start w:val="1"/>
      <w:numFmt w:val="decimal"/>
      <w:lvlText w:val="%7."/>
      <w:lvlJc w:val="left"/>
      <w:pPr>
        <w:ind w:left="5040" w:hanging="360"/>
      </w:pPr>
    </w:lvl>
    <w:lvl w:ilvl="7" w:tplc="40012540" w:tentative="1">
      <w:start w:val="1"/>
      <w:numFmt w:val="lowerLetter"/>
      <w:lvlText w:val="%8."/>
      <w:lvlJc w:val="left"/>
      <w:pPr>
        <w:ind w:left="5760" w:hanging="360"/>
      </w:pPr>
    </w:lvl>
    <w:lvl w:ilvl="8" w:tplc="40012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38">
    <w:multiLevelType w:val="hybridMultilevel"/>
    <w:lvl w:ilvl="0" w:tplc="61546200">
      <w:start w:val="1"/>
      <w:numFmt w:val="decimal"/>
      <w:lvlText w:val="%1."/>
      <w:lvlJc w:val="left"/>
      <w:pPr>
        <w:ind w:left="720" w:hanging="360"/>
      </w:pPr>
    </w:lvl>
    <w:lvl w:ilvl="1" w:tplc="61546200" w:tentative="1">
      <w:start w:val="1"/>
      <w:numFmt w:val="lowerLetter"/>
      <w:lvlText w:val="%2."/>
      <w:lvlJc w:val="left"/>
      <w:pPr>
        <w:ind w:left="1440" w:hanging="360"/>
      </w:pPr>
    </w:lvl>
    <w:lvl w:ilvl="2" w:tplc="61546200" w:tentative="1">
      <w:start w:val="1"/>
      <w:numFmt w:val="lowerRoman"/>
      <w:lvlText w:val="%3."/>
      <w:lvlJc w:val="right"/>
      <w:pPr>
        <w:ind w:left="2160" w:hanging="180"/>
      </w:pPr>
    </w:lvl>
    <w:lvl w:ilvl="3" w:tplc="61546200" w:tentative="1">
      <w:start w:val="1"/>
      <w:numFmt w:val="decimal"/>
      <w:lvlText w:val="%4."/>
      <w:lvlJc w:val="left"/>
      <w:pPr>
        <w:ind w:left="2880" w:hanging="360"/>
      </w:pPr>
    </w:lvl>
    <w:lvl w:ilvl="4" w:tplc="61546200" w:tentative="1">
      <w:start w:val="1"/>
      <w:numFmt w:val="lowerLetter"/>
      <w:lvlText w:val="%5."/>
      <w:lvlJc w:val="left"/>
      <w:pPr>
        <w:ind w:left="3600" w:hanging="360"/>
      </w:pPr>
    </w:lvl>
    <w:lvl w:ilvl="5" w:tplc="61546200" w:tentative="1">
      <w:start w:val="1"/>
      <w:numFmt w:val="lowerRoman"/>
      <w:lvlText w:val="%6."/>
      <w:lvlJc w:val="right"/>
      <w:pPr>
        <w:ind w:left="4320" w:hanging="180"/>
      </w:pPr>
    </w:lvl>
    <w:lvl w:ilvl="6" w:tplc="61546200" w:tentative="1">
      <w:start w:val="1"/>
      <w:numFmt w:val="decimal"/>
      <w:lvlText w:val="%7."/>
      <w:lvlJc w:val="left"/>
      <w:pPr>
        <w:ind w:left="5040" w:hanging="360"/>
      </w:pPr>
    </w:lvl>
    <w:lvl w:ilvl="7" w:tplc="61546200" w:tentative="1">
      <w:start w:val="1"/>
      <w:numFmt w:val="lowerLetter"/>
      <w:lvlText w:val="%8."/>
      <w:lvlJc w:val="left"/>
      <w:pPr>
        <w:ind w:left="5760" w:hanging="360"/>
      </w:pPr>
    </w:lvl>
    <w:lvl w:ilvl="8" w:tplc="615462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37">
    <w:multiLevelType w:val="hybridMultilevel"/>
    <w:lvl w:ilvl="0" w:tplc="74497198">
      <w:start w:val="1"/>
      <w:numFmt w:val="decimal"/>
      <w:lvlText w:val="%1."/>
      <w:lvlJc w:val="left"/>
      <w:pPr>
        <w:ind w:left="720" w:hanging="360"/>
      </w:pPr>
    </w:lvl>
    <w:lvl w:ilvl="1" w:tplc="74497198" w:tentative="1">
      <w:start w:val="1"/>
      <w:numFmt w:val="lowerLetter"/>
      <w:lvlText w:val="%2."/>
      <w:lvlJc w:val="left"/>
      <w:pPr>
        <w:ind w:left="1440" w:hanging="360"/>
      </w:pPr>
    </w:lvl>
    <w:lvl w:ilvl="2" w:tplc="74497198" w:tentative="1">
      <w:start w:val="1"/>
      <w:numFmt w:val="lowerRoman"/>
      <w:lvlText w:val="%3."/>
      <w:lvlJc w:val="right"/>
      <w:pPr>
        <w:ind w:left="2160" w:hanging="180"/>
      </w:pPr>
    </w:lvl>
    <w:lvl w:ilvl="3" w:tplc="74497198" w:tentative="1">
      <w:start w:val="1"/>
      <w:numFmt w:val="decimal"/>
      <w:lvlText w:val="%4."/>
      <w:lvlJc w:val="left"/>
      <w:pPr>
        <w:ind w:left="2880" w:hanging="360"/>
      </w:pPr>
    </w:lvl>
    <w:lvl w:ilvl="4" w:tplc="74497198" w:tentative="1">
      <w:start w:val="1"/>
      <w:numFmt w:val="lowerLetter"/>
      <w:lvlText w:val="%5."/>
      <w:lvlJc w:val="left"/>
      <w:pPr>
        <w:ind w:left="3600" w:hanging="360"/>
      </w:pPr>
    </w:lvl>
    <w:lvl w:ilvl="5" w:tplc="74497198" w:tentative="1">
      <w:start w:val="1"/>
      <w:numFmt w:val="lowerRoman"/>
      <w:lvlText w:val="%6."/>
      <w:lvlJc w:val="right"/>
      <w:pPr>
        <w:ind w:left="4320" w:hanging="180"/>
      </w:pPr>
    </w:lvl>
    <w:lvl w:ilvl="6" w:tplc="74497198" w:tentative="1">
      <w:start w:val="1"/>
      <w:numFmt w:val="decimal"/>
      <w:lvlText w:val="%7."/>
      <w:lvlJc w:val="left"/>
      <w:pPr>
        <w:ind w:left="5040" w:hanging="360"/>
      </w:pPr>
    </w:lvl>
    <w:lvl w:ilvl="7" w:tplc="74497198" w:tentative="1">
      <w:start w:val="1"/>
      <w:numFmt w:val="lowerLetter"/>
      <w:lvlText w:val="%8."/>
      <w:lvlJc w:val="left"/>
      <w:pPr>
        <w:ind w:left="5760" w:hanging="360"/>
      </w:pPr>
    </w:lvl>
    <w:lvl w:ilvl="8" w:tplc="744971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36">
    <w:multiLevelType w:val="hybridMultilevel"/>
    <w:lvl w:ilvl="0" w:tplc="29661089">
      <w:start w:val="1"/>
      <w:numFmt w:val="decimal"/>
      <w:lvlText w:val="%1."/>
      <w:lvlJc w:val="left"/>
      <w:pPr>
        <w:ind w:left="720" w:hanging="360"/>
      </w:pPr>
    </w:lvl>
    <w:lvl w:ilvl="1" w:tplc="29661089" w:tentative="1">
      <w:start w:val="1"/>
      <w:numFmt w:val="lowerLetter"/>
      <w:lvlText w:val="%2."/>
      <w:lvlJc w:val="left"/>
      <w:pPr>
        <w:ind w:left="1440" w:hanging="360"/>
      </w:pPr>
    </w:lvl>
    <w:lvl w:ilvl="2" w:tplc="29661089" w:tentative="1">
      <w:start w:val="1"/>
      <w:numFmt w:val="lowerRoman"/>
      <w:lvlText w:val="%3."/>
      <w:lvlJc w:val="right"/>
      <w:pPr>
        <w:ind w:left="2160" w:hanging="180"/>
      </w:pPr>
    </w:lvl>
    <w:lvl w:ilvl="3" w:tplc="29661089" w:tentative="1">
      <w:start w:val="1"/>
      <w:numFmt w:val="decimal"/>
      <w:lvlText w:val="%4."/>
      <w:lvlJc w:val="left"/>
      <w:pPr>
        <w:ind w:left="2880" w:hanging="360"/>
      </w:pPr>
    </w:lvl>
    <w:lvl w:ilvl="4" w:tplc="29661089" w:tentative="1">
      <w:start w:val="1"/>
      <w:numFmt w:val="lowerLetter"/>
      <w:lvlText w:val="%5."/>
      <w:lvlJc w:val="left"/>
      <w:pPr>
        <w:ind w:left="3600" w:hanging="360"/>
      </w:pPr>
    </w:lvl>
    <w:lvl w:ilvl="5" w:tplc="29661089" w:tentative="1">
      <w:start w:val="1"/>
      <w:numFmt w:val="lowerRoman"/>
      <w:lvlText w:val="%6."/>
      <w:lvlJc w:val="right"/>
      <w:pPr>
        <w:ind w:left="4320" w:hanging="180"/>
      </w:pPr>
    </w:lvl>
    <w:lvl w:ilvl="6" w:tplc="29661089" w:tentative="1">
      <w:start w:val="1"/>
      <w:numFmt w:val="decimal"/>
      <w:lvlText w:val="%7."/>
      <w:lvlJc w:val="left"/>
      <w:pPr>
        <w:ind w:left="5040" w:hanging="360"/>
      </w:pPr>
    </w:lvl>
    <w:lvl w:ilvl="7" w:tplc="29661089" w:tentative="1">
      <w:start w:val="1"/>
      <w:numFmt w:val="lowerLetter"/>
      <w:lvlText w:val="%8."/>
      <w:lvlJc w:val="left"/>
      <w:pPr>
        <w:ind w:left="5760" w:hanging="360"/>
      </w:pPr>
    </w:lvl>
    <w:lvl w:ilvl="8" w:tplc="296610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35">
    <w:multiLevelType w:val="hybridMultilevel"/>
    <w:lvl w:ilvl="0" w:tplc="54606704">
      <w:start w:val="1"/>
      <w:numFmt w:val="decimal"/>
      <w:lvlText w:val="%1."/>
      <w:lvlJc w:val="left"/>
      <w:pPr>
        <w:ind w:left="720" w:hanging="360"/>
      </w:pPr>
    </w:lvl>
    <w:lvl w:ilvl="1" w:tplc="54606704" w:tentative="1">
      <w:start w:val="1"/>
      <w:numFmt w:val="lowerLetter"/>
      <w:lvlText w:val="%2."/>
      <w:lvlJc w:val="left"/>
      <w:pPr>
        <w:ind w:left="1440" w:hanging="360"/>
      </w:pPr>
    </w:lvl>
    <w:lvl w:ilvl="2" w:tplc="54606704" w:tentative="1">
      <w:start w:val="1"/>
      <w:numFmt w:val="lowerRoman"/>
      <w:lvlText w:val="%3."/>
      <w:lvlJc w:val="right"/>
      <w:pPr>
        <w:ind w:left="2160" w:hanging="180"/>
      </w:pPr>
    </w:lvl>
    <w:lvl w:ilvl="3" w:tplc="54606704" w:tentative="1">
      <w:start w:val="1"/>
      <w:numFmt w:val="decimal"/>
      <w:lvlText w:val="%4."/>
      <w:lvlJc w:val="left"/>
      <w:pPr>
        <w:ind w:left="2880" w:hanging="360"/>
      </w:pPr>
    </w:lvl>
    <w:lvl w:ilvl="4" w:tplc="54606704" w:tentative="1">
      <w:start w:val="1"/>
      <w:numFmt w:val="lowerLetter"/>
      <w:lvlText w:val="%5."/>
      <w:lvlJc w:val="left"/>
      <w:pPr>
        <w:ind w:left="3600" w:hanging="360"/>
      </w:pPr>
    </w:lvl>
    <w:lvl w:ilvl="5" w:tplc="54606704" w:tentative="1">
      <w:start w:val="1"/>
      <w:numFmt w:val="lowerRoman"/>
      <w:lvlText w:val="%6."/>
      <w:lvlJc w:val="right"/>
      <w:pPr>
        <w:ind w:left="4320" w:hanging="180"/>
      </w:pPr>
    </w:lvl>
    <w:lvl w:ilvl="6" w:tplc="54606704" w:tentative="1">
      <w:start w:val="1"/>
      <w:numFmt w:val="decimal"/>
      <w:lvlText w:val="%7."/>
      <w:lvlJc w:val="left"/>
      <w:pPr>
        <w:ind w:left="5040" w:hanging="360"/>
      </w:pPr>
    </w:lvl>
    <w:lvl w:ilvl="7" w:tplc="54606704" w:tentative="1">
      <w:start w:val="1"/>
      <w:numFmt w:val="lowerLetter"/>
      <w:lvlText w:val="%8."/>
      <w:lvlJc w:val="left"/>
      <w:pPr>
        <w:ind w:left="5760" w:hanging="360"/>
      </w:pPr>
    </w:lvl>
    <w:lvl w:ilvl="8" w:tplc="546067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34">
    <w:multiLevelType w:val="hybridMultilevel"/>
    <w:lvl w:ilvl="0" w:tplc="95246061">
      <w:start w:val="1"/>
      <w:numFmt w:val="decimal"/>
      <w:lvlText w:val="%1."/>
      <w:lvlJc w:val="left"/>
      <w:pPr>
        <w:ind w:left="720" w:hanging="360"/>
      </w:pPr>
    </w:lvl>
    <w:lvl w:ilvl="1" w:tplc="95246061" w:tentative="1">
      <w:start w:val="1"/>
      <w:numFmt w:val="lowerLetter"/>
      <w:lvlText w:val="%2."/>
      <w:lvlJc w:val="left"/>
      <w:pPr>
        <w:ind w:left="1440" w:hanging="360"/>
      </w:pPr>
    </w:lvl>
    <w:lvl w:ilvl="2" w:tplc="95246061" w:tentative="1">
      <w:start w:val="1"/>
      <w:numFmt w:val="lowerRoman"/>
      <w:lvlText w:val="%3."/>
      <w:lvlJc w:val="right"/>
      <w:pPr>
        <w:ind w:left="2160" w:hanging="180"/>
      </w:pPr>
    </w:lvl>
    <w:lvl w:ilvl="3" w:tplc="95246061" w:tentative="1">
      <w:start w:val="1"/>
      <w:numFmt w:val="decimal"/>
      <w:lvlText w:val="%4."/>
      <w:lvlJc w:val="left"/>
      <w:pPr>
        <w:ind w:left="2880" w:hanging="360"/>
      </w:pPr>
    </w:lvl>
    <w:lvl w:ilvl="4" w:tplc="95246061" w:tentative="1">
      <w:start w:val="1"/>
      <w:numFmt w:val="lowerLetter"/>
      <w:lvlText w:val="%5."/>
      <w:lvlJc w:val="left"/>
      <w:pPr>
        <w:ind w:left="3600" w:hanging="360"/>
      </w:pPr>
    </w:lvl>
    <w:lvl w:ilvl="5" w:tplc="95246061" w:tentative="1">
      <w:start w:val="1"/>
      <w:numFmt w:val="lowerRoman"/>
      <w:lvlText w:val="%6."/>
      <w:lvlJc w:val="right"/>
      <w:pPr>
        <w:ind w:left="4320" w:hanging="180"/>
      </w:pPr>
    </w:lvl>
    <w:lvl w:ilvl="6" w:tplc="95246061" w:tentative="1">
      <w:start w:val="1"/>
      <w:numFmt w:val="decimal"/>
      <w:lvlText w:val="%7."/>
      <w:lvlJc w:val="left"/>
      <w:pPr>
        <w:ind w:left="5040" w:hanging="360"/>
      </w:pPr>
    </w:lvl>
    <w:lvl w:ilvl="7" w:tplc="95246061" w:tentative="1">
      <w:start w:val="1"/>
      <w:numFmt w:val="lowerLetter"/>
      <w:lvlText w:val="%8."/>
      <w:lvlJc w:val="left"/>
      <w:pPr>
        <w:ind w:left="5760" w:hanging="360"/>
      </w:pPr>
    </w:lvl>
    <w:lvl w:ilvl="8" w:tplc="952460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33">
    <w:multiLevelType w:val="hybridMultilevel"/>
    <w:lvl w:ilvl="0" w:tplc="55748934">
      <w:start w:val="1"/>
      <w:numFmt w:val="decimal"/>
      <w:lvlText w:val="%1."/>
      <w:lvlJc w:val="left"/>
      <w:pPr>
        <w:ind w:left="720" w:hanging="360"/>
      </w:pPr>
    </w:lvl>
    <w:lvl w:ilvl="1" w:tplc="55748934" w:tentative="1">
      <w:start w:val="1"/>
      <w:numFmt w:val="lowerLetter"/>
      <w:lvlText w:val="%2."/>
      <w:lvlJc w:val="left"/>
      <w:pPr>
        <w:ind w:left="1440" w:hanging="360"/>
      </w:pPr>
    </w:lvl>
    <w:lvl w:ilvl="2" w:tplc="55748934" w:tentative="1">
      <w:start w:val="1"/>
      <w:numFmt w:val="lowerRoman"/>
      <w:lvlText w:val="%3."/>
      <w:lvlJc w:val="right"/>
      <w:pPr>
        <w:ind w:left="2160" w:hanging="180"/>
      </w:pPr>
    </w:lvl>
    <w:lvl w:ilvl="3" w:tplc="55748934" w:tentative="1">
      <w:start w:val="1"/>
      <w:numFmt w:val="decimal"/>
      <w:lvlText w:val="%4."/>
      <w:lvlJc w:val="left"/>
      <w:pPr>
        <w:ind w:left="2880" w:hanging="360"/>
      </w:pPr>
    </w:lvl>
    <w:lvl w:ilvl="4" w:tplc="55748934" w:tentative="1">
      <w:start w:val="1"/>
      <w:numFmt w:val="lowerLetter"/>
      <w:lvlText w:val="%5."/>
      <w:lvlJc w:val="left"/>
      <w:pPr>
        <w:ind w:left="3600" w:hanging="360"/>
      </w:pPr>
    </w:lvl>
    <w:lvl w:ilvl="5" w:tplc="55748934" w:tentative="1">
      <w:start w:val="1"/>
      <w:numFmt w:val="lowerRoman"/>
      <w:lvlText w:val="%6."/>
      <w:lvlJc w:val="right"/>
      <w:pPr>
        <w:ind w:left="4320" w:hanging="180"/>
      </w:pPr>
    </w:lvl>
    <w:lvl w:ilvl="6" w:tplc="55748934" w:tentative="1">
      <w:start w:val="1"/>
      <w:numFmt w:val="decimal"/>
      <w:lvlText w:val="%7."/>
      <w:lvlJc w:val="left"/>
      <w:pPr>
        <w:ind w:left="5040" w:hanging="360"/>
      </w:pPr>
    </w:lvl>
    <w:lvl w:ilvl="7" w:tplc="55748934" w:tentative="1">
      <w:start w:val="1"/>
      <w:numFmt w:val="lowerLetter"/>
      <w:lvlText w:val="%8."/>
      <w:lvlJc w:val="left"/>
      <w:pPr>
        <w:ind w:left="5760" w:hanging="360"/>
      </w:pPr>
    </w:lvl>
    <w:lvl w:ilvl="8" w:tplc="557489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32">
    <w:multiLevelType w:val="hybridMultilevel"/>
    <w:lvl w:ilvl="0" w:tplc="81026342">
      <w:start w:val="1"/>
      <w:numFmt w:val="decimal"/>
      <w:lvlText w:val="%1."/>
      <w:lvlJc w:val="left"/>
      <w:pPr>
        <w:ind w:left="720" w:hanging="360"/>
      </w:pPr>
    </w:lvl>
    <w:lvl w:ilvl="1" w:tplc="81026342" w:tentative="1">
      <w:start w:val="1"/>
      <w:numFmt w:val="lowerLetter"/>
      <w:lvlText w:val="%2."/>
      <w:lvlJc w:val="left"/>
      <w:pPr>
        <w:ind w:left="1440" w:hanging="360"/>
      </w:pPr>
    </w:lvl>
    <w:lvl w:ilvl="2" w:tplc="81026342" w:tentative="1">
      <w:start w:val="1"/>
      <w:numFmt w:val="lowerRoman"/>
      <w:lvlText w:val="%3."/>
      <w:lvlJc w:val="right"/>
      <w:pPr>
        <w:ind w:left="2160" w:hanging="180"/>
      </w:pPr>
    </w:lvl>
    <w:lvl w:ilvl="3" w:tplc="81026342" w:tentative="1">
      <w:start w:val="1"/>
      <w:numFmt w:val="decimal"/>
      <w:lvlText w:val="%4."/>
      <w:lvlJc w:val="left"/>
      <w:pPr>
        <w:ind w:left="2880" w:hanging="360"/>
      </w:pPr>
    </w:lvl>
    <w:lvl w:ilvl="4" w:tplc="81026342" w:tentative="1">
      <w:start w:val="1"/>
      <w:numFmt w:val="lowerLetter"/>
      <w:lvlText w:val="%5."/>
      <w:lvlJc w:val="left"/>
      <w:pPr>
        <w:ind w:left="3600" w:hanging="360"/>
      </w:pPr>
    </w:lvl>
    <w:lvl w:ilvl="5" w:tplc="81026342" w:tentative="1">
      <w:start w:val="1"/>
      <w:numFmt w:val="lowerRoman"/>
      <w:lvlText w:val="%6."/>
      <w:lvlJc w:val="right"/>
      <w:pPr>
        <w:ind w:left="4320" w:hanging="180"/>
      </w:pPr>
    </w:lvl>
    <w:lvl w:ilvl="6" w:tplc="81026342" w:tentative="1">
      <w:start w:val="1"/>
      <w:numFmt w:val="decimal"/>
      <w:lvlText w:val="%7."/>
      <w:lvlJc w:val="left"/>
      <w:pPr>
        <w:ind w:left="5040" w:hanging="360"/>
      </w:pPr>
    </w:lvl>
    <w:lvl w:ilvl="7" w:tplc="81026342" w:tentative="1">
      <w:start w:val="1"/>
      <w:numFmt w:val="lowerLetter"/>
      <w:lvlText w:val="%8."/>
      <w:lvlJc w:val="left"/>
      <w:pPr>
        <w:ind w:left="5760" w:hanging="360"/>
      </w:pPr>
    </w:lvl>
    <w:lvl w:ilvl="8" w:tplc="81026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31">
    <w:multiLevelType w:val="hybridMultilevel"/>
    <w:lvl w:ilvl="0" w:tplc="58160572">
      <w:start w:val="1"/>
      <w:numFmt w:val="decimal"/>
      <w:lvlText w:val="%1."/>
      <w:lvlJc w:val="left"/>
      <w:pPr>
        <w:ind w:left="720" w:hanging="360"/>
      </w:pPr>
    </w:lvl>
    <w:lvl w:ilvl="1" w:tplc="58160572" w:tentative="1">
      <w:start w:val="1"/>
      <w:numFmt w:val="lowerLetter"/>
      <w:lvlText w:val="%2."/>
      <w:lvlJc w:val="left"/>
      <w:pPr>
        <w:ind w:left="1440" w:hanging="360"/>
      </w:pPr>
    </w:lvl>
    <w:lvl w:ilvl="2" w:tplc="58160572" w:tentative="1">
      <w:start w:val="1"/>
      <w:numFmt w:val="lowerRoman"/>
      <w:lvlText w:val="%3."/>
      <w:lvlJc w:val="right"/>
      <w:pPr>
        <w:ind w:left="2160" w:hanging="180"/>
      </w:pPr>
    </w:lvl>
    <w:lvl w:ilvl="3" w:tplc="58160572" w:tentative="1">
      <w:start w:val="1"/>
      <w:numFmt w:val="decimal"/>
      <w:lvlText w:val="%4."/>
      <w:lvlJc w:val="left"/>
      <w:pPr>
        <w:ind w:left="2880" w:hanging="360"/>
      </w:pPr>
    </w:lvl>
    <w:lvl w:ilvl="4" w:tplc="58160572" w:tentative="1">
      <w:start w:val="1"/>
      <w:numFmt w:val="lowerLetter"/>
      <w:lvlText w:val="%5."/>
      <w:lvlJc w:val="left"/>
      <w:pPr>
        <w:ind w:left="3600" w:hanging="360"/>
      </w:pPr>
    </w:lvl>
    <w:lvl w:ilvl="5" w:tplc="58160572" w:tentative="1">
      <w:start w:val="1"/>
      <w:numFmt w:val="lowerRoman"/>
      <w:lvlText w:val="%6."/>
      <w:lvlJc w:val="right"/>
      <w:pPr>
        <w:ind w:left="4320" w:hanging="180"/>
      </w:pPr>
    </w:lvl>
    <w:lvl w:ilvl="6" w:tplc="58160572" w:tentative="1">
      <w:start w:val="1"/>
      <w:numFmt w:val="decimal"/>
      <w:lvlText w:val="%7."/>
      <w:lvlJc w:val="left"/>
      <w:pPr>
        <w:ind w:left="5040" w:hanging="360"/>
      </w:pPr>
    </w:lvl>
    <w:lvl w:ilvl="7" w:tplc="58160572" w:tentative="1">
      <w:start w:val="1"/>
      <w:numFmt w:val="lowerLetter"/>
      <w:lvlText w:val="%8."/>
      <w:lvlJc w:val="left"/>
      <w:pPr>
        <w:ind w:left="5760" w:hanging="360"/>
      </w:pPr>
    </w:lvl>
    <w:lvl w:ilvl="8" w:tplc="58160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30">
    <w:multiLevelType w:val="hybridMultilevel"/>
    <w:lvl w:ilvl="0" w:tplc="23330329">
      <w:start w:val="1"/>
      <w:numFmt w:val="decimal"/>
      <w:lvlText w:val="%1."/>
      <w:lvlJc w:val="left"/>
      <w:pPr>
        <w:ind w:left="720" w:hanging="360"/>
      </w:pPr>
    </w:lvl>
    <w:lvl w:ilvl="1" w:tplc="23330329" w:tentative="1">
      <w:start w:val="1"/>
      <w:numFmt w:val="lowerLetter"/>
      <w:lvlText w:val="%2."/>
      <w:lvlJc w:val="left"/>
      <w:pPr>
        <w:ind w:left="1440" w:hanging="360"/>
      </w:pPr>
    </w:lvl>
    <w:lvl w:ilvl="2" w:tplc="23330329" w:tentative="1">
      <w:start w:val="1"/>
      <w:numFmt w:val="lowerRoman"/>
      <w:lvlText w:val="%3."/>
      <w:lvlJc w:val="right"/>
      <w:pPr>
        <w:ind w:left="2160" w:hanging="180"/>
      </w:pPr>
    </w:lvl>
    <w:lvl w:ilvl="3" w:tplc="23330329" w:tentative="1">
      <w:start w:val="1"/>
      <w:numFmt w:val="decimal"/>
      <w:lvlText w:val="%4."/>
      <w:lvlJc w:val="left"/>
      <w:pPr>
        <w:ind w:left="2880" w:hanging="360"/>
      </w:pPr>
    </w:lvl>
    <w:lvl w:ilvl="4" w:tplc="23330329" w:tentative="1">
      <w:start w:val="1"/>
      <w:numFmt w:val="lowerLetter"/>
      <w:lvlText w:val="%5."/>
      <w:lvlJc w:val="left"/>
      <w:pPr>
        <w:ind w:left="3600" w:hanging="360"/>
      </w:pPr>
    </w:lvl>
    <w:lvl w:ilvl="5" w:tplc="23330329" w:tentative="1">
      <w:start w:val="1"/>
      <w:numFmt w:val="lowerRoman"/>
      <w:lvlText w:val="%6."/>
      <w:lvlJc w:val="right"/>
      <w:pPr>
        <w:ind w:left="4320" w:hanging="180"/>
      </w:pPr>
    </w:lvl>
    <w:lvl w:ilvl="6" w:tplc="23330329" w:tentative="1">
      <w:start w:val="1"/>
      <w:numFmt w:val="decimal"/>
      <w:lvlText w:val="%7."/>
      <w:lvlJc w:val="left"/>
      <w:pPr>
        <w:ind w:left="5040" w:hanging="360"/>
      </w:pPr>
    </w:lvl>
    <w:lvl w:ilvl="7" w:tplc="23330329" w:tentative="1">
      <w:start w:val="1"/>
      <w:numFmt w:val="lowerLetter"/>
      <w:lvlText w:val="%8."/>
      <w:lvlJc w:val="left"/>
      <w:pPr>
        <w:ind w:left="5760" w:hanging="360"/>
      </w:pPr>
    </w:lvl>
    <w:lvl w:ilvl="8" w:tplc="23330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29">
    <w:multiLevelType w:val="hybridMultilevel"/>
    <w:lvl w:ilvl="0" w:tplc="47914564">
      <w:start w:val="1"/>
      <w:numFmt w:val="decimal"/>
      <w:lvlText w:val="%1."/>
      <w:lvlJc w:val="left"/>
      <w:pPr>
        <w:ind w:left="720" w:hanging="360"/>
      </w:pPr>
    </w:lvl>
    <w:lvl w:ilvl="1" w:tplc="47914564" w:tentative="1">
      <w:start w:val="1"/>
      <w:numFmt w:val="lowerLetter"/>
      <w:lvlText w:val="%2."/>
      <w:lvlJc w:val="left"/>
      <w:pPr>
        <w:ind w:left="1440" w:hanging="360"/>
      </w:pPr>
    </w:lvl>
    <w:lvl w:ilvl="2" w:tplc="47914564" w:tentative="1">
      <w:start w:val="1"/>
      <w:numFmt w:val="lowerRoman"/>
      <w:lvlText w:val="%3."/>
      <w:lvlJc w:val="right"/>
      <w:pPr>
        <w:ind w:left="2160" w:hanging="180"/>
      </w:pPr>
    </w:lvl>
    <w:lvl w:ilvl="3" w:tplc="47914564" w:tentative="1">
      <w:start w:val="1"/>
      <w:numFmt w:val="decimal"/>
      <w:lvlText w:val="%4."/>
      <w:lvlJc w:val="left"/>
      <w:pPr>
        <w:ind w:left="2880" w:hanging="360"/>
      </w:pPr>
    </w:lvl>
    <w:lvl w:ilvl="4" w:tplc="47914564" w:tentative="1">
      <w:start w:val="1"/>
      <w:numFmt w:val="lowerLetter"/>
      <w:lvlText w:val="%5."/>
      <w:lvlJc w:val="left"/>
      <w:pPr>
        <w:ind w:left="3600" w:hanging="360"/>
      </w:pPr>
    </w:lvl>
    <w:lvl w:ilvl="5" w:tplc="47914564" w:tentative="1">
      <w:start w:val="1"/>
      <w:numFmt w:val="lowerRoman"/>
      <w:lvlText w:val="%6."/>
      <w:lvlJc w:val="right"/>
      <w:pPr>
        <w:ind w:left="4320" w:hanging="180"/>
      </w:pPr>
    </w:lvl>
    <w:lvl w:ilvl="6" w:tplc="47914564" w:tentative="1">
      <w:start w:val="1"/>
      <w:numFmt w:val="decimal"/>
      <w:lvlText w:val="%7."/>
      <w:lvlJc w:val="left"/>
      <w:pPr>
        <w:ind w:left="5040" w:hanging="360"/>
      </w:pPr>
    </w:lvl>
    <w:lvl w:ilvl="7" w:tplc="47914564" w:tentative="1">
      <w:start w:val="1"/>
      <w:numFmt w:val="lowerLetter"/>
      <w:lvlText w:val="%8."/>
      <w:lvlJc w:val="left"/>
      <w:pPr>
        <w:ind w:left="5760" w:hanging="360"/>
      </w:pPr>
    </w:lvl>
    <w:lvl w:ilvl="8" w:tplc="479145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28">
    <w:multiLevelType w:val="hybridMultilevel"/>
    <w:lvl w:ilvl="0" w:tplc="48224923">
      <w:start w:val="1"/>
      <w:numFmt w:val="decimal"/>
      <w:lvlText w:val="%1."/>
      <w:lvlJc w:val="left"/>
      <w:pPr>
        <w:ind w:left="720" w:hanging="360"/>
      </w:pPr>
    </w:lvl>
    <w:lvl w:ilvl="1" w:tplc="48224923" w:tentative="1">
      <w:start w:val="1"/>
      <w:numFmt w:val="lowerLetter"/>
      <w:lvlText w:val="%2."/>
      <w:lvlJc w:val="left"/>
      <w:pPr>
        <w:ind w:left="1440" w:hanging="360"/>
      </w:pPr>
    </w:lvl>
    <w:lvl w:ilvl="2" w:tplc="48224923" w:tentative="1">
      <w:start w:val="1"/>
      <w:numFmt w:val="lowerRoman"/>
      <w:lvlText w:val="%3."/>
      <w:lvlJc w:val="right"/>
      <w:pPr>
        <w:ind w:left="2160" w:hanging="180"/>
      </w:pPr>
    </w:lvl>
    <w:lvl w:ilvl="3" w:tplc="48224923" w:tentative="1">
      <w:start w:val="1"/>
      <w:numFmt w:val="decimal"/>
      <w:lvlText w:val="%4."/>
      <w:lvlJc w:val="left"/>
      <w:pPr>
        <w:ind w:left="2880" w:hanging="360"/>
      </w:pPr>
    </w:lvl>
    <w:lvl w:ilvl="4" w:tplc="48224923" w:tentative="1">
      <w:start w:val="1"/>
      <w:numFmt w:val="lowerLetter"/>
      <w:lvlText w:val="%5."/>
      <w:lvlJc w:val="left"/>
      <w:pPr>
        <w:ind w:left="3600" w:hanging="360"/>
      </w:pPr>
    </w:lvl>
    <w:lvl w:ilvl="5" w:tplc="48224923" w:tentative="1">
      <w:start w:val="1"/>
      <w:numFmt w:val="lowerRoman"/>
      <w:lvlText w:val="%6."/>
      <w:lvlJc w:val="right"/>
      <w:pPr>
        <w:ind w:left="4320" w:hanging="180"/>
      </w:pPr>
    </w:lvl>
    <w:lvl w:ilvl="6" w:tplc="48224923" w:tentative="1">
      <w:start w:val="1"/>
      <w:numFmt w:val="decimal"/>
      <w:lvlText w:val="%7."/>
      <w:lvlJc w:val="left"/>
      <w:pPr>
        <w:ind w:left="5040" w:hanging="360"/>
      </w:pPr>
    </w:lvl>
    <w:lvl w:ilvl="7" w:tplc="48224923" w:tentative="1">
      <w:start w:val="1"/>
      <w:numFmt w:val="lowerLetter"/>
      <w:lvlText w:val="%8."/>
      <w:lvlJc w:val="left"/>
      <w:pPr>
        <w:ind w:left="5760" w:hanging="360"/>
      </w:pPr>
    </w:lvl>
    <w:lvl w:ilvl="8" w:tplc="482249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27">
    <w:multiLevelType w:val="hybridMultilevel"/>
    <w:lvl w:ilvl="0" w:tplc="94049049">
      <w:start w:val="1"/>
      <w:numFmt w:val="decimal"/>
      <w:lvlText w:val="%1."/>
      <w:lvlJc w:val="left"/>
      <w:pPr>
        <w:ind w:left="720" w:hanging="360"/>
      </w:pPr>
    </w:lvl>
    <w:lvl w:ilvl="1" w:tplc="94049049" w:tentative="1">
      <w:start w:val="1"/>
      <w:numFmt w:val="lowerLetter"/>
      <w:lvlText w:val="%2."/>
      <w:lvlJc w:val="left"/>
      <w:pPr>
        <w:ind w:left="1440" w:hanging="360"/>
      </w:pPr>
    </w:lvl>
    <w:lvl w:ilvl="2" w:tplc="94049049" w:tentative="1">
      <w:start w:val="1"/>
      <w:numFmt w:val="lowerRoman"/>
      <w:lvlText w:val="%3."/>
      <w:lvlJc w:val="right"/>
      <w:pPr>
        <w:ind w:left="2160" w:hanging="180"/>
      </w:pPr>
    </w:lvl>
    <w:lvl w:ilvl="3" w:tplc="94049049" w:tentative="1">
      <w:start w:val="1"/>
      <w:numFmt w:val="decimal"/>
      <w:lvlText w:val="%4."/>
      <w:lvlJc w:val="left"/>
      <w:pPr>
        <w:ind w:left="2880" w:hanging="360"/>
      </w:pPr>
    </w:lvl>
    <w:lvl w:ilvl="4" w:tplc="94049049" w:tentative="1">
      <w:start w:val="1"/>
      <w:numFmt w:val="lowerLetter"/>
      <w:lvlText w:val="%5."/>
      <w:lvlJc w:val="left"/>
      <w:pPr>
        <w:ind w:left="3600" w:hanging="360"/>
      </w:pPr>
    </w:lvl>
    <w:lvl w:ilvl="5" w:tplc="94049049" w:tentative="1">
      <w:start w:val="1"/>
      <w:numFmt w:val="lowerRoman"/>
      <w:lvlText w:val="%6."/>
      <w:lvlJc w:val="right"/>
      <w:pPr>
        <w:ind w:left="4320" w:hanging="180"/>
      </w:pPr>
    </w:lvl>
    <w:lvl w:ilvl="6" w:tplc="94049049" w:tentative="1">
      <w:start w:val="1"/>
      <w:numFmt w:val="decimal"/>
      <w:lvlText w:val="%7."/>
      <w:lvlJc w:val="left"/>
      <w:pPr>
        <w:ind w:left="5040" w:hanging="360"/>
      </w:pPr>
    </w:lvl>
    <w:lvl w:ilvl="7" w:tplc="94049049" w:tentative="1">
      <w:start w:val="1"/>
      <w:numFmt w:val="lowerLetter"/>
      <w:lvlText w:val="%8."/>
      <w:lvlJc w:val="left"/>
      <w:pPr>
        <w:ind w:left="5760" w:hanging="360"/>
      </w:pPr>
    </w:lvl>
    <w:lvl w:ilvl="8" w:tplc="94049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26">
    <w:multiLevelType w:val="hybridMultilevel"/>
    <w:lvl w:ilvl="0" w:tplc="40111441">
      <w:start w:val="1"/>
      <w:numFmt w:val="decimal"/>
      <w:lvlText w:val="%1."/>
      <w:lvlJc w:val="left"/>
      <w:pPr>
        <w:ind w:left="720" w:hanging="360"/>
      </w:pPr>
    </w:lvl>
    <w:lvl w:ilvl="1" w:tplc="40111441" w:tentative="1">
      <w:start w:val="1"/>
      <w:numFmt w:val="lowerLetter"/>
      <w:lvlText w:val="%2."/>
      <w:lvlJc w:val="left"/>
      <w:pPr>
        <w:ind w:left="1440" w:hanging="360"/>
      </w:pPr>
    </w:lvl>
    <w:lvl w:ilvl="2" w:tplc="40111441" w:tentative="1">
      <w:start w:val="1"/>
      <w:numFmt w:val="lowerRoman"/>
      <w:lvlText w:val="%3."/>
      <w:lvlJc w:val="right"/>
      <w:pPr>
        <w:ind w:left="2160" w:hanging="180"/>
      </w:pPr>
    </w:lvl>
    <w:lvl w:ilvl="3" w:tplc="40111441" w:tentative="1">
      <w:start w:val="1"/>
      <w:numFmt w:val="decimal"/>
      <w:lvlText w:val="%4."/>
      <w:lvlJc w:val="left"/>
      <w:pPr>
        <w:ind w:left="2880" w:hanging="360"/>
      </w:pPr>
    </w:lvl>
    <w:lvl w:ilvl="4" w:tplc="40111441" w:tentative="1">
      <w:start w:val="1"/>
      <w:numFmt w:val="lowerLetter"/>
      <w:lvlText w:val="%5."/>
      <w:lvlJc w:val="left"/>
      <w:pPr>
        <w:ind w:left="3600" w:hanging="360"/>
      </w:pPr>
    </w:lvl>
    <w:lvl w:ilvl="5" w:tplc="40111441" w:tentative="1">
      <w:start w:val="1"/>
      <w:numFmt w:val="lowerRoman"/>
      <w:lvlText w:val="%6."/>
      <w:lvlJc w:val="right"/>
      <w:pPr>
        <w:ind w:left="4320" w:hanging="180"/>
      </w:pPr>
    </w:lvl>
    <w:lvl w:ilvl="6" w:tplc="40111441" w:tentative="1">
      <w:start w:val="1"/>
      <w:numFmt w:val="decimal"/>
      <w:lvlText w:val="%7."/>
      <w:lvlJc w:val="left"/>
      <w:pPr>
        <w:ind w:left="5040" w:hanging="360"/>
      </w:pPr>
    </w:lvl>
    <w:lvl w:ilvl="7" w:tplc="40111441" w:tentative="1">
      <w:start w:val="1"/>
      <w:numFmt w:val="lowerLetter"/>
      <w:lvlText w:val="%8."/>
      <w:lvlJc w:val="left"/>
      <w:pPr>
        <w:ind w:left="5760" w:hanging="360"/>
      </w:pPr>
    </w:lvl>
    <w:lvl w:ilvl="8" w:tplc="40111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25">
    <w:multiLevelType w:val="hybridMultilevel"/>
    <w:lvl w:ilvl="0" w:tplc="25585095">
      <w:start w:val="1"/>
      <w:numFmt w:val="decimal"/>
      <w:lvlText w:val="%1."/>
      <w:lvlJc w:val="left"/>
      <w:pPr>
        <w:ind w:left="720" w:hanging="360"/>
      </w:pPr>
    </w:lvl>
    <w:lvl w:ilvl="1" w:tplc="25585095" w:tentative="1">
      <w:start w:val="1"/>
      <w:numFmt w:val="lowerLetter"/>
      <w:lvlText w:val="%2."/>
      <w:lvlJc w:val="left"/>
      <w:pPr>
        <w:ind w:left="1440" w:hanging="360"/>
      </w:pPr>
    </w:lvl>
    <w:lvl w:ilvl="2" w:tplc="25585095" w:tentative="1">
      <w:start w:val="1"/>
      <w:numFmt w:val="lowerRoman"/>
      <w:lvlText w:val="%3."/>
      <w:lvlJc w:val="right"/>
      <w:pPr>
        <w:ind w:left="2160" w:hanging="180"/>
      </w:pPr>
    </w:lvl>
    <w:lvl w:ilvl="3" w:tplc="25585095" w:tentative="1">
      <w:start w:val="1"/>
      <w:numFmt w:val="decimal"/>
      <w:lvlText w:val="%4."/>
      <w:lvlJc w:val="left"/>
      <w:pPr>
        <w:ind w:left="2880" w:hanging="360"/>
      </w:pPr>
    </w:lvl>
    <w:lvl w:ilvl="4" w:tplc="25585095" w:tentative="1">
      <w:start w:val="1"/>
      <w:numFmt w:val="lowerLetter"/>
      <w:lvlText w:val="%5."/>
      <w:lvlJc w:val="left"/>
      <w:pPr>
        <w:ind w:left="3600" w:hanging="360"/>
      </w:pPr>
    </w:lvl>
    <w:lvl w:ilvl="5" w:tplc="25585095" w:tentative="1">
      <w:start w:val="1"/>
      <w:numFmt w:val="lowerRoman"/>
      <w:lvlText w:val="%6."/>
      <w:lvlJc w:val="right"/>
      <w:pPr>
        <w:ind w:left="4320" w:hanging="180"/>
      </w:pPr>
    </w:lvl>
    <w:lvl w:ilvl="6" w:tplc="25585095" w:tentative="1">
      <w:start w:val="1"/>
      <w:numFmt w:val="decimal"/>
      <w:lvlText w:val="%7."/>
      <w:lvlJc w:val="left"/>
      <w:pPr>
        <w:ind w:left="5040" w:hanging="360"/>
      </w:pPr>
    </w:lvl>
    <w:lvl w:ilvl="7" w:tplc="25585095" w:tentative="1">
      <w:start w:val="1"/>
      <w:numFmt w:val="lowerLetter"/>
      <w:lvlText w:val="%8."/>
      <w:lvlJc w:val="left"/>
      <w:pPr>
        <w:ind w:left="5760" w:hanging="360"/>
      </w:pPr>
    </w:lvl>
    <w:lvl w:ilvl="8" w:tplc="25585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24">
    <w:multiLevelType w:val="hybridMultilevel"/>
    <w:lvl w:ilvl="0" w:tplc="94999554">
      <w:start w:val="1"/>
      <w:numFmt w:val="decimal"/>
      <w:lvlText w:val="%1."/>
      <w:lvlJc w:val="left"/>
      <w:pPr>
        <w:ind w:left="720" w:hanging="360"/>
      </w:pPr>
    </w:lvl>
    <w:lvl w:ilvl="1" w:tplc="94999554" w:tentative="1">
      <w:start w:val="1"/>
      <w:numFmt w:val="lowerLetter"/>
      <w:lvlText w:val="%2."/>
      <w:lvlJc w:val="left"/>
      <w:pPr>
        <w:ind w:left="1440" w:hanging="360"/>
      </w:pPr>
    </w:lvl>
    <w:lvl w:ilvl="2" w:tplc="94999554" w:tentative="1">
      <w:start w:val="1"/>
      <w:numFmt w:val="lowerRoman"/>
      <w:lvlText w:val="%3."/>
      <w:lvlJc w:val="right"/>
      <w:pPr>
        <w:ind w:left="2160" w:hanging="180"/>
      </w:pPr>
    </w:lvl>
    <w:lvl w:ilvl="3" w:tplc="94999554" w:tentative="1">
      <w:start w:val="1"/>
      <w:numFmt w:val="decimal"/>
      <w:lvlText w:val="%4."/>
      <w:lvlJc w:val="left"/>
      <w:pPr>
        <w:ind w:left="2880" w:hanging="360"/>
      </w:pPr>
    </w:lvl>
    <w:lvl w:ilvl="4" w:tplc="94999554" w:tentative="1">
      <w:start w:val="1"/>
      <w:numFmt w:val="lowerLetter"/>
      <w:lvlText w:val="%5."/>
      <w:lvlJc w:val="left"/>
      <w:pPr>
        <w:ind w:left="3600" w:hanging="360"/>
      </w:pPr>
    </w:lvl>
    <w:lvl w:ilvl="5" w:tplc="94999554" w:tentative="1">
      <w:start w:val="1"/>
      <w:numFmt w:val="lowerRoman"/>
      <w:lvlText w:val="%6."/>
      <w:lvlJc w:val="right"/>
      <w:pPr>
        <w:ind w:left="4320" w:hanging="180"/>
      </w:pPr>
    </w:lvl>
    <w:lvl w:ilvl="6" w:tplc="94999554" w:tentative="1">
      <w:start w:val="1"/>
      <w:numFmt w:val="decimal"/>
      <w:lvlText w:val="%7."/>
      <w:lvlJc w:val="left"/>
      <w:pPr>
        <w:ind w:left="5040" w:hanging="360"/>
      </w:pPr>
    </w:lvl>
    <w:lvl w:ilvl="7" w:tplc="94999554" w:tentative="1">
      <w:start w:val="1"/>
      <w:numFmt w:val="lowerLetter"/>
      <w:lvlText w:val="%8."/>
      <w:lvlJc w:val="left"/>
      <w:pPr>
        <w:ind w:left="5760" w:hanging="360"/>
      </w:pPr>
    </w:lvl>
    <w:lvl w:ilvl="8" w:tplc="949995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23">
    <w:multiLevelType w:val="hybridMultilevel"/>
    <w:lvl w:ilvl="0" w:tplc="72258496">
      <w:start w:val="1"/>
      <w:numFmt w:val="decimal"/>
      <w:lvlText w:val="%1."/>
      <w:lvlJc w:val="left"/>
      <w:pPr>
        <w:ind w:left="720" w:hanging="360"/>
      </w:pPr>
    </w:lvl>
    <w:lvl w:ilvl="1" w:tplc="72258496" w:tentative="1">
      <w:start w:val="1"/>
      <w:numFmt w:val="lowerLetter"/>
      <w:lvlText w:val="%2."/>
      <w:lvlJc w:val="left"/>
      <w:pPr>
        <w:ind w:left="1440" w:hanging="360"/>
      </w:pPr>
    </w:lvl>
    <w:lvl w:ilvl="2" w:tplc="72258496" w:tentative="1">
      <w:start w:val="1"/>
      <w:numFmt w:val="lowerRoman"/>
      <w:lvlText w:val="%3."/>
      <w:lvlJc w:val="right"/>
      <w:pPr>
        <w:ind w:left="2160" w:hanging="180"/>
      </w:pPr>
    </w:lvl>
    <w:lvl w:ilvl="3" w:tplc="72258496" w:tentative="1">
      <w:start w:val="1"/>
      <w:numFmt w:val="decimal"/>
      <w:lvlText w:val="%4."/>
      <w:lvlJc w:val="left"/>
      <w:pPr>
        <w:ind w:left="2880" w:hanging="360"/>
      </w:pPr>
    </w:lvl>
    <w:lvl w:ilvl="4" w:tplc="72258496" w:tentative="1">
      <w:start w:val="1"/>
      <w:numFmt w:val="lowerLetter"/>
      <w:lvlText w:val="%5."/>
      <w:lvlJc w:val="left"/>
      <w:pPr>
        <w:ind w:left="3600" w:hanging="360"/>
      </w:pPr>
    </w:lvl>
    <w:lvl w:ilvl="5" w:tplc="72258496" w:tentative="1">
      <w:start w:val="1"/>
      <w:numFmt w:val="lowerRoman"/>
      <w:lvlText w:val="%6."/>
      <w:lvlJc w:val="right"/>
      <w:pPr>
        <w:ind w:left="4320" w:hanging="180"/>
      </w:pPr>
    </w:lvl>
    <w:lvl w:ilvl="6" w:tplc="72258496" w:tentative="1">
      <w:start w:val="1"/>
      <w:numFmt w:val="decimal"/>
      <w:lvlText w:val="%7."/>
      <w:lvlJc w:val="left"/>
      <w:pPr>
        <w:ind w:left="5040" w:hanging="360"/>
      </w:pPr>
    </w:lvl>
    <w:lvl w:ilvl="7" w:tplc="72258496" w:tentative="1">
      <w:start w:val="1"/>
      <w:numFmt w:val="lowerLetter"/>
      <w:lvlText w:val="%8."/>
      <w:lvlJc w:val="left"/>
      <w:pPr>
        <w:ind w:left="5760" w:hanging="360"/>
      </w:pPr>
    </w:lvl>
    <w:lvl w:ilvl="8" w:tplc="72258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22">
    <w:multiLevelType w:val="hybridMultilevel"/>
    <w:lvl w:ilvl="0" w:tplc="84874958">
      <w:start w:val="1"/>
      <w:numFmt w:val="decimal"/>
      <w:lvlText w:val="%1."/>
      <w:lvlJc w:val="left"/>
      <w:pPr>
        <w:ind w:left="720" w:hanging="360"/>
      </w:pPr>
    </w:lvl>
    <w:lvl w:ilvl="1" w:tplc="84874958" w:tentative="1">
      <w:start w:val="1"/>
      <w:numFmt w:val="lowerLetter"/>
      <w:lvlText w:val="%2."/>
      <w:lvlJc w:val="left"/>
      <w:pPr>
        <w:ind w:left="1440" w:hanging="360"/>
      </w:pPr>
    </w:lvl>
    <w:lvl w:ilvl="2" w:tplc="84874958" w:tentative="1">
      <w:start w:val="1"/>
      <w:numFmt w:val="lowerRoman"/>
      <w:lvlText w:val="%3."/>
      <w:lvlJc w:val="right"/>
      <w:pPr>
        <w:ind w:left="2160" w:hanging="180"/>
      </w:pPr>
    </w:lvl>
    <w:lvl w:ilvl="3" w:tplc="84874958" w:tentative="1">
      <w:start w:val="1"/>
      <w:numFmt w:val="decimal"/>
      <w:lvlText w:val="%4."/>
      <w:lvlJc w:val="left"/>
      <w:pPr>
        <w:ind w:left="2880" w:hanging="360"/>
      </w:pPr>
    </w:lvl>
    <w:lvl w:ilvl="4" w:tplc="84874958" w:tentative="1">
      <w:start w:val="1"/>
      <w:numFmt w:val="lowerLetter"/>
      <w:lvlText w:val="%5."/>
      <w:lvlJc w:val="left"/>
      <w:pPr>
        <w:ind w:left="3600" w:hanging="360"/>
      </w:pPr>
    </w:lvl>
    <w:lvl w:ilvl="5" w:tplc="84874958" w:tentative="1">
      <w:start w:val="1"/>
      <w:numFmt w:val="lowerRoman"/>
      <w:lvlText w:val="%6."/>
      <w:lvlJc w:val="right"/>
      <w:pPr>
        <w:ind w:left="4320" w:hanging="180"/>
      </w:pPr>
    </w:lvl>
    <w:lvl w:ilvl="6" w:tplc="84874958" w:tentative="1">
      <w:start w:val="1"/>
      <w:numFmt w:val="decimal"/>
      <w:lvlText w:val="%7."/>
      <w:lvlJc w:val="left"/>
      <w:pPr>
        <w:ind w:left="5040" w:hanging="360"/>
      </w:pPr>
    </w:lvl>
    <w:lvl w:ilvl="7" w:tplc="84874958" w:tentative="1">
      <w:start w:val="1"/>
      <w:numFmt w:val="lowerLetter"/>
      <w:lvlText w:val="%8."/>
      <w:lvlJc w:val="left"/>
      <w:pPr>
        <w:ind w:left="5760" w:hanging="360"/>
      </w:pPr>
    </w:lvl>
    <w:lvl w:ilvl="8" w:tplc="84874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21">
    <w:multiLevelType w:val="hybridMultilevel"/>
    <w:lvl w:ilvl="0" w:tplc="16776256">
      <w:start w:val="1"/>
      <w:numFmt w:val="decimal"/>
      <w:lvlText w:val="%1."/>
      <w:lvlJc w:val="left"/>
      <w:pPr>
        <w:ind w:left="720" w:hanging="360"/>
      </w:pPr>
    </w:lvl>
    <w:lvl w:ilvl="1" w:tplc="16776256" w:tentative="1">
      <w:start w:val="1"/>
      <w:numFmt w:val="lowerLetter"/>
      <w:lvlText w:val="%2."/>
      <w:lvlJc w:val="left"/>
      <w:pPr>
        <w:ind w:left="1440" w:hanging="360"/>
      </w:pPr>
    </w:lvl>
    <w:lvl w:ilvl="2" w:tplc="16776256" w:tentative="1">
      <w:start w:val="1"/>
      <w:numFmt w:val="lowerRoman"/>
      <w:lvlText w:val="%3."/>
      <w:lvlJc w:val="right"/>
      <w:pPr>
        <w:ind w:left="2160" w:hanging="180"/>
      </w:pPr>
    </w:lvl>
    <w:lvl w:ilvl="3" w:tplc="16776256" w:tentative="1">
      <w:start w:val="1"/>
      <w:numFmt w:val="decimal"/>
      <w:lvlText w:val="%4."/>
      <w:lvlJc w:val="left"/>
      <w:pPr>
        <w:ind w:left="2880" w:hanging="360"/>
      </w:pPr>
    </w:lvl>
    <w:lvl w:ilvl="4" w:tplc="16776256" w:tentative="1">
      <w:start w:val="1"/>
      <w:numFmt w:val="lowerLetter"/>
      <w:lvlText w:val="%5."/>
      <w:lvlJc w:val="left"/>
      <w:pPr>
        <w:ind w:left="3600" w:hanging="360"/>
      </w:pPr>
    </w:lvl>
    <w:lvl w:ilvl="5" w:tplc="16776256" w:tentative="1">
      <w:start w:val="1"/>
      <w:numFmt w:val="lowerRoman"/>
      <w:lvlText w:val="%6."/>
      <w:lvlJc w:val="right"/>
      <w:pPr>
        <w:ind w:left="4320" w:hanging="180"/>
      </w:pPr>
    </w:lvl>
    <w:lvl w:ilvl="6" w:tplc="16776256" w:tentative="1">
      <w:start w:val="1"/>
      <w:numFmt w:val="decimal"/>
      <w:lvlText w:val="%7."/>
      <w:lvlJc w:val="left"/>
      <w:pPr>
        <w:ind w:left="5040" w:hanging="360"/>
      </w:pPr>
    </w:lvl>
    <w:lvl w:ilvl="7" w:tplc="16776256" w:tentative="1">
      <w:start w:val="1"/>
      <w:numFmt w:val="lowerLetter"/>
      <w:lvlText w:val="%8."/>
      <w:lvlJc w:val="left"/>
      <w:pPr>
        <w:ind w:left="5760" w:hanging="360"/>
      </w:pPr>
    </w:lvl>
    <w:lvl w:ilvl="8" w:tplc="16776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20">
    <w:multiLevelType w:val="hybridMultilevel"/>
    <w:lvl w:ilvl="0" w:tplc="42327950">
      <w:start w:val="1"/>
      <w:numFmt w:val="decimal"/>
      <w:lvlText w:val="%1."/>
      <w:lvlJc w:val="left"/>
      <w:pPr>
        <w:ind w:left="720" w:hanging="360"/>
      </w:pPr>
    </w:lvl>
    <w:lvl w:ilvl="1" w:tplc="42327950" w:tentative="1">
      <w:start w:val="1"/>
      <w:numFmt w:val="lowerLetter"/>
      <w:lvlText w:val="%2."/>
      <w:lvlJc w:val="left"/>
      <w:pPr>
        <w:ind w:left="1440" w:hanging="360"/>
      </w:pPr>
    </w:lvl>
    <w:lvl w:ilvl="2" w:tplc="42327950" w:tentative="1">
      <w:start w:val="1"/>
      <w:numFmt w:val="lowerRoman"/>
      <w:lvlText w:val="%3."/>
      <w:lvlJc w:val="right"/>
      <w:pPr>
        <w:ind w:left="2160" w:hanging="180"/>
      </w:pPr>
    </w:lvl>
    <w:lvl w:ilvl="3" w:tplc="42327950" w:tentative="1">
      <w:start w:val="1"/>
      <w:numFmt w:val="decimal"/>
      <w:lvlText w:val="%4."/>
      <w:lvlJc w:val="left"/>
      <w:pPr>
        <w:ind w:left="2880" w:hanging="360"/>
      </w:pPr>
    </w:lvl>
    <w:lvl w:ilvl="4" w:tplc="42327950" w:tentative="1">
      <w:start w:val="1"/>
      <w:numFmt w:val="lowerLetter"/>
      <w:lvlText w:val="%5."/>
      <w:lvlJc w:val="left"/>
      <w:pPr>
        <w:ind w:left="3600" w:hanging="360"/>
      </w:pPr>
    </w:lvl>
    <w:lvl w:ilvl="5" w:tplc="42327950" w:tentative="1">
      <w:start w:val="1"/>
      <w:numFmt w:val="lowerRoman"/>
      <w:lvlText w:val="%6."/>
      <w:lvlJc w:val="right"/>
      <w:pPr>
        <w:ind w:left="4320" w:hanging="180"/>
      </w:pPr>
    </w:lvl>
    <w:lvl w:ilvl="6" w:tplc="42327950" w:tentative="1">
      <w:start w:val="1"/>
      <w:numFmt w:val="decimal"/>
      <w:lvlText w:val="%7."/>
      <w:lvlJc w:val="left"/>
      <w:pPr>
        <w:ind w:left="5040" w:hanging="360"/>
      </w:pPr>
    </w:lvl>
    <w:lvl w:ilvl="7" w:tplc="42327950" w:tentative="1">
      <w:start w:val="1"/>
      <w:numFmt w:val="lowerLetter"/>
      <w:lvlText w:val="%8."/>
      <w:lvlJc w:val="left"/>
      <w:pPr>
        <w:ind w:left="5760" w:hanging="360"/>
      </w:pPr>
    </w:lvl>
    <w:lvl w:ilvl="8" w:tplc="42327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19">
    <w:multiLevelType w:val="hybridMultilevel"/>
    <w:lvl w:ilvl="0" w:tplc="60681608">
      <w:start w:val="1"/>
      <w:numFmt w:val="decimal"/>
      <w:lvlText w:val="%1."/>
      <w:lvlJc w:val="left"/>
      <w:pPr>
        <w:ind w:left="720" w:hanging="360"/>
      </w:pPr>
    </w:lvl>
    <w:lvl w:ilvl="1" w:tplc="60681608" w:tentative="1">
      <w:start w:val="1"/>
      <w:numFmt w:val="lowerLetter"/>
      <w:lvlText w:val="%2."/>
      <w:lvlJc w:val="left"/>
      <w:pPr>
        <w:ind w:left="1440" w:hanging="360"/>
      </w:pPr>
    </w:lvl>
    <w:lvl w:ilvl="2" w:tplc="60681608" w:tentative="1">
      <w:start w:val="1"/>
      <w:numFmt w:val="lowerRoman"/>
      <w:lvlText w:val="%3."/>
      <w:lvlJc w:val="right"/>
      <w:pPr>
        <w:ind w:left="2160" w:hanging="180"/>
      </w:pPr>
    </w:lvl>
    <w:lvl w:ilvl="3" w:tplc="60681608" w:tentative="1">
      <w:start w:val="1"/>
      <w:numFmt w:val="decimal"/>
      <w:lvlText w:val="%4."/>
      <w:lvlJc w:val="left"/>
      <w:pPr>
        <w:ind w:left="2880" w:hanging="360"/>
      </w:pPr>
    </w:lvl>
    <w:lvl w:ilvl="4" w:tplc="60681608" w:tentative="1">
      <w:start w:val="1"/>
      <w:numFmt w:val="lowerLetter"/>
      <w:lvlText w:val="%5."/>
      <w:lvlJc w:val="left"/>
      <w:pPr>
        <w:ind w:left="3600" w:hanging="360"/>
      </w:pPr>
    </w:lvl>
    <w:lvl w:ilvl="5" w:tplc="60681608" w:tentative="1">
      <w:start w:val="1"/>
      <w:numFmt w:val="lowerRoman"/>
      <w:lvlText w:val="%6."/>
      <w:lvlJc w:val="right"/>
      <w:pPr>
        <w:ind w:left="4320" w:hanging="180"/>
      </w:pPr>
    </w:lvl>
    <w:lvl w:ilvl="6" w:tplc="60681608" w:tentative="1">
      <w:start w:val="1"/>
      <w:numFmt w:val="decimal"/>
      <w:lvlText w:val="%7."/>
      <w:lvlJc w:val="left"/>
      <w:pPr>
        <w:ind w:left="5040" w:hanging="360"/>
      </w:pPr>
    </w:lvl>
    <w:lvl w:ilvl="7" w:tplc="60681608" w:tentative="1">
      <w:start w:val="1"/>
      <w:numFmt w:val="lowerLetter"/>
      <w:lvlText w:val="%8."/>
      <w:lvlJc w:val="left"/>
      <w:pPr>
        <w:ind w:left="5760" w:hanging="360"/>
      </w:pPr>
    </w:lvl>
    <w:lvl w:ilvl="8" w:tplc="60681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18">
    <w:multiLevelType w:val="hybridMultilevel"/>
    <w:lvl w:ilvl="0" w:tplc="10299037">
      <w:start w:val="1"/>
      <w:numFmt w:val="decimal"/>
      <w:lvlText w:val="%1."/>
      <w:lvlJc w:val="left"/>
      <w:pPr>
        <w:ind w:left="720" w:hanging="360"/>
      </w:pPr>
    </w:lvl>
    <w:lvl w:ilvl="1" w:tplc="10299037" w:tentative="1">
      <w:start w:val="1"/>
      <w:numFmt w:val="lowerLetter"/>
      <w:lvlText w:val="%2."/>
      <w:lvlJc w:val="left"/>
      <w:pPr>
        <w:ind w:left="1440" w:hanging="360"/>
      </w:pPr>
    </w:lvl>
    <w:lvl w:ilvl="2" w:tplc="10299037" w:tentative="1">
      <w:start w:val="1"/>
      <w:numFmt w:val="lowerRoman"/>
      <w:lvlText w:val="%3."/>
      <w:lvlJc w:val="right"/>
      <w:pPr>
        <w:ind w:left="2160" w:hanging="180"/>
      </w:pPr>
    </w:lvl>
    <w:lvl w:ilvl="3" w:tplc="10299037" w:tentative="1">
      <w:start w:val="1"/>
      <w:numFmt w:val="decimal"/>
      <w:lvlText w:val="%4."/>
      <w:lvlJc w:val="left"/>
      <w:pPr>
        <w:ind w:left="2880" w:hanging="360"/>
      </w:pPr>
    </w:lvl>
    <w:lvl w:ilvl="4" w:tplc="10299037" w:tentative="1">
      <w:start w:val="1"/>
      <w:numFmt w:val="lowerLetter"/>
      <w:lvlText w:val="%5."/>
      <w:lvlJc w:val="left"/>
      <w:pPr>
        <w:ind w:left="3600" w:hanging="360"/>
      </w:pPr>
    </w:lvl>
    <w:lvl w:ilvl="5" w:tplc="10299037" w:tentative="1">
      <w:start w:val="1"/>
      <w:numFmt w:val="lowerRoman"/>
      <w:lvlText w:val="%6."/>
      <w:lvlJc w:val="right"/>
      <w:pPr>
        <w:ind w:left="4320" w:hanging="180"/>
      </w:pPr>
    </w:lvl>
    <w:lvl w:ilvl="6" w:tplc="10299037" w:tentative="1">
      <w:start w:val="1"/>
      <w:numFmt w:val="decimal"/>
      <w:lvlText w:val="%7."/>
      <w:lvlJc w:val="left"/>
      <w:pPr>
        <w:ind w:left="5040" w:hanging="360"/>
      </w:pPr>
    </w:lvl>
    <w:lvl w:ilvl="7" w:tplc="10299037" w:tentative="1">
      <w:start w:val="1"/>
      <w:numFmt w:val="lowerLetter"/>
      <w:lvlText w:val="%8."/>
      <w:lvlJc w:val="left"/>
      <w:pPr>
        <w:ind w:left="5760" w:hanging="360"/>
      </w:pPr>
    </w:lvl>
    <w:lvl w:ilvl="8" w:tplc="102990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17">
    <w:multiLevelType w:val="hybridMultilevel"/>
    <w:lvl w:ilvl="0" w:tplc="60472895">
      <w:start w:val="1"/>
      <w:numFmt w:val="decimal"/>
      <w:lvlText w:val="%1."/>
      <w:lvlJc w:val="left"/>
      <w:pPr>
        <w:ind w:left="720" w:hanging="360"/>
      </w:pPr>
    </w:lvl>
    <w:lvl w:ilvl="1" w:tplc="60472895" w:tentative="1">
      <w:start w:val="1"/>
      <w:numFmt w:val="lowerLetter"/>
      <w:lvlText w:val="%2."/>
      <w:lvlJc w:val="left"/>
      <w:pPr>
        <w:ind w:left="1440" w:hanging="360"/>
      </w:pPr>
    </w:lvl>
    <w:lvl w:ilvl="2" w:tplc="60472895" w:tentative="1">
      <w:start w:val="1"/>
      <w:numFmt w:val="lowerRoman"/>
      <w:lvlText w:val="%3."/>
      <w:lvlJc w:val="right"/>
      <w:pPr>
        <w:ind w:left="2160" w:hanging="180"/>
      </w:pPr>
    </w:lvl>
    <w:lvl w:ilvl="3" w:tplc="60472895" w:tentative="1">
      <w:start w:val="1"/>
      <w:numFmt w:val="decimal"/>
      <w:lvlText w:val="%4."/>
      <w:lvlJc w:val="left"/>
      <w:pPr>
        <w:ind w:left="2880" w:hanging="360"/>
      </w:pPr>
    </w:lvl>
    <w:lvl w:ilvl="4" w:tplc="60472895" w:tentative="1">
      <w:start w:val="1"/>
      <w:numFmt w:val="lowerLetter"/>
      <w:lvlText w:val="%5."/>
      <w:lvlJc w:val="left"/>
      <w:pPr>
        <w:ind w:left="3600" w:hanging="360"/>
      </w:pPr>
    </w:lvl>
    <w:lvl w:ilvl="5" w:tplc="60472895" w:tentative="1">
      <w:start w:val="1"/>
      <w:numFmt w:val="lowerRoman"/>
      <w:lvlText w:val="%6."/>
      <w:lvlJc w:val="right"/>
      <w:pPr>
        <w:ind w:left="4320" w:hanging="180"/>
      </w:pPr>
    </w:lvl>
    <w:lvl w:ilvl="6" w:tplc="60472895" w:tentative="1">
      <w:start w:val="1"/>
      <w:numFmt w:val="decimal"/>
      <w:lvlText w:val="%7."/>
      <w:lvlJc w:val="left"/>
      <w:pPr>
        <w:ind w:left="5040" w:hanging="360"/>
      </w:pPr>
    </w:lvl>
    <w:lvl w:ilvl="7" w:tplc="60472895" w:tentative="1">
      <w:start w:val="1"/>
      <w:numFmt w:val="lowerLetter"/>
      <w:lvlText w:val="%8."/>
      <w:lvlJc w:val="left"/>
      <w:pPr>
        <w:ind w:left="5760" w:hanging="360"/>
      </w:pPr>
    </w:lvl>
    <w:lvl w:ilvl="8" w:tplc="60472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16">
    <w:multiLevelType w:val="hybridMultilevel"/>
    <w:lvl w:ilvl="0" w:tplc="80785095">
      <w:start w:val="1"/>
      <w:numFmt w:val="decimal"/>
      <w:lvlText w:val="%1."/>
      <w:lvlJc w:val="left"/>
      <w:pPr>
        <w:ind w:left="720" w:hanging="360"/>
      </w:pPr>
    </w:lvl>
    <w:lvl w:ilvl="1" w:tplc="80785095" w:tentative="1">
      <w:start w:val="1"/>
      <w:numFmt w:val="lowerLetter"/>
      <w:lvlText w:val="%2."/>
      <w:lvlJc w:val="left"/>
      <w:pPr>
        <w:ind w:left="1440" w:hanging="360"/>
      </w:pPr>
    </w:lvl>
    <w:lvl w:ilvl="2" w:tplc="80785095" w:tentative="1">
      <w:start w:val="1"/>
      <w:numFmt w:val="lowerRoman"/>
      <w:lvlText w:val="%3."/>
      <w:lvlJc w:val="right"/>
      <w:pPr>
        <w:ind w:left="2160" w:hanging="180"/>
      </w:pPr>
    </w:lvl>
    <w:lvl w:ilvl="3" w:tplc="80785095" w:tentative="1">
      <w:start w:val="1"/>
      <w:numFmt w:val="decimal"/>
      <w:lvlText w:val="%4."/>
      <w:lvlJc w:val="left"/>
      <w:pPr>
        <w:ind w:left="2880" w:hanging="360"/>
      </w:pPr>
    </w:lvl>
    <w:lvl w:ilvl="4" w:tplc="80785095" w:tentative="1">
      <w:start w:val="1"/>
      <w:numFmt w:val="lowerLetter"/>
      <w:lvlText w:val="%5."/>
      <w:lvlJc w:val="left"/>
      <w:pPr>
        <w:ind w:left="3600" w:hanging="360"/>
      </w:pPr>
    </w:lvl>
    <w:lvl w:ilvl="5" w:tplc="80785095" w:tentative="1">
      <w:start w:val="1"/>
      <w:numFmt w:val="lowerRoman"/>
      <w:lvlText w:val="%6."/>
      <w:lvlJc w:val="right"/>
      <w:pPr>
        <w:ind w:left="4320" w:hanging="180"/>
      </w:pPr>
    </w:lvl>
    <w:lvl w:ilvl="6" w:tplc="80785095" w:tentative="1">
      <w:start w:val="1"/>
      <w:numFmt w:val="decimal"/>
      <w:lvlText w:val="%7."/>
      <w:lvlJc w:val="left"/>
      <w:pPr>
        <w:ind w:left="5040" w:hanging="360"/>
      </w:pPr>
    </w:lvl>
    <w:lvl w:ilvl="7" w:tplc="80785095" w:tentative="1">
      <w:start w:val="1"/>
      <w:numFmt w:val="lowerLetter"/>
      <w:lvlText w:val="%8."/>
      <w:lvlJc w:val="left"/>
      <w:pPr>
        <w:ind w:left="5760" w:hanging="360"/>
      </w:pPr>
    </w:lvl>
    <w:lvl w:ilvl="8" w:tplc="80785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15">
    <w:multiLevelType w:val="hybridMultilevel"/>
    <w:lvl w:ilvl="0" w:tplc="85566038">
      <w:start w:val="1"/>
      <w:numFmt w:val="decimal"/>
      <w:lvlText w:val="%1."/>
      <w:lvlJc w:val="left"/>
      <w:pPr>
        <w:ind w:left="720" w:hanging="360"/>
      </w:pPr>
    </w:lvl>
    <w:lvl w:ilvl="1" w:tplc="85566038" w:tentative="1">
      <w:start w:val="1"/>
      <w:numFmt w:val="lowerLetter"/>
      <w:lvlText w:val="%2."/>
      <w:lvlJc w:val="left"/>
      <w:pPr>
        <w:ind w:left="1440" w:hanging="360"/>
      </w:pPr>
    </w:lvl>
    <w:lvl w:ilvl="2" w:tplc="85566038" w:tentative="1">
      <w:start w:val="1"/>
      <w:numFmt w:val="lowerRoman"/>
      <w:lvlText w:val="%3."/>
      <w:lvlJc w:val="right"/>
      <w:pPr>
        <w:ind w:left="2160" w:hanging="180"/>
      </w:pPr>
    </w:lvl>
    <w:lvl w:ilvl="3" w:tplc="85566038" w:tentative="1">
      <w:start w:val="1"/>
      <w:numFmt w:val="decimal"/>
      <w:lvlText w:val="%4."/>
      <w:lvlJc w:val="left"/>
      <w:pPr>
        <w:ind w:left="2880" w:hanging="360"/>
      </w:pPr>
    </w:lvl>
    <w:lvl w:ilvl="4" w:tplc="85566038" w:tentative="1">
      <w:start w:val="1"/>
      <w:numFmt w:val="lowerLetter"/>
      <w:lvlText w:val="%5."/>
      <w:lvlJc w:val="left"/>
      <w:pPr>
        <w:ind w:left="3600" w:hanging="360"/>
      </w:pPr>
    </w:lvl>
    <w:lvl w:ilvl="5" w:tplc="85566038" w:tentative="1">
      <w:start w:val="1"/>
      <w:numFmt w:val="lowerRoman"/>
      <w:lvlText w:val="%6."/>
      <w:lvlJc w:val="right"/>
      <w:pPr>
        <w:ind w:left="4320" w:hanging="180"/>
      </w:pPr>
    </w:lvl>
    <w:lvl w:ilvl="6" w:tplc="85566038" w:tentative="1">
      <w:start w:val="1"/>
      <w:numFmt w:val="decimal"/>
      <w:lvlText w:val="%7."/>
      <w:lvlJc w:val="left"/>
      <w:pPr>
        <w:ind w:left="5040" w:hanging="360"/>
      </w:pPr>
    </w:lvl>
    <w:lvl w:ilvl="7" w:tplc="85566038" w:tentative="1">
      <w:start w:val="1"/>
      <w:numFmt w:val="lowerLetter"/>
      <w:lvlText w:val="%8."/>
      <w:lvlJc w:val="left"/>
      <w:pPr>
        <w:ind w:left="5760" w:hanging="360"/>
      </w:pPr>
    </w:lvl>
    <w:lvl w:ilvl="8" w:tplc="85566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14">
    <w:multiLevelType w:val="hybridMultilevel"/>
    <w:lvl w:ilvl="0" w:tplc="40880903">
      <w:start w:val="1"/>
      <w:numFmt w:val="decimal"/>
      <w:lvlText w:val="%1."/>
      <w:lvlJc w:val="left"/>
      <w:pPr>
        <w:ind w:left="720" w:hanging="360"/>
      </w:pPr>
    </w:lvl>
    <w:lvl w:ilvl="1" w:tplc="40880903" w:tentative="1">
      <w:start w:val="1"/>
      <w:numFmt w:val="lowerLetter"/>
      <w:lvlText w:val="%2."/>
      <w:lvlJc w:val="left"/>
      <w:pPr>
        <w:ind w:left="1440" w:hanging="360"/>
      </w:pPr>
    </w:lvl>
    <w:lvl w:ilvl="2" w:tplc="40880903" w:tentative="1">
      <w:start w:val="1"/>
      <w:numFmt w:val="lowerRoman"/>
      <w:lvlText w:val="%3."/>
      <w:lvlJc w:val="right"/>
      <w:pPr>
        <w:ind w:left="2160" w:hanging="180"/>
      </w:pPr>
    </w:lvl>
    <w:lvl w:ilvl="3" w:tplc="40880903" w:tentative="1">
      <w:start w:val="1"/>
      <w:numFmt w:val="decimal"/>
      <w:lvlText w:val="%4."/>
      <w:lvlJc w:val="left"/>
      <w:pPr>
        <w:ind w:left="2880" w:hanging="360"/>
      </w:pPr>
    </w:lvl>
    <w:lvl w:ilvl="4" w:tplc="40880903" w:tentative="1">
      <w:start w:val="1"/>
      <w:numFmt w:val="lowerLetter"/>
      <w:lvlText w:val="%5."/>
      <w:lvlJc w:val="left"/>
      <w:pPr>
        <w:ind w:left="3600" w:hanging="360"/>
      </w:pPr>
    </w:lvl>
    <w:lvl w:ilvl="5" w:tplc="40880903" w:tentative="1">
      <w:start w:val="1"/>
      <w:numFmt w:val="lowerRoman"/>
      <w:lvlText w:val="%6."/>
      <w:lvlJc w:val="right"/>
      <w:pPr>
        <w:ind w:left="4320" w:hanging="180"/>
      </w:pPr>
    </w:lvl>
    <w:lvl w:ilvl="6" w:tplc="40880903" w:tentative="1">
      <w:start w:val="1"/>
      <w:numFmt w:val="decimal"/>
      <w:lvlText w:val="%7."/>
      <w:lvlJc w:val="left"/>
      <w:pPr>
        <w:ind w:left="5040" w:hanging="360"/>
      </w:pPr>
    </w:lvl>
    <w:lvl w:ilvl="7" w:tplc="40880903" w:tentative="1">
      <w:start w:val="1"/>
      <w:numFmt w:val="lowerLetter"/>
      <w:lvlText w:val="%8."/>
      <w:lvlJc w:val="left"/>
      <w:pPr>
        <w:ind w:left="5760" w:hanging="360"/>
      </w:pPr>
    </w:lvl>
    <w:lvl w:ilvl="8" w:tplc="408809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13">
    <w:multiLevelType w:val="hybridMultilevel"/>
    <w:lvl w:ilvl="0" w:tplc="94896075">
      <w:start w:val="1"/>
      <w:numFmt w:val="decimal"/>
      <w:lvlText w:val="%1."/>
      <w:lvlJc w:val="left"/>
      <w:pPr>
        <w:ind w:left="720" w:hanging="360"/>
      </w:pPr>
    </w:lvl>
    <w:lvl w:ilvl="1" w:tplc="94896075" w:tentative="1">
      <w:start w:val="1"/>
      <w:numFmt w:val="lowerLetter"/>
      <w:lvlText w:val="%2."/>
      <w:lvlJc w:val="left"/>
      <w:pPr>
        <w:ind w:left="1440" w:hanging="360"/>
      </w:pPr>
    </w:lvl>
    <w:lvl w:ilvl="2" w:tplc="94896075" w:tentative="1">
      <w:start w:val="1"/>
      <w:numFmt w:val="lowerRoman"/>
      <w:lvlText w:val="%3."/>
      <w:lvlJc w:val="right"/>
      <w:pPr>
        <w:ind w:left="2160" w:hanging="180"/>
      </w:pPr>
    </w:lvl>
    <w:lvl w:ilvl="3" w:tplc="94896075" w:tentative="1">
      <w:start w:val="1"/>
      <w:numFmt w:val="decimal"/>
      <w:lvlText w:val="%4."/>
      <w:lvlJc w:val="left"/>
      <w:pPr>
        <w:ind w:left="2880" w:hanging="360"/>
      </w:pPr>
    </w:lvl>
    <w:lvl w:ilvl="4" w:tplc="94896075" w:tentative="1">
      <w:start w:val="1"/>
      <w:numFmt w:val="lowerLetter"/>
      <w:lvlText w:val="%5."/>
      <w:lvlJc w:val="left"/>
      <w:pPr>
        <w:ind w:left="3600" w:hanging="360"/>
      </w:pPr>
    </w:lvl>
    <w:lvl w:ilvl="5" w:tplc="94896075" w:tentative="1">
      <w:start w:val="1"/>
      <w:numFmt w:val="lowerRoman"/>
      <w:lvlText w:val="%6."/>
      <w:lvlJc w:val="right"/>
      <w:pPr>
        <w:ind w:left="4320" w:hanging="180"/>
      </w:pPr>
    </w:lvl>
    <w:lvl w:ilvl="6" w:tplc="94896075" w:tentative="1">
      <w:start w:val="1"/>
      <w:numFmt w:val="decimal"/>
      <w:lvlText w:val="%7."/>
      <w:lvlJc w:val="left"/>
      <w:pPr>
        <w:ind w:left="5040" w:hanging="360"/>
      </w:pPr>
    </w:lvl>
    <w:lvl w:ilvl="7" w:tplc="94896075" w:tentative="1">
      <w:start w:val="1"/>
      <w:numFmt w:val="lowerLetter"/>
      <w:lvlText w:val="%8."/>
      <w:lvlJc w:val="left"/>
      <w:pPr>
        <w:ind w:left="5760" w:hanging="360"/>
      </w:pPr>
    </w:lvl>
    <w:lvl w:ilvl="8" w:tplc="948960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12">
    <w:multiLevelType w:val="hybridMultilevel"/>
    <w:lvl w:ilvl="0" w:tplc="59578991">
      <w:start w:val="1"/>
      <w:numFmt w:val="decimal"/>
      <w:lvlText w:val="%1."/>
      <w:lvlJc w:val="left"/>
      <w:pPr>
        <w:ind w:left="720" w:hanging="360"/>
      </w:pPr>
    </w:lvl>
    <w:lvl w:ilvl="1" w:tplc="59578991" w:tentative="1">
      <w:start w:val="1"/>
      <w:numFmt w:val="lowerLetter"/>
      <w:lvlText w:val="%2."/>
      <w:lvlJc w:val="left"/>
      <w:pPr>
        <w:ind w:left="1440" w:hanging="360"/>
      </w:pPr>
    </w:lvl>
    <w:lvl w:ilvl="2" w:tplc="59578991" w:tentative="1">
      <w:start w:val="1"/>
      <w:numFmt w:val="lowerRoman"/>
      <w:lvlText w:val="%3."/>
      <w:lvlJc w:val="right"/>
      <w:pPr>
        <w:ind w:left="2160" w:hanging="180"/>
      </w:pPr>
    </w:lvl>
    <w:lvl w:ilvl="3" w:tplc="59578991" w:tentative="1">
      <w:start w:val="1"/>
      <w:numFmt w:val="decimal"/>
      <w:lvlText w:val="%4."/>
      <w:lvlJc w:val="left"/>
      <w:pPr>
        <w:ind w:left="2880" w:hanging="360"/>
      </w:pPr>
    </w:lvl>
    <w:lvl w:ilvl="4" w:tplc="59578991" w:tentative="1">
      <w:start w:val="1"/>
      <w:numFmt w:val="lowerLetter"/>
      <w:lvlText w:val="%5."/>
      <w:lvlJc w:val="left"/>
      <w:pPr>
        <w:ind w:left="3600" w:hanging="360"/>
      </w:pPr>
    </w:lvl>
    <w:lvl w:ilvl="5" w:tplc="59578991" w:tentative="1">
      <w:start w:val="1"/>
      <w:numFmt w:val="lowerRoman"/>
      <w:lvlText w:val="%6."/>
      <w:lvlJc w:val="right"/>
      <w:pPr>
        <w:ind w:left="4320" w:hanging="180"/>
      </w:pPr>
    </w:lvl>
    <w:lvl w:ilvl="6" w:tplc="59578991" w:tentative="1">
      <w:start w:val="1"/>
      <w:numFmt w:val="decimal"/>
      <w:lvlText w:val="%7."/>
      <w:lvlJc w:val="left"/>
      <w:pPr>
        <w:ind w:left="5040" w:hanging="360"/>
      </w:pPr>
    </w:lvl>
    <w:lvl w:ilvl="7" w:tplc="59578991" w:tentative="1">
      <w:start w:val="1"/>
      <w:numFmt w:val="lowerLetter"/>
      <w:lvlText w:val="%8."/>
      <w:lvlJc w:val="left"/>
      <w:pPr>
        <w:ind w:left="5760" w:hanging="360"/>
      </w:pPr>
    </w:lvl>
    <w:lvl w:ilvl="8" w:tplc="59578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11">
    <w:multiLevelType w:val="hybridMultilevel"/>
    <w:lvl w:ilvl="0" w:tplc="15688742">
      <w:start w:val="1"/>
      <w:numFmt w:val="decimal"/>
      <w:lvlText w:val="%1."/>
      <w:lvlJc w:val="left"/>
      <w:pPr>
        <w:ind w:left="720" w:hanging="360"/>
      </w:pPr>
    </w:lvl>
    <w:lvl w:ilvl="1" w:tplc="15688742" w:tentative="1">
      <w:start w:val="1"/>
      <w:numFmt w:val="lowerLetter"/>
      <w:lvlText w:val="%2."/>
      <w:lvlJc w:val="left"/>
      <w:pPr>
        <w:ind w:left="1440" w:hanging="360"/>
      </w:pPr>
    </w:lvl>
    <w:lvl w:ilvl="2" w:tplc="15688742" w:tentative="1">
      <w:start w:val="1"/>
      <w:numFmt w:val="lowerRoman"/>
      <w:lvlText w:val="%3."/>
      <w:lvlJc w:val="right"/>
      <w:pPr>
        <w:ind w:left="2160" w:hanging="180"/>
      </w:pPr>
    </w:lvl>
    <w:lvl w:ilvl="3" w:tplc="15688742" w:tentative="1">
      <w:start w:val="1"/>
      <w:numFmt w:val="decimal"/>
      <w:lvlText w:val="%4."/>
      <w:lvlJc w:val="left"/>
      <w:pPr>
        <w:ind w:left="2880" w:hanging="360"/>
      </w:pPr>
    </w:lvl>
    <w:lvl w:ilvl="4" w:tplc="15688742" w:tentative="1">
      <w:start w:val="1"/>
      <w:numFmt w:val="lowerLetter"/>
      <w:lvlText w:val="%5."/>
      <w:lvlJc w:val="left"/>
      <w:pPr>
        <w:ind w:left="3600" w:hanging="360"/>
      </w:pPr>
    </w:lvl>
    <w:lvl w:ilvl="5" w:tplc="15688742" w:tentative="1">
      <w:start w:val="1"/>
      <w:numFmt w:val="lowerRoman"/>
      <w:lvlText w:val="%6."/>
      <w:lvlJc w:val="right"/>
      <w:pPr>
        <w:ind w:left="4320" w:hanging="180"/>
      </w:pPr>
    </w:lvl>
    <w:lvl w:ilvl="6" w:tplc="15688742" w:tentative="1">
      <w:start w:val="1"/>
      <w:numFmt w:val="decimal"/>
      <w:lvlText w:val="%7."/>
      <w:lvlJc w:val="left"/>
      <w:pPr>
        <w:ind w:left="5040" w:hanging="360"/>
      </w:pPr>
    </w:lvl>
    <w:lvl w:ilvl="7" w:tplc="15688742" w:tentative="1">
      <w:start w:val="1"/>
      <w:numFmt w:val="lowerLetter"/>
      <w:lvlText w:val="%8."/>
      <w:lvlJc w:val="left"/>
      <w:pPr>
        <w:ind w:left="5760" w:hanging="360"/>
      </w:pPr>
    </w:lvl>
    <w:lvl w:ilvl="8" w:tplc="156887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10">
    <w:multiLevelType w:val="hybridMultilevel"/>
    <w:lvl w:ilvl="0" w:tplc="36244908">
      <w:start w:val="1"/>
      <w:numFmt w:val="decimal"/>
      <w:lvlText w:val="%1."/>
      <w:lvlJc w:val="left"/>
      <w:pPr>
        <w:ind w:left="720" w:hanging="360"/>
      </w:pPr>
    </w:lvl>
    <w:lvl w:ilvl="1" w:tplc="36244908" w:tentative="1">
      <w:start w:val="1"/>
      <w:numFmt w:val="lowerLetter"/>
      <w:lvlText w:val="%2."/>
      <w:lvlJc w:val="left"/>
      <w:pPr>
        <w:ind w:left="1440" w:hanging="360"/>
      </w:pPr>
    </w:lvl>
    <w:lvl w:ilvl="2" w:tplc="36244908" w:tentative="1">
      <w:start w:val="1"/>
      <w:numFmt w:val="lowerRoman"/>
      <w:lvlText w:val="%3."/>
      <w:lvlJc w:val="right"/>
      <w:pPr>
        <w:ind w:left="2160" w:hanging="180"/>
      </w:pPr>
    </w:lvl>
    <w:lvl w:ilvl="3" w:tplc="36244908" w:tentative="1">
      <w:start w:val="1"/>
      <w:numFmt w:val="decimal"/>
      <w:lvlText w:val="%4."/>
      <w:lvlJc w:val="left"/>
      <w:pPr>
        <w:ind w:left="2880" w:hanging="360"/>
      </w:pPr>
    </w:lvl>
    <w:lvl w:ilvl="4" w:tplc="36244908" w:tentative="1">
      <w:start w:val="1"/>
      <w:numFmt w:val="lowerLetter"/>
      <w:lvlText w:val="%5."/>
      <w:lvlJc w:val="left"/>
      <w:pPr>
        <w:ind w:left="3600" w:hanging="360"/>
      </w:pPr>
    </w:lvl>
    <w:lvl w:ilvl="5" w:tplc="36244908" w:tentative="1">
      <w:start w:val="1"/>
      <w:numFmt w:val="lowerRoman"/>
      <w:lvlText w:val="%6."/>
      <w:lvlJc w:val="right"/>
      <w:pPr>
        <w:ind w:left="4320" w:hanging="180"/>
      </w:pPr>
    </w:lvl>
    <w:lvl w:ilvl="6" w:tplc="36244908" w:tentative="1">
      <w:start w:val="1"/>
      <w:numFmt w:val="decimal"/>
      <w:lvlText w:val="%7."/>
      <w:lvlJc w:val="left"/>
      <w:pPr>
        <w:ind w:left="5040" w:hanging="360"/>
      </w:pPr>
    </w:lvl>
    <w:lvl w:ilvl="7" w:tplc="36244908" w:tentative="1">
      <w:start w:val="1"/>
      <w:numFmt w:val="lowerLetter"/>
      <w:lvlText w:val="%8."/>
      <w:lvlJc w:val="left"/>
      <w:pPr>
        <w:ind w:left="5760" w:hanging="360"/>
      </w:pPr>
    </w:lvl>
    <w:lvl w:ilvl="8" w:tplc="36244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09">
    <w:multiLevelType w:val="hybridMultilevel"/>
    <w:lvl w:ilvl="0" w:tplc="10087169">
      <w:start w:val="1"/>
      <w:numFmt w:val="decimal"/>
      <w:lvlText w:val="%1."/>
      <w:lvlJc w:val="left"/>
      <w:pPr>
        <w:ind w:left="720" w:hanging="360"/>
      </w:pPr>
    </w:lvl>
    <w:lvl w:ilvl="1" w:tplc="10087169" w:tentative="1">
      <w:start w:val="1"/>
      <w:numFmt w:val="lowerLetter"/>
      <w:lvlText w:val="%2."/>
      <w:lvlJc w:val="left"/>
      <w:pPr>
        <w:ind w:left="1440" w:hanging="360"/>
      </w:pPr>
    </w:lvl>
    <w:lvl w:ilvl="2" w:tplc="10087169" w:tentative="1">
      <w:start w:val="1"/>
      <w:numFmt w:val="lowerRoman"/>
      <w:lvlText w:val="%3."/>
      <w:lvlJc w:val="right"/>
      <w:pPr>
        <w:ind w:left="2160" w:hanging="180"/>
      </w:pPr>
    </w:lvl>
    <w:lvl w:ilvl="3" w:tplc="10087169" w:tentative="1">
      <w:start w:val="1"/>
      <w:numFmt w:val="decimal"/>
      <w:lvlText w:val="%4."/>
      <w:lvlJc w:val="left"/>
      <w:pPr>
        <w:ind w:left="2880" w:hanging="360"/>
      </w:pPr>
    </w:lvl>
    <w:lvl w:ilvl="4" w:tplc="10087169" w:tentative="1">
      <w:start w:val="1"/>
      <w:numFmt w:val="lowerLetter"/>
      <w:lvlText w:val="%5."/>
      <w:lvlJc w:val="left"/>
      <w:pPr>
        <w:ind w:left="3600" w:hanging="360"/>
      </w:pPr>
    </w:lvl>
    <w:lvl w:ilvl="5" w:tplc="10087169" w:tentative="1">
      <w:start w:val="1"/>
      <w:numFmt w:val="lowerRoman"/>
      <w:lvlText w:val="%6."/>
      <w:lvlJc w:val="right"/>
      <w:pPr>
        <w:ind w:left="4320" w:hanging="180"/>
      </w:pPr>
    </w:lvl>
    <w:lvl w:ilvl="6" w:tplc="10087169" w:tentative="1">
      <w:start w:val="1"/>
      <w:numFmt w:val="decimal"/>
      <w:lvlText w:val="%7."/>
      <w:lvlJc w:val="left"/>
      <w:pPr>
        <w:ind w:left="5040" w:hanging="360"/>
      </w:pPr>
    </w:lvl>
    <w:lvl w:ilvl="7" w:tplc="10087169" w:tentative="1">
      <w:start w:val="1"/>
      <w:numFmt w:val="lowerLetter"/>
      <w:lvlText w:val="%8."/>
      <w:lvlJc w:val="left"/>
      <w:pPr>
        <w:ind w:left="5760" w:hanging="360"/>
      </w:pPr>
    </w:lvl>
    <w:lvl w:ilvl="8" w:tplc="10087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08">
    <w:multiLevelType w:val="hybridMultilevel"/>
    <w:lvl w:ilvl="0" w:tplc="62727998">
      <w:start w:val="1"/>
      <w:numFmt w:val="decimal"/>
      <w:lvlText w:val="%1."/>
      <w:lvlJc w:val="left"/>
      <w:pPr>
        <w:ind w:left="720" w:hanging="360"/>
      </w:pPr>
    </w:lvl>
    <w:lvl w:ilvl="1" w:tplc="62727998" w:tentative="1">
      <w:start w:val="1"/>
      <w:numFmt w:val="lowerLetter"/>
      <w:lvlText w:val="%2."/>
      <w:lvlJc w:val="left"/>
      <w:pPr>
        <w:ind w:left="1440" w:hanging="360"/>
      </w:pPr>
    </w:lvl>
    <w:lvl w:ilvl="2" w:tplc="62727998" w:tentative="1">
      <w:start w:val="1"/>
      <w:numFmt w:val="lowerRoman"/>
      <w:lvlText w:val="%3."/>
      <w:lvlJc w:val="right"/>
      <w:pPr>
        <w:ind w:left="2160" w:hanging="180"/>
      </w:pPr>
    </w:lvl>
    <w:lvl w:ilvl="3" w:tplc="62727998" w:tentative="1">
      <w:start w:val="1"/>
      <w:numFmt w:val="decimal"/>
      <w:lvlText w:val="%4."/>
      <w:lvlJc w:val="left"/>
      <w:pPr>
        <w:ind w:left="2880" w:hanging="360"/>
      </w:pPr>
    </w:lvl>
    <w:lvl w:ilvl="4" w:tplc="62727998" w:tentative="1">
      <w:start w:val="1"/>
      <w:numFmt w:val="lowerLetter"/>
      <w:lvlText w:val="%5."/>
      <w:lvlJc w:val="left"/>
      <w:pPr>
        <w:ind w:left="3600" w:hanging="360"/>
      </w:pPr>
    </w:lvl>
    <w:lvl w:ilvl="5" w:tplc="62727998" w:tentative="1">
      <w:start w:val="1"/>
      <w:numFmt w:val="lowerRoman"/>
      <w:lvlText w:val="%6."/>
      <w:lvlJc w:val="right"/>
      <w:pPr>
        <w:ind w:left="4320" w:hanging="180"/>
      </w:pPr>
    </w:lvl>
    <w:lvl w:ilvl="6" w:tplc="62727998" w:tentative="1">
      <w:start w:val="1"/>
      <w:numFmt w:val="decimal"/>
      <w:lvlText w:val="%7."/>
      <w:lvlJc w:val="left"/>
      <w:pPr>
        <w:ind w:left="5040" w:hanging="360"/>
      </w:pPr>
    </w:lvl>
    <w:lvl w:ilvl="7" w:tplc="62727998" w:tentative="1">
      <w:start w:val="1"/>
      <w:numFmt w:val="lowerLetter"/>
      <w:lvlText w:val="%8."/>
      <w:lvlJc w:val="left"/>
      <w:pPr>
        <w:ind w:left="5760" w:hanging="360"/>
      </w:pPr>
    </w:lvl>
    <w:lvl w:ilvl="8" w:tplc="62727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07">
    <w:multiLevelType w:val="hybridMultilevel"/>
    <w:lvl w:ilvl="0" w:tplc="62599520">
      <w:start w:val="1"/>
      <w:numFmt w:val="decimal"/>
      <w:lvlText w:val="%1."/>
      <w:lvlJc w:val="left"/>
      <w:pPr>
        <w:ind w:left="720" w:hanging="360"/>
      </w:pPr>
    </w:lvl>
    <w:lvl w:ilvl="1" w:tplc="62599520" w:tentative="1">
      <w:start w:val="1"/>
      <w:numFmt w:val="lowerLetter"/>
      <w:lvlText w:val="%2."/>
      <w:lvlJc w:val="left"/>
      <w:pPr>
        <w:ind w:left="1440" w:hanging="360"/>
      </w:pPr>
    </w:lvl>
    <w:lvl w:ilvl="2" w:tplc="62599520" w:tentative="1">
      <w:start w:val="1"/>
      <w:numFmt w:val="lowerRoman"/>
      <w:lvlText w:val="%3."/>
      <w:lvlJc w:val="right"/>
      <w:pPr>
        <w:ind w:left="2160" w:hanging="180"/>
      </w:pPr>
    </w:lvl>
    <w:lvl w:ilvl="3" w:tplc="62599520" w:tentative="1">
      <w:start w:val="1"/>
      <w:numFmt w:val="decimal"/>
      <w:lvlText w:val="%4."/>
      <w:lvlJc w:val="left"/>
      <w:pPr>
        <w:ind w:left="2880" w:hanging="360"/>
      </w:pPr>
    </w:lvl>
    <w:lvl w:ilvl="4" w:tplc="62599520" w:tentative="1">
      <w:start w:val="1"/>
      <w:numFmt w:val="lowerLetter"/>
      <w:lvlText w:val="%5."/>
      <w:lvlJc w:val="left"/>
      <w:pPr>
        <w:ind w:left="3600" w:hanging="360"/>
      </w:pPr>
    </w:lvl>
    <w:lvl w:ilvl="5" w:tplc="62599520" w:tentative="1">
      <w:start w:val="1"/>
      <w:numFmt w:val="lowerRoman"/>
      <w:lvlText w:val="%6."/>
      <w:lvlJc w:val="right"/>
      <w:pPr>
        <w:ind w:left="4320" w:hanging="180"/>
      </w:pPr>
    </w:lvl>
    <w:lvl w:ilvl="6" w:tplc="62599520" w:tentative="1">
      <w:start w:val="1"/>
      <w:numFmt w:val="decimal"/>
      <w:lvlText w:val="%7."/>
      <w:lvlJc w:val="left"/>
      <w:pPr>
        <w:ind w:left="5040" w:hanging="360"/>
      </w:pPr>
    </w:lvl>
    <w:lvl w:ilvl="7" w:tplc="62599520" w:tentative="1">
      <w:start w:val="1"/>
      <w:numFmt w:val="lowerLetter"/>
      <w:lvlText w:val="%8."/>
      <w:lvlJc w:val="left"/>
      <w:pPr>
        <w:ind w:left="5760" w:hanging="360"/>
      </w:pPr>
    </w:lvl>
    <w:lvl w:ilvl="8" w:tplc="625995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06">
    <w:multiLevelType w:val="hybridMultilevel"/>
    <w:lvl w:ilvl="0" w:tplc="49262648">
      <w:start w:val="1"/>
      <w:numFmt w:val="decimal"/>
      <w:lvlText w:val="%1."/>
      <w:lvlJc w:val="left"/>
      <w:pPr>
        <w:ind w:left="720" w:hanging="360"/>
      </w:pPr>
    </w:lvl>
    <w:lvl w:ilvl="1" w:tplc="49262648" w:tentative="1">
      <w:start w:val="1"/>
      <w:numFmt w:val="lowerLetter"/>
      <w:lvlText w:val="%2."/>
      <w:lvlJc w:val="left"/>
      <w:pPr>
        <w:ind w:left="1440" w:hanging="360"/>
      </w:pPr>
    </w:lvl>
    <w:lvl w:ilvl="2" w:tplc="49262648" w:tentative="1">
      <w:start w:val="1"/>
      <w:numFmt w:val="lowerRoman"/>
      <w:lvlText w:val="%3."/>
      <w:lvlJc w:val="right"/>
      <w:pPr>
        <w:ind w:left="2160" w:hanging="180"/>
      </w:pPr>
    </w:lvl>
    <w:lvl w:ilvl="3" w:tplc="49262648" w:tentative="1">
      <w:start w:val="1"/>
      <w:numFmt w:val="decimal"/>
      <w:lvlText w:val="%4."/>
      <w:lvlJc w:val="left"/>
      <w:pPr>
        <w:ind w:left="2880" w:hanging="360"/>
      </w:pPr>
    </w:lvl>
    <w:lvl w:ilvl="4" w:tplc="49262648" w:tentative="1">
      <w:start w:val="1"/>
      <w:numFmt w:val="lowerLetter"/>
      <w:lvlText w:val="%5."/>
      <w:lvlJc w:val="left"/>
      <w:pPr>
        <w:ind w:left="3600" w:hanging="360"/>
      </w:pPr>
    </w:lvl>
    <w:lvl w:ilvl="5" w:tplc="49262648" w:tentative="1">
      <w:start w:val="1"/>
      <w:numFmt w:val="lowerRoman"/>
      <w:lvlText w:val="%6."/>
      <w:lvlJc w:val="right"/>
      <w:pPr>
        <w:ind w:left="4320" w:hanging="180"/>
      </w:pPr>
    </w:lvl>
    <w:lvl w:ilvl="6" w:tplc="49262648" w:tentative="1">
      <w:start w:val="1"/>
      <w:numFmt w:val="decimal"/>
      <w:lvlText w:val="%7."/>
      <w:lvlJc w:val="left"/>
      <w:pPr>
        <w:ind w:left="5040" w:hanging="360"/>
      </w:pPr>
    </w:lvl>
    <w:lvl w:ilvl="7" w:tplc="49262648" w:tentative="1">
      <w:start w:val="1"/>
      <w:numFmt w:val="lowerLetter"/>
      <w:lvlText w:val="%8."/>
      <w:lvlJc w:val="left"/>
      <w:pPr>
        <w:ind w:left="5760" w:hanging="360"/>
      </w:pPr>
    </w:lvl>
    <w:lvl w:ilvl="8" w:tplc="49262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05">
    <w:multiLevelType w:val="hybridMultilevel"/>
    <w:lvl w:ilvl="0" w:tplc="10376701">
      <w:start w:val="1"/>
      <w:numFmt w:val="decimal"/>
      <w:lvlText w:val="%1."/>
      <w:lvlJc w:val="left"/>
      <w:pPr>
        <w:ind w:left="720" w:hanging="360"/>
      </w:pPr>
    </w:lvl>
    <w:lvl w:ilvl="1" w:tplc="10376701" w:tentative="1">
      <w:start w:val="1"/>
      <w:numFmt w:val="lowerLetter"/>
      <w:lvlText w:val="%2."/>
      <w:lvlJc w:val="left"/>
      <w:pPr>
        <w:ind w:left="1440" w:hanging="360"/>
      </w:pPr>
    </w:lvl>
    <w:lvl w:ilvl="2" w:tplc="10376701" w:tentative="1">
      <w:start w:val="1"/>
      <w:numFmt w:val="lowerRoman"/>
      <w:lvlText w:val="%3."/>
      <w:lvlJc w:val="right"/>
      <w:pPr>
        <w:ind w:left="2160" w:hanging="180"/>
      </w:pPr>
    </w:lvl>
    <w:lvl w:ilvl="3" w:tplc="10376701" w:tentative="1">
      <w:start w:val="1"/>
      <w:numFmt w:val="decimal"/>
      <w:lvlText w:val="%4."/>
      <w:lvlJc w:val="left"/>
      <w:pPr>
        <w:ind w:left="2880" w:hanging="360"/>
      </w:pPr>
    </w:lvl>
    <w:lvl w:ilvl="4" w:tplc="10376701" w:tentative="1">
      <w:start w:val="1"/>
      <w:numFmt w:val="lowerLetter"/>
      <w:lvlText w:val="%5."/>
      <w:lvlJc w:val="left"/>
      <w:pPr>
        <w:ind w:left="3600" w:hanging="360"/>
      </w:pPr>
    </w:lvl>
    <w:lvl w:ilvl="5" w:tplc="10376701" w:tentative="1">
      <w:start w:val="1"/>
      <w:numFmt w:val="lowerRoman"/>
      <w:lvlText w:val="%6."/>
      <w:lvlJc w:val="right"/>
      <w:pPr>
        <w:ind w:left="4320" w:hanging="180"/>
      </w:pPr>
    </w:lvl>
    <w:lvl w:ilvl="6" w:tplc="10376701" w:tentative="1">
      <w:start w:val="1"/>
      <w:numFmt w:val="decimal"/>
      <w:lvlText w:val="%7."/>
      <w:lvlJc w:val="left"/>
      <w:pPr>
        <w:ind w:left="5040" w:hanging="360"/>
      </w:pPr>
    </w:lvl>
    <w:lvl w:ilvl="7" w:tplc="10376701" w:tentative="1">
      <w:start w:val="1"/>
      <w:numFmt w:val="lowerLetter"/>
      <w:lvlText w:val="%8."/>
      <w:lvlJc w:val="left"/>
      <w:pPr>
        <w:ind w:left="5760" w:hanging="360"/>
      </w:pPr>
    </w:lvl>
    <w:lvl w:ilvl="8" w:tplc="10376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04">
    <w:multiLevelType w:val="hybridMultilevel"/>
    <w:lvl w:ilvl="0" w:tplc="92999014">
      <w:start w:val="1"/>
      <w:numFmt w:val="decimal"/>
      <w:lvlText w:val="%1."/>
      <w:lvlJc w:val="left"/>
      <w:pPr>
        <w:ind w:left="720" w:hanging="360"/>
      </w:pPr>
    </w:lvl>
    <w:lvl w:ilvl="1" w:tplc="92999014" w:tentative="1">
      <w:start w:val="1"/>
      <w:numFmt w:val="lowerLetter"/>
      <w:lvlText w:val="%2."/>
      <w:lvlJc w:val="left"/>
      <w:pPr>
        <w:ind w:left="1440" w:hanging="360"/>
      </w:pPr>
    </w:lvl>
    <w:lvl w:ilvl="2" w:tplc="92999014" w:tentative="1">
      <w:start w:val="1"/>
      <w:numFmt w:val="lowerRoman"/>
      <w:lvlText w:val="%3."/>
      <w:lvlJc w:val="right"/>
      <w:pPr>
        <w:ind w:left="2160" w:hanging="180"/>
      </w:pPr>
    </w:lvl>
    <w:lvl w:ilvl="3" w:tplc="92999014" w:tentative="1">
      <w:start w:val="1"/>
      <w:numFmt w:val="decimal"/>
      <w:lvlText w:val="%4."/>
      <w:lvlJc w:val="left"/>
      <w:pPr>
        <w:ind w:left="2880" w:hanging="360"/>
      </w:pPr>
    </w:lvl>
    <w:lvl w:ilvl="4" w:tplc="92999014" w:tentative="1">
      <w:start w:val="1"/>
      <w:numFmt w:val="lowerLetter"/>
      <w:lvlText w:val="%5."/>
      <w:lvlJc w:val="left"/>
      <w:pPr>
        <w:ind w:left="3600" w:hanging="360"/>
      </w:pPr>
    </w:lvl>
    <w:lvl w:ilvl="5" w:tplc="92999014" w:tentative="1">
      <w:start w:val="1"/>
      <w:numFmt w:val="lowerRoman"/>
      <w:lvlText w:val="%6."/>
      <w:lvlJc w:val="right"/>
      <w:pPr>
        <w:ind w:left="4320" w:hanging="180"/>
      </w:pPr>
    </w:lvl>
    <w:lvl w:ilvl="6" w:tplc="92999014" w:tentative="1">
      <w:start w:val="1"/>
      <w:numFmt w:val="decimal"/>
      <w:lvlText w:val="%7."/>
      <w:lvlJc w:val="left"/>
      <w:pPr>
        <w:ind w:left="5040" w:hanging="360"/>
      </w:pPr>
    </w:lvl>
    <w:lvl w:ilvl="7" w:tplc="92999014" w:tentative="1">
      <w:start w:val="1"/>
      <w:numFmt w:val="lowerLetter"/>
      <w:lvlText w:val="%8."/>
      <w:lvlJc w:val="left"/>
      <w:pPr>
        <w:ind w:left="5760" w:hanging="360"/>
      </w:pPr>
    </w:lvl>
    <w:lvl w:ilvl="8" w:tplc="92999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03">
    <w:multiLevelType w:val="hybridMultilevel"/>
    <w:lvl w:ilvl="0" w:tplc="87897929">
      <w:start w:val="1"/>
      <w:numFmt w:val="decimal"/>
      <w:lvlText w:val="%1."/>
      <w:lvlJc w:val="left"/>
      <w:pPr>
        <w:ind w:left="720" w:hanging="360"/>
      </w:pPr>
    </w:lvl>
    <w:lvl w:ilvl="1" w:tplc="87897929" w:tentative="1">
      <w:start w:val="1"/>
      <w:numFmt w:val="lowerLetter"/>
      <w:lvlText w:val="%2."/>
      <w:lvlJc w:val="left"/>
      <w:pPr>
        <w:ind w:left="1440" w:hanging="360"/>
      </w:pPr>
    </w:lvl>
    <w:lvl w:ilvl="2" w:tplc="87897929" w:tentative="1">
      <w:start w:val="1"/>
      <w:numFmt w:val="lowerRoman"/>
      <w:lvlText w:val="%3."/>
      <w:lvlJc w:val="right"/>
      <w:pPr>
        <w:ind w:left="2160" w:hanging="180"/>
      </w:pPr>
    </w:lvl>
    <w:lvl w:ilvl="3" w:tplc="87897929" w:tentative="1">
      <w:start w:val="1"/>
      <w:numFmt w:val="decimal"/>
      <w:lvlText w:val="%4."/>
      <w:lvlJc w:val="left"/>
      <w:pPr>
        <w:ind w:left="2880" w:hanging="360"/>
      </w:pPr>
    </w:lvl>
    <w:lvl w:ilvl="4" w:tplc="87897929" w:tentative="1">
      <w:start w:val="1"/>
      <w:numFmt w:val="lowerLetter"/>
      <w:lvlText w:val="%5."/>
      <w:lvlJc w:val="left"/>
      <w:pPr>
        <w:ind w:left="3600" w:hanging="360"/>
      </w:pPr>
    </w:lvl>
    <w:lvl w:ilvl="5" w:tplc="87897929" w:tentative="1">
      <w:start w:val="1"/>
      <w:numFmt w:val="lowerRoman"/>
      <w:lvlText w:val="%6."/>
      <w:lvlJc w:val="right"/>
      <w:pPr>
        <w:ind w:left="4320" w:hanging="180"/>
      </w:pPr>
    </w:lvl>
    <w:lvl w:ilvl="6" w:tplc="87897929" w:tentative="1">
      <w:start w:val="1"/>
      <w:numFmt w:val="decimal"/>
      <w:lvlText w:val="%7."/>
      <w:lvlJc w:val="left"/>
      <w:pPr>
        <w:ind w:left="5040" w:hanging="360"/>
      </w:pPr>
    </w:lvl>
    <w:lvl w:ilvl="7" w:tplc="87897929" w:tentative="1">
      <w:start w:val="1"/>
      <w:numFmt w:val="lowerLetter"/>
      <w:lvlText w:val="%8."/>
      <w:lvlJc w:val="left"/>
      <w:pPr>
        <w:ind w:left="5760" w:hanging="360"/>
      </w:pPr>
    </w:lvl>
    <w:lvl w:ilvl="8" w:tplc="878979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02">
    <w:multiLevelType w:val="hybridMultilevel"/>
    <w:lvl w:ilvl="0" w:tplc="55965974">
      <w:start w:val="1"/>
      <w:numFmt w:val="decimal"/>
      <w:lvlText w:val="%1."/>
      <w:lvlJc w:val="left"/>
      <w:pPr>
        <w:ind w:left="720" w:hanging="360"/>
      </w:pPr>
    </w:lvl>
    <w:lvl w:ilvl="1" w:tplc="55965974" w:tentative="1">
      <w:start w:val="1"/>
      <w:numFmt w:val="lowerLetter"/>
      <w:lvlText w:val="%2."/>
      <w:lvlJc w:val="left"/>
      <w:pPr>
        <w:ind w:left="1440" w:hanging="360"/>
      </w:pPr>
    </w:lvl>
    <w:lvl w:ilvl="2" w:tplc="55965974" w:tentative="1">
      <w:start w:val="1"/>
      <w:numFmt w:val="lowerRoman"/>
      <w:lvlText w:val="%3."/>
      <w:lvlJc w:val="right"/>
      <w:pPr>
        <w:ind w:left="2160" w:hanging="180"/>
      </w:pPr>
    </w:lvl>
    <w:lvl w:ilvl="3" w:tplc="55965974" w:tentative="1">
      <w:start w:val="1"/>
      <w:numFmt w:val="decimal"/>
      <w:lvlText w:val="%4."/>
      <w:lvlJc w:val="left"/>
      <w:pPr>
        <w:ind w:left="2880" w:hanging="360"/>
      </w:pPr>
    </w:lvl>
    <w:lvl w:ilvl="4" w:tplc="55965974" w:tentative="1">
      <w:start w:val="1"/>
      <w:numFmt w:val="lowerLetter"/>
      <w:lvlText w:val="%5."/>
      <w:lvlJc w:val="left"/>
      <w:pPr>
        <w:ind w:left="3600" w:hanging="360"/>
      </w:pPr>
    </w:lvl>
    <w:lvl w:ilvl="5" w:tplc="55965974" w:tentative="1">
      <w:start w:val="1"/>
      <w:numFmt w:val="lowerRoman"/>
      <w:lvlText w:val="%6."/>
      <w:lvlJc w:val="right"/>
      <w:pPr>
        <w:ind w:left="4320" w:hanging="180"/>
      </w:pPr>
    </w:lvl>
    <w:lvl w:ilvl="6" w:tplc="55965974" w:tentative="1">
      <w:start w:val="1"/>
      <w:numFmt w:val="decimal"/>
      <w:lvlText w:val="%7."/>
      <w:lvlJc w:val="left"/>
      <w:pPr>
        <w:ind w:left="5040" w:hanging="360"/>
      </w:pPr>
    </w:lvl>
    <w:lvl w:ilvl="7" w:tplc="55965974" w:tentative="1">
      <w:start w:val="1"/>
      <w:numFmt w:val="lowerLetter"/>
      <w:lvlText w:val="%8."/>
      <w:lvlJc w:val="left"/>
      <w:pPr>
        <w:ind w:left="5760" w:hanging="360"/>
      </w:pPr>
    </w:lvl>
    <w:lvl w:ilvl="8" w:tplc="559659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01">
    <w:multiLevelType w:val="hybridMultilevel"/>
    <w:lvl w:ilvl="0" w:tplc="90123134">
      <w:start w:val="1"/>
      <w:numFmt w:val="decimal"/>
      <w:lvlText w:val="%1."/>
      <w:lvlJc w:val="left"/>
      <w:pPr>
        <w:ind w:left="720" w:hanging="360"/>
      </w:pPr>
    </w:lvl>
    <w:lvl w:ilvl="1" w:tplc="90123134" w:tentative="1">
      <w:start w:val="1"/>
      <w:numFmt w:val="lowerLetter"/>
      <w:lvlText w:val="%2."/>
      <w:lvlJc w:val="left"/>
      <w:pPr>
        <w:ind w:left="1440" w:hanging="360"/>
      </w:pPr>
    </w:lvl>
    <w:lvl w:ilvl="2" w:tplc="90123134" w:tentative="1">
      <w:start w:val="1"/>
      <w:numFmt w:val="lowerRoman"/>
      <w:lvlText w:val="%3."/>
      <w:lvlJc w:val="right"/>
      <w:pPr>
        <w:ind w:left="2160" w:hanging="180"/>
      </w:pPr>
    </w:lvl>
    <w:lvl w:ilvl="3" w:tplc="90123134" w:tentative="1">
      <w:start w:val="1"/>
      <w:numFmt w:val="decimal"/>
      <w:lvlText w:val="%4."/>
      <w:lvlJc w:val="left"/>
      <w:pPr>
        <w:ind w:left="2880" w:hanging="360"/>
      </w:pPr>
    </w:lvl>
    <w:lvl w:ilvl="4" w:tplc="90123134" w:tentative="1">
      <w:start w:val="1"/>
      <w:numFmt w:val="lowerLetter"/>
      <w:lvlText w:val="%5."/>
      <w:lvlJc w:val="left"/>
      <w:pPr>
        <w:ind w:left="3600" w:hanging="360"/>
      </w:pPr>
    </w:lvl>
    <w:lvl w:ilvl="5" w:tplc="90123134" w:tentative="1">
      <w:start w:val="1"/>
      <w:numFmt w:val="lowerRoman"/>
      <w:lvlText w:val="%6."/>
      <w:lvlJc w:val="right"/>
      <w:pPr>
        <w:ind w:left="4320" w:hanging="180"/>
      </w:pPr>
    </w:lvl>
    <w:lvl w:ilvl="6" w:tplc="90123134" w:tentative="1">
      <w:start w:val="1"/>
      <w:numFmt w:val="decimal"/>
      <w:lvlText w:val="%7."/>
      <w:lvlJc w:val="left"/>
      <w:pPr>
        <w:ind w:left="5040" w:hanging="360"/>
      </w:pPr>
    </w:lvl>
    <w:lvl w:ilvl="7" w:tplc="90123134" w:tentative="1">
      <w:start w:val="1"/>
      <w:numFmt w:val="lowerLetter"/>
      <w:lvlText w:val="%8."/>
      <w:lvlJc w:val="left"/>
      <w:pPr>
        <w:ind w:left="5760" w:hanging="360"/>
      </w:pPr>
    </w:lvl>
    <w:lvl w:ilvl="8" w:tplc="901231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00">
    <w:multiLevelType w:val="hybridMultilevel"/>
    <w:lvl w:ilvl="0" w:tplc="59991433">
      <w:start w:val="1"/>
      <w:numFmt w:val="decimal"/>
      <w:lvlText w:val="%1."/>
      <w:lvlJc w:val="left"/>
      <w:pPr>
        <w:ind w:left="720" w:hanging="360"/>
      </w:pPr>
    </w:lvl>
    <w:lvl w:ilvl="1" w:tplc="59991433" w:tentative="1">
      <w:start w:val="1"/>
      <w:numFmt w:val="lowerLetter"/>
      <w:lvlText w:val="%2."/>
      <w:lvlJc w:val="left"/>
      <w:pPr>
        <w:ind w:left="1440" w:hanging="360"/>
      </w:pPr>
    </w:lvl>
    <w:lvl w:ilvl="2" w:tplc="59991433" w:tentative="1">
      <w:start w:val="1"/>
      <w:numFmt w:val="lowerRoman"/>
      <w:lvlText w:val="%3."/>
      <w:lvlJc w:val="right"/>
      <w:pPr>
        <w:ind w:left="2160" w:hanging="180"/>
      </w:pPr>
    </w:lvl>
    <w:lvl w:ilvl="3" w:tplc="59991433" w:tentative="1">
      <w:start w:val="1"/>
      <w:numFmt w:val="decimal"/>
      <w:lvlText w:val="%4."/>
      <w:lvlJc w:val="left"/>
      <w:pPr>
        <w:ind w:left="2880" w:hanging="360"/>
      </w:pPr>
    </w:lvl>
    <w:lvl w:ilvl="4" w:tplc="59991433" w:tentative="1">
      <w:start w:val="1"/>
      <w:numFmt w:val="lowerLetter"/>
      <w:lvlText w:val="%5."/>
      <w:lvlJc w:val="left"/>
      <w:pPr>
        <w:ind w:left="3600" w:hanging="360"/>
      </w:pPr>
    </w:lvl>
    <w:lvl w:ilvl="5" w:tplc="59991433" w:tentative="1">
      <w:start w:val="1"/>
      <w:numFmt w:val="lowerRoman"/>
      <w:lvlText w:val="%6."/>
      <w:lvlJc w:val="right"/>
      <w:pPr>
        <w:ind w:left="4320" w:hanging="180"/>
      </w:pPr>
    </w:lvl>
    <w:lvl w:ilvl="6" w:tplc="59991433" w:tentative="1">
      <w:start w:val="1"/>
      <w:numFmt w:val="decimal"/>
      <w:lvlText w:val="%7."/>
      <w:lvlJc w:val="left"/>
      <w:pPr>
        <w:ind w:left="5040" w:hanging="360"/>
      </w:pPr>
    </w:lvl>
    <w:lvl w:ilvl="7" w:tplc="59991433" w:tentative="1">
      <w:start w:val="1"/>
      <w:numFmt w:val="lowerLetter"/>
      <w:lvlText w:val="%8."/>
      <w:lvlJc w:val="left"/>
      <w:pPr>
        <w:ind w:left="5760" w:hanging="360"/>
      </w:pPr>
    </w:lvl>
    <w:lvl w:ilvl="8" w:tplc="599914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99">
    <w:multiLevelType w:val="hybridMultilevel"/>
    <w:lvl w:ilvl="0" w:tplc="76759395">
      <w:start w:val="1"/>
      <w:numFmt w:val="decimal"/>
      <w:lvlText w:val="%1."/>
      <w:lvlJc w:val="left"/>
      <w:pPr>
        <w:ind w:left="720" w:hanging="360"/>
      </w:pPr>
    </w:lvl>
    <w:lvl w:ilvl="1" w:tplc="76759395" w:tentative="1">
      <w:start w:val="1"/>
      <w:numFmt w:val="lowerLetter"/>
      <w:lvlText w:val="%2."/>
      <w:lvlJc w:val="left"/>
      <w:pPr>
        <w:ind w:left="1440" w:hanging="360"/>
      </w:pPr>
    </w:lvl>
    <w:lvl w:ilvl="2" w:tplc="76759395" w:tentative="1">
      <w:start w:val="1"/>
      <w:numFmt w:val="lowerRoman"/>
      <w:lvlText w:val="%3."/>
      <w:lvlJc w:val="right"/>
      <w:pPr>
        <w:ind w:left="2160" w:hanging="180"/>
      </w:pPr>
    </w:lvl>
    <w:lvl w:ilvl="3" w:tplc="76759395" w:tentative="1">
      <w:start w:val="1"/>
      <w:numFmt w:val="decimal"/>
      <w:lvlText w:val="%4."/>
      <w:lvlJc w:val="left"/>
      <w:pPr>
        <w:ind w:left="2880" w:hanging="360"/>
      </w:pPr>
    </w:lvl>
    <w:lvl w:ilvl="4" w:tplc="76759395" w:tentative="1">
      <w:start w:val="1"/>
      <w:numFmt w:val="lowerLetter"/>
      <w:lvlText w:val="%5."/>
      <w:lvlJc w:val="left"/>
      <w:pPr>
        <w:ind w:left="3600" w:hanging="360"/>
      </w:pPr>
    </w:lvl>
    <w:lvl w:ilvl="5" w:tplc="76759395" w:tentative="1">
      <w:start w:val="1"/>
      <w:numFmt w:val="lowerRoman"/>
      <w:lvlText w:val="%6."/>
      <w:lvlJc w:val="right"/>
      <w:pPr>
        <w:ind w:left="4320" w:hanging="180"/>
      </w:pPr>
    </w:lvl>
    <w:lvl w:ilvl="6" w:tplc="76759395" w:tentative="1">
      <w:start w:val="1"/>
      <w:numFmt w:val="decimal"/>
      <w:lvlText w:val="%7."/>
      <w:lvlJc w:val="left"/>
      <w:pPr>
        <w:ind w:left="5040" w:hanging="360"/>
      </w:pPr>
    </w:lvl>
    <w:lvl w:ilvl="7" w:tplc="76759395" w:tentative="1">
      <w:start w:val="1"/>
      <w:numFmt w:val="lowerLetter"/>
      <w:lvlText w:val="%8."/>
      <w:lvlJc w:val="left"/>
      <w:pPr>
        <w:ind w:left="5760" w:hanging="360"/>
      </w:pPr>
    </w:lvl>
    <w:lvl w:ilvl="8" w:tplc="767593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98">
    <w:multiLevelType w:val="hybridMultilevel"/>
    <w:lvl w:ilvl="0" w:tplc="58385622">
      <w:start w:val="1"/>
      <w:numFmt w:val="decimal"/>
      <w:lvlText w:val="%1."/>
      <w:lvlJc w:val="left"/>
      <w:pPr>
        <w:ind w:left="720" w:hanging="360"/>
      </w:pPr>
    </w:lvl>
    <w:lvl w:ilvl="1" w:tplc="58385622" w:tentative="1">
      <w:start w:val="1"/>
      <w:numFmt w:val="lowerLetter"/>
      <w:lvlText w:val="%2."/>
      <w:lvlJc w:val="left"/>
      <w:pPr>
        <w:ind w:left="1440" w:hanging="360"/>
      </w:pPr>
    </w:lvl>
    <w:lvl w:ilvl="2" w:tplc="58385622" w:tentative="1">
      <w:start w:val="1"/>
      <w:numFmt w:val="lowerRoman"/>
      <w:lvlText w:val="%3."/>
      <w:lvlJc w:val="right"/>
      <w:pPr>
        <w:ind w:left="2160" w:hanging="180"/>
      </w:pPr>
    </w:lvl>
    <w:lvl w:ilvl="3" w:tplc="58385622" w:tentative="1">
      <w:start w:val="1"/>
      <w:numFmt w:val="decimal"/>
      <w:lvlText w:val="%4."/>
      <w:lvlJc w:val="left"/>
      <w:pPr>
        <w:ind w:left="2880" w:hanging="360"/>
      </w:pPr>
    </w:lvl>
    <w:lvl w:ilvl="4" w:tplc="58385622" w:tentative="1">
      <w:start w:val="1"/>
      <w:numFmt w:val="lowerLetter"/>
      <w:lvlText w:val="%5."/>
      <w:lvlJc w:val="left"/>
      <w:pPr>
        <w:ind w:left="3600" w:hanging="360"/>
      </w:pPr>
    </w:lvl>
    <w:lvl w:ilvl="5" w:tplc="58385622" w:tentative="1">
      <w:start w:val="1"/>
      <w:numFmt w:val="lowerRoman"/>
      <w:lvlText w:val="%6."/>
      <w:lvlJc w:val="right"/>
      <w:pPr>
        <w:ind w:left="4320" w:hanging="180"/>
      </w:pPr>
    </w:lvl>
    <w:lvl w:ilvl="6" w:tplc="58385622" w:tentative="1">
      <w:start w:val="1"/>
      <w:numFmt w:val="decimal"/>
      <w:lvlText w:val="%7."/>
      <w:lvlJc w:val="left"/>
      <w:pPr>
        <w:ind w:left="5040" w:hanging="360"/>
      </w:pPr>
    </w:lvl>
    <w:lvl w:ilvl="7" w:tplc="58385622" w:tentative="1">
      <w:start w:val="1"/>
      <w:numFmt w:val="lowerLetter"/>
      <w:lvlText w:val="%8."/>
      <w:lvlJc w:val="left"/>
      <w:pPr>
        <w:ind w:left="5760" w:hanging="360"/>
      </w:pPr>
    </w:lvl>
    <w:lvl w:ilvl="8" w:tplc="583856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97">
    <w:multiLevelType w:val="hybridMultilevel"/>
    <w:lvl w:ilvl="0" w:tplc="94222408">
      <w:start w:val="1"/>
      <w:numFmt w:val="decimal"/>
      <w:lvlText w:val="%1."/>
      <w:lvlJc w:val="left"/>
      <w:pPr>
        <w:ind w:left="720" w:hanging="360"/>
      </w:pPr>
    </w:lvl>
    <w:lvl w:ilvl="1" w:tplc="94222408" w:tentative="1">
      <w:start w:val="1"/>
      <w:numFmt w:val="lowerLetter"/>
      <w:lvlText w:val="%2."/>
      <w:lvlJc w:val="left"/>
      <w:pPr>
        <w:ind w:left="1440" w:hanging="360"/>
      </w:pPr>
    </w:lvl>
    <w:lvl w:ilvl="2" w:tplc="94222408" w:tentative="1">
      <w:start w:val="1"/>
      <w:numFmt w:val="lowerRoman"/>
      <w:lvlText w:val="%3."/>
      <w:lvlJc w:val="right"/>
      <w:pPr>
        <w:ind w:left="2160" w:hanging="180"/>
      </w:pPr>
    </w:lvl>
    <w:lvl w:ilvl="3" w:tplc="94222408" w:tentative="1">
      <w:start w:val="1"/>
      <w:numFmt w:val="decimal"/>
      <w:lvlText w:val="%4."/>
      <w:lvlJc w:val="left"/>
      <w:pPr>
        <w:ind w:left="2880" w:hanging="360"/>
      </w:pPr>
    </w:lvl>
    <w:lvl w:ilvl="4" w:tplc="94222408" w:tentative="1">
      <w:start w:val="1"/>
      <w:numFmt w:val="lowerLetter"/>
      <w:lvlText w:val="%5."/>
      <w:lvlJc w:val="left"/>
      <w:pPr>
        <w:ind w:left="3600" w:hanging="360"/>
      </w:pPr>
    </w:lvl>
    <w:lvl w:ilvl="5" w:tplc="94222408" w:tentative="1">
      <w:start w:val="1"/>
      <w:numFmt w:val="lowerRoman"/>
      <w:lvlText w:val="%6."/>
      <w:lvlJc w:val="right"/>
      <w:pPr>
        <w:ind w:left="4320" w:hanging="180"/>
      </w:pPr>
    </w:lvl>
    <w:lvl w:ilvl="6" w:tplc="94222408" w:tentative="1">
      <w:start w:val="1"/>
      <w:numFmt w:val="decimal"/>
      <w:lvlText w:val="%7."/>
      <w:lvlJc w:val="left"/>
      <w:pPr>
        <w:ind w:left="5040" w:hanging="360"/>
      </w:pPr>
    </w:lvl>
    <w:lvl w:ilvl="7" w:tplc="94222408" w:tentative="1">
      <w:start w:val="1"/>
      <w:numFmt w:val="lowerLetter"/>
      <w:lvlText w:val="%8."/>
      <w:lvlJc w:val="left"/>
      <w:pPr>
        <w:ind w:left="5760" w:hanging="360"/>
      </w:pPr>
    </w:lvl>
    <w:lvl w:ilvl="8" w:tplc="94222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96">
    <w:multiLevelType w:val="hybridMultilevel"/>
    <w:lvl w:ilvl="0" w:tplc="24155214">
      <w:start w:val="1"/>
      <w:numFmt w:val="decimal"/>
      <w:lvlText w:val="%1."/>
      <w:lvlJc w:val="left"/>
      <w:pPr>
        <w:ind w:left="720" w:hanging="360"/>
      </w:pPr>
    </w:lvl>
    <w:lvl w:ilvl="1" w:tplc="24155214" w:tentative="1">
      <w:start w:val="1"/>
      <w:numFmt w:val="lowerLetter"/>
      <w:lvlText w:val="%2."/>
      <w:lvlJc w:val="left"/>
      <w:pPr>
        <w:ind w:left="1440" w:hanging="360"/>
      </w:pPr>
    </w:lvl>
    <w:lvl w:ilvl="2" w:tplc="24155214" w:tentative="1">
      <w:start w:val="1"/>
      <w:numFmt w:val="lowerRoman"/>
      <w:lvlText w:val="%3."/>
      <w:lvlJc w:val="right"/>
      <w:pPr>
        <w:ind w:left="2160" w:hanging="180"/>
      </w:pPr>
    </w:lvl>
    <w:lvl w:ilvl="3" w:tplc="24155214" w:tentative="1">
      <w:start w:val="1"/>
      <w:numFmt w:val="decimal"/>
      <w:lvlText w:val="%4."/>
      <w:lvlJc w:val="left"/>
      <w:pPr>
        <w:ind w:left="2880" w:hanging="360"/>
      </w:pPr>
    </w:lvl>
    <w:lvl w:ilvl="4" w:tplc="24155214" w:tentative="1">
      <w:start w:val="1"/>
      <w:numFmt w:val="lowerLetter"/>
      <w:lvlText w:val="%5."/>
      <w:lvlJc w:val="left"/>
      <w:pPr>
        <w:ind w:left="3600" w:hanging="360"/>
      </w:pPr>
    </w:lvl>
    <w:lvl w:ilvl="5" w:tplc="24155214" w:tentative="1">
      <w:start w:val="1"/>
      <w:numFmt w:val="lowerRoman"/>
      <w:lvlText w:val="%6."/>
      <w:lvlJc w:val="right"/>
      <w:pPr>
        <w:ind w:left="4320" w:hanging="180"/>
      </w:pPr>
    </w:lvl>
    <w:lvl w:ilvl="6" w:tplc="24155214" w:tentative="1">
      <w:start w:val="1"/>
      <w:numFmt w:val="decimal"/>
      <w:lvlText w:val="%7."/>
      <w:lvlJc w:val="left"/>
      <w:pPr>
        <w:ind w:left="5040" w:hanging="360"/>
      </w:pPr>
    </w:lvl>
    <w:lvl w:ilvl="7" w:tplc="24155214" w:tentative="1">
      <w:start w:val="1"/>
      <w:numFmt w:val="lowerLetter"/>
      <w:lvlText w:val="%8."/>
      <w:lvlJc w:val="left"/>
      <w:pPr>
        <w:ind w:left="5760" w:hanging="360"/>
      </w:pPr>
    </w:lvl>
    <w:lvl w:ilvl="8" w:tplc="24155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95">
    <w:multiLevelType w:val="hybridMultilevel"/>
    <w:lvl w:ilvl="0" w:tplc="60581334">
      <w:start w:val="1"/>
      <w:numFmt w:val="decimal"/>
      <w:lvlText w:val="%1."/>
      <w:lvlJc w:val="left"/>
      <w:pPr>
        <w:ind w:left="720" w:hanging="360"/>
      </w:pPr>
    </w:lvl>
    <w:lvl w:ilvl="1" w:tplc="60581334" w:tentative="1">
      <w:start w:val="1"/>
      <w:numFmt w:val="lowerLetter"/>
      <w:lvlText w:val="%2."/>
      <w:lvlJc w:val="left"/>
      <w:pPr>
        <w:ind w:left="1440" w:hanging="360"/>
      </w:pPr>
    </w:lvl>
    <w:lvl w:ilvl="2" w:tplc="60581334" w:tentative="1">
      <w:start w:val="1"/>
      <w:numFmt w:val="lowerRoman"/>
      <w:lvlText w:val="%3."/>
      <w:lvlJc w:val="right"/>
      <w:pPr>
        <w:ind w:left="2160" w:hanging="180"/>
      </w:pPr>
    </w:lvl>
    <w:lvl w:ilvl="3" w:tplc="60581334" w:tentative="1">
      <w:start w:val="1"/>
      <w:numFmt w:val="decimal"/>
      <w:lvlText w:val="%4."/>
      <w:lvlJc w:val="left"/>
      <w:pPr>
        <w:ind w:left="2880" w:hanging="360"/>
      </w:pPr>
    </w:lvl>
    <w:lvl w:ilvl="4" w:tplc="60581334" w:tentative="1">
      <w:start w:val="1"/>
      <w:numFmt w:val="lowerLetter"/>
      <w:lvlText w:val="%5."/>
      <w:lvlJc w:val="left"/>
      <w:pPr>
        <w:ind w:left="3600" w:hanging="360"/>
      </w:pPr>
    </w:lvl>
    <w:lvl w:ilvl="5" w:tplc="60581334" w:tentative="1">
      <w:start w:val="1"/>
      <w:numFmt w:val="lowerRoman"/>
      <w:lvlText w:val="%6."/>
      <w:lvlJc w:val="right"/>
      <w:pPr>
        <w:ind w:left="4320" w:hanging="180"/>
      </w:pPr>
    </w:lvl>
    <w:lvl w:ilvl="6" w:tplc="60581334" w:tentative="1">
      <w:start w:val="1"/>
      <w:numFmt w:val="decimal"/>
      <w:lvlText w:val="%7."/>
      <w:lvlJc w:val="left"/>
      <w:pPr>
        <w:ind w:left="5040" w:hanging="360"/>
      </w:pPr>
    </w:lvl>
    <w:lvl w:ilvl="7" w:tplc="60581334" w:tentative="1">
      <w:start w:val="1"/>
      <w:numFmt w:val="lowerLetter"/>
      <w:lvlText w:val="%8."/>
      <w:lvlJc w:val="left"/>
      <w:pPr>
        <w:ind w:left="5760" w:hanging="360"/>
      </w:pPr>
    </w:lvl>
    <w:lvl w:ilvl="8" w:tplc="605813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94">
    <w:multiLevelType w:val="hybridMultilevel"/>
    <w:lvl w:ilvl="0" w:tplc="77644022">
      <w:start w:val="1"/>
      <w:numFmt w:val="decimal"/>
      <w:lvlText w:val="%1."/>
      <w:lvlJc w:val="left"/>
      <w:pPr>
        <w:ind w:left="720" w:hanging="360"/>
      </w:pPr>
    </w:lvl>
    <w:lvl w:ilvl="1" w:tplc="77644022" w:tentative="1">
      <w:start w:val="1"/>
      <w:numFmt w:val="lowerLetter"/>
      <w:lvlText w:val="%2."/>
      <w:lvlJc w:val="left"/>
      <w:pPr>
        <w:ind w:left="1440" w:hanging="360"/>
      </w:pPr>
    </w:lvl>
    <w:lvl w:ilvl="2" w:tplc="77644022" w:tentative="1">
      <w:start w:val="1"/>
      <w:numFmt w:val="lowerRoman"/>
      <w:lvlText w:val="%3."/>
      <w:lvlJc w:val="right"/>
      <w:pPr>
        <w:ind w:left="2160" w:hanging="180"/>
      </w:pPr>
    </w:lvl>
    <w:lvl w:ilvl="3" w:tplc="77644022" w:tentative="1">
      <w:start w:val="1"/>
      <w:numFmt w:val="decimal"/>
      <w:lvlText w:val="%4."/>
      <w:lvlJc w:val="left"/>
      <w:pPr>
        <w:ind w:left="2880" w:hanging="360"/>
      </w:pPr>
    </w:lvl>
    <w:lvl w:ilvl="4" w:tplc="77644022" w:tentative="1">
      <w:start w:val="1"/>
      <w:numFmt w:val="lowerLetter"/>
      <w:lvlText w:val="%5."/>
      <w:lvlJc w:val="left"/>
      <w:pPr>
        <w:ind w:left="3600" w:hanging="360"/>
      </w:pPr>
    </w:lvl>
    <w:lvl w:ilvl="5" w:tplc="77644022" w:tentative="1">
      <w:start w:val="1"/>
      <w:numFmt w:val="lowerRoman"/>
      <w:lvlText w:val="%6."/>
      <w:lvlJc w:val="right"/>
      <w:pPr>
        <w:ind w:left="4320" w:hanging="180"/>
      </w:pPr>
    </w:lvl>
    <w:lvl w:ilvl="6" w:tplc="77644022" w:tentative="1">
      <w:start w:val="1"/>
      <w:numFmt w:val="decimal"/>
      <w:lvlText w:val="%7."/>
      <w:lvlJc w:val="left"/>
      <w:pPr>
        <w:ind w:left="5040" w:hanging="360"/>
      </w:pPr>
    </w:lvl>
    <w:lvl w:ilvl="7" w:tplc="77644022" w:tentative="1">
      <w:start w:val="1"/>
      <w:numFmt w:val="lowerLetter"/>
      <w:lvlText w:val="%8."/>
      <w:lvlJc w:val="left"/>
      <w:pPr>
        <w:ind w:left="5760" w:hanging="360"/>
      </w:pPr>
    </w:lvl>
    <w:lvl w:ilvl="8" w:tplc="776440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93">
    <w:multiLevelType w:val="hybridMultilevel"/>
    <w:lvl w:ilvl="0" w:tplc="42810971">
      <w:start w:val="1"/>
      <w:numFmt w:val="decimal"/>
      <w:lvlText w:val="%1."/>
      <w:lvlJc w:val="left"/>
      <w:pPr>
        <w:ind w:left="720" w:hanging="360"/>
      </w:pPr>
    </w:lvl>
    <w:lvl w:ilvl="1" w:tplc="42810971" w:tentative="1">
      <w:start w:val="1"/>
      <w:numFmt w:val="lowerLetter"/>
      <w:lvlText w:val="%2."/>
      <w:lvlJc w:val="left"/>
      <w:pPr>
        <w:ind w:left="1440" w:hanging="360"/>
      </w:pPr>
    </w:lvl>
    <w:lvl w:ilvl="2" w:tplc="42810971" w:tentative="1">
      <w:start w:val="1"/>
      <w:numFmt w:val="lowerRoman"/>
      <w:lvlText w:val="%3."/>
      <w:lvlJc w:val="right"/>
      <w:pPr>
        <w:ind w:left="2160" w:hanging="180"/>
      </w:pPr>
    </w:lvl>
    <w:lvl w:ilvl="3" w:tplc="42810971" w:tentative="1">
      <w:start w:val="1"/>
      <w:numFmt w:val="decimal"/>
      <w:lvlText w:val="%4."/>
      <w:lvlJc w:val="left"/>
      <w:pPr>
        <w:ind w:left="2880" w:hanging="360"/>
      </w:pPr>
    </w:lvl>
    <w:lvl w:ilvl="4" w:tplc="42810971" w:tentative="1">
      <w:start w:val="1"/>
      <w:numFmt w:val="lowerLetter"/>
      <w:lvlText w:val="%5."/>
      <w:lvlJc w:val="left"/>
      <w:pPr>
        <w:ind w:left="3600" w:hanging="360"/>
      </w:pPr>
    </w:lvl>
    <w:lvl w:ilvl="5" w:tplc="42810971" w:tentative="1">
      <w:start w:val="1"/>
      <w:numFmt w:val="lowerRoman"/>
      <w:lvlText w:val="%6."/>
      <w:lvlJc w:val="right"/>
      <w:pPr>
        <w:ind w:left="4320" w:hanging="180"/>
      </w:pPr>
    </w:lvl>
    <w:lvl w:ilvl="6" w:tplc="42810971" w:tentative="1">
      <w:start w:val="1"/>
      <w:numFmt w:val="decimal"/>
      <w:lvlText w:val="%7."/>
      <w:lvlJc w:val="left"/>
      <w:pPr>
        <w:ind w:left="5040" w:hanging="360"/>
      </w:pPr>
    </w:lvl>
    <w:lvl w:ilvl="7" w:tplc="42810971" w:tentative="1">
      <w:start w:val="1"/>
      <w:numFmt w:val="lowerLetter"/>
      <w:lvlText w:val="%8."/>
      <w:lvlJc w:val="left"/>
      <w:pPr>
        <w:ind w:left="5760" w:hanging="360"/>
      </w:pPr>
    </w:lvl>
    <w:lvl w:ilvl="8" w:tplc="428109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92">
    <w:multiLevelType w:val="hybridMultilevel"/>
    <w:lvl w:ilvl="0" w:tplc="59881579">
      <w:start w:val="1"/>
      <w:numFmt w:val="decimal"/>
      <w:lvlText w:val="%1."/>
      <w:lvlJc w:val="left"/>
      <w:pPr>
        <w:ind w:left="720" w:hanging="360"/>
      </w:pPr>
    </w:lvl>
    <w:lvl w:ilvl="1" w:tplc="59881579" w:tentative="1">
      <w:start w:val="1"/>
      <w:numFmt w:val="lowerLetter"/>
      <w:lvlText w:val="%2."/>
      <w:lvlJc w:val="left"/>
      <w:pPr>
        <w:ind w:left="1440" w:hanging="360"/>
      </w:pPr>
    </w:lvl>
    <w:lvl w:ilvl="2" w:tplc="59881579" w:tentative="1">
      <w:start w:val="1"/>
      <w:numFmt w:val="lowerRoman"/>
      <w:lvlText w:val="%3."/>
      <w:lvlJc w:val="right"/>
      <w:pPr>
        <w:ind w:left="2160" w:hanging="180"/>
      </w:pPr>
    </w:lvl>
    <w:lvl w:ilvl="3" w:tplc="59881579" w:tentative="1">
      <w:start w:val="1"/>
      <w:numFmt w:val="decimal"/>
      <w:lvlText w:val="%4."/>
      <w:lvlJc w:val="left"/>
      <w:pPr>
        <w:ind w:left="2880" w:hanging="360"/>
      </w:pPr>
    </w:lvl>
    <w:lvl w:ilvl="4" w:tplc="59881579" w:tentative="1">
      <w:start w:val="1"/>
      <w:numFmt w:val="lowerLetter"/>
      <w:lvlText w:val="%5."/>
      <w:lvlJc w:val="left"/>
      <w:pPr>
        <w:ind w:left="3600" w:hanging="360"/>
      </w:pPr>
    </w:lvl>
    <w:lvl w:ilvl="5" w:tplc="59881579" w:tentative="1">
      <w:start w:val="1"/>
      <w:numFmt w:val="lowerRoman"/>
      <w:lvlText w:val="%6."/>
      <w:lvlJc w:val="right"/>
      <w:pPr>
        <w:ind w:left="4320" w:hanging="180"/>
      </w:pPr>
    </w:lvl>
    <w:lvl w:ilvl="6" w:tplc="59881579" w:tentative="1">
      <w:start w:val="1"/>
      <w:numFmt w:val="decimal"/>
      <w:lvlText w:val="%7."/>
      <w:lvlJc w:val="left"/>
      <w:pPr>
        <w:ind w:left="5040" w:hanging="360"/>
      </w:pPr>
    </w:lvl>
    <w:lvl w:ilvl="7" w:tplc="59881579" w:tentative="1">
      <w:start w:val="1"/>
      <w:numFmt w:val="lowerLetter"/>
      <w:lvlText w:val="%8."/>
      <w:lvlJc w:val="left"/>
      <w:pPr>
        <w:ind w:left="5760" w:hanging="360"/>
      </w:pPr>
    </w:lvl>
    <w:lvl w:ilvl="8" w:tplc="59881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91">
    <w:multiLevelType w:val="hybridMultilevel"/>
    <w:lvl w:ilvl="0" w:tplc="27148638">
      <w:start w:val="1"/>
      <w:numFmt w:val="decimal"/>
      <w:lvlText w:val="%1."/>
      <w:lvlJc w:val="left"/>
      <w:pPr>
        <w:ind w:left="720" w:hanging="360"/>
      </w:pPr>
    </w:lvl>
    <w:lvl w:ilvl="1" w:tplc="27148638" w:tentative="1">
      <w:start w:val="1"/>
      <w:numFmt w:val="lowerLetter"/>
      <w:lvlText w:val="%2."/>
      <w:lvlJc w:val="left"/>
      <w:pPr>
        <w:ind w:left="1440" w:hanging="360"/>
      </w:pPr>
    </w:lvl>
    <w:lvl w:ilvl="2" w:tplc="27148638" w:tentative="1">
      <w:start w:val="1"/>
      <w:numFmt w:val="lowerRoman"/>
      <w:lvlText w:val="%3."/>
      <w:lvlJc w:val="right"/>
      <w:pPr>
        <w:ind w:left="2160" w:hanging="180"/>
      </w:pPr>
    </w:lvl>
    <w:lvl w:ilvl="3" w:tplc="27148638" w:tentative="1">
      <w:start w:val="1"/>
      <w:numFmt w:val="decimal"/>
      <w:lvlText w:val="%4."/>
      <w:lvlJc w:val="left"/>
      <w:pPr>
        <w:ind w:left="2880" w:hanging="360"/>
      </w:pPr>
    </w:lvl>
    <w:lvl w:ilvl="4" w:tplc="27148638" w:tentative="1">
      <w:start w:val="1"/>
      <w:numFmt w:val="lowerLetter"/>
      <w:lvlText w:val="%5."/>
      <w:lvlJc w:val="left"/>
      <w:pPr>
        <w:ind w:left="3600" w:hanging="360"/>
      </w:pPr>
    </w:lvl>
    <w:lvl w:ilvl="5" w:tplc="27148638" w:tentative="1">
      <w:start w:val="1"/>
      <w:numFmt w:val="lowerRoman"/>
      <w:lvlText w:val="%6."/>
      <w:lvlJc w:val="right"/>
      <w:pPr>
        <w:ind w:left="4320" w:hanging="180"/>
      </w:pPr>
    </w:lvl>
    <w:lvl w:ilvl="6" w:tplc="27148638" w:tentative="1">
      <w:start w:val="1"/>
      <w:numFmt w:val="decimal"/>
      <w:lvlText w:val="%7."/>
      <w:lvlJc w:val="left"/>
      <w:pPr>
        <w:ind w:left="5040" w:hanging="360"/>
      </w:pPr>
    </w:lvl>
    <w:lvl w:ilvl="7" w:tplc="27148638" w:tentative="1">
      <w:start w:val="1"/>
      <w:numFmt w:val="lowerLetter"/>
      <w:lvlText w:val="%8."/>
      <w:lvlJc w:val="left"/>
      <w:pPr>
        <w:ind w:left="5760" w:hanging="360"/>
      </w:pPr>
    </w:lvl>
    <w:lvl w:ilvl="8" w:tplc="271486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90">
    <w:multiLevelType w:val="hybridMultilevel"/>
    <w:lvl w:ilvl="0" w:tplc="76083233">
      <w:start w:val="1"/>
      <w:numFmt w:val="decimal"/>
      <w:lvlText w:val="%1."/>
      <w:lvlJc w:val="left"/>
      <w:pPr>
        <w:ind w:left="720" w:hanging="360"/>
      </w:pPr>
    </w:lvl>
    <w:lvl w:ilvl="1" w:tplc="76083233" w:tentative="1">
      <w:start w:val="1"/>
      <w:numFmt w:val="lowerLetter"/>
      <w:lvlText w:val="%2."/>
      <w:lvlJc w:val="left"/>
      <w:pPr>
        <w:ind w:left="1440" w:hanging="360"/>
      </w:pPr>
    </w:lvl>
    <w:lvl w:ilvl="2" w:tplc="76083233" w:tentative="1">
      <w:start w:val="1"/>
      <w:numFmt w:val="lowerRoman"/>
      <w:lvlText w:val="%3."/>
      <w:lvlJc w:val="right"/>
      <w:pPr>
        <w:ind w:left="2160" w:hanging="180"/>
      </w:pPr>
    </w:lvl>
    <w:lvl w:ilvl="3" w:tplc="76083233" w:tentative="1">
      <w:start w:val="1"/>
      <w:numFmt w:val="decimal"/>
      <w:lvlText w:val="%4."/>
      <w:lvlJc w:val="left"/>
      <w:pPr>
        <w:ind w:left="2880" w:hanging="360"/>
      </w:pPr>
    </w:lvl>
    <w:lvl w:ilvl="4" w:tplc="76083233" w:tentative="1">
      <w:start w:val="1"/>
      <w:numFmt w:val="lowerLetter"/>
      <w:lvlText w:val="%5."/>
      <w:lvlJc w:val="left"/>
      <w:pPr>
        <w:ind w:left="3600" w:hanging="360"/>
      </w:pPr>
    </w:lvl>
    <w:lvl w:ilvl="5" w:tplc="76083233" w:tentative="1">
      <w:start w:val="1"/>
      <w:numFmt w:val="lowerRoman"/>
      <w:lvlText w:val="%6."/>
      <w:lvlJc w:val="right"/>
      <w:pPr>
        <w:ind w:left="4320" w:hanging="180"/>
      </w:pPr>
    </w:lvl>
    <w:lvl w:ilvl="6" w:tplc="76083233" w:tentative="1">
      <w:start w:val="1"/>
      <w:numFmt w:val="decimal"/>
      <w:lvlText w:val="%7."/>
      <w:lvlJc w:val="left"/>
      <w:pPr>
        <w:ind w:left="5040" w:hanging="360"/>
      </w:pPr>
    </w:lvl>
    <w:lvl w:ilvl="7" w:tplc="76083233" w:tentative="1">
      <w:start w:val="1"/>
      <w:numFmt w:val="lowerLetter"/>
      <w:lvlText w:val="%8."/>
      <w:lvlJc w:val="left"/>
      <w:pPr>
        <w:ind w:left="5760" w:hanging="360"/>
      </w:pPr>
    </w:lvl>
    <w:lvl w:ilvl="8" w:tplc="76083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89">
    <w:multiLevelType w:val="hybridMultilevel"/>
    <w:lvl w:ilvl="0" w:tplc="30163244">
      <w:start w:val="1"/>
      <w:numFmt w:val="decimal"/>
      <w:lvlText w:val="%1."/>
      <w:lvlJc w:val="left"/>
      <w:pPr>
        <w:ind w:left="720" w:hanging="360"/>
      </w:pPr>
    </w:lvl>
    <w:lvl w:ilvl="1" w:tplc="30163244" w:tentative="1">
      <w:start w:val="1"/>
      <w:numFmt w:val="lowerLetter"/>
      <w:lvlText w:val="%2."/>
      <w:lvlJc w:val="left"/>
      <w:pPr>
        <w:ind w:left="1440" w:hanging="360"/>
      </w:pPr>
    </w:lvl>
    <w:lvl w:ilvl="2" w:tplc="30163244" w:tentative="1">
      <w:start w:val="1"/>
      <w:numFmt w:val="lowerRoman"/>
      <w:lvlText w:val="%3."/>
      <w:lvlJc w:val="right"/>
      <w:pPr>
        <w:ind w:left="2160" w:hanging="180"/>
      </w:pPr>
    </w:lvl>
    <w:lvl w:ilvl="3" w:tplc="30163244" w:tentative="1">
      <w:start w:val="1"/>
      <w:numFmt w:val="decimal"/>
      <w:lvlText w:val="%4."/>
      <w:lvlJc w:val="left"/>
      <w:pPr>
        <w:ind w:left="2880" w:hanging="360"/>
      </w:pPr>
    </w:lvl>
    <w:lvl w:ilvl="4" w:tplc="30163244" w:tentative="1">
      <w:start w:val="1"/>
      <w:numFmt w:val="lowerLetter"/>
      <w:lvlText w:val="%5."/>
      <w:lvlJc w:val="left"/>
      <w:pPr>
        <w:ind w:left="3600" w:hanging="360"/>
      </w:pPr>
    </w:lvl>
    <w:lvl w:ilvl="5" w:tplc="30163244" w:tentative="1">
      <w:start w:val="1"/>
      <w:numFmt w:val="lowerRoman"/>
      <w:lvlText w:val="%6."/>
      <w:lvlJc w:val="right"/>
      <w:pPr>
        <w:ind w:left="4320" w:hanging="180"/>
      </w:pPr>
    </w:lvl>
    <w:lvl w:ilvl="6" w:tplc="30163244" w:tentative="1">
      <w:start w:val="1"/>
      <w:numFmt w:val="decimal"/>
      <w:lvlText w:val="%7."/>
      <w:lvlJc w:val="left"/>
      <w:pPr>
        <w:ind w:left="5040" w:hanging="360"/>
      </w:pPr>
    </w:lvl>
    <w:lvl w:ilvl="7" w:tplc="30163244" w:tentative="1">
      <w:start w:val="1"/>
      <w:numFmt w:val="lowerLetter"/>
      <w:lvlText w:val="%8."/>
      <w:lvlJc w:val="left"/>
      <w:pPr>
        <w:ind w:left="5760" w:hanging="360"/>
      </w:pPr>
    </w:lvl>
    <w:lvl w:ilvl="8" w:tplc="301632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88">
    <w:multiLevelType w:val="hybridMultilevel"/>
    <w:lvl w:ilvl="0" w:tplc="32655376">
      <w:start w:val="1"/>
      <w:numFmt w:val="decimal"/>
      <w:lvlText w:val="%1."/>
      <w:lvlJc w:val="left"/>
      <w:pPr>
        <w:ind w:left="720" w:hanging="360"/>
      </w:pPr>
    </w:lvl>
    <w:lvl w:ilvl="1" w:tplc="32655376" w:tentative="1">
      <w:start w:val="1"/>
      <w:numFmt w:val="lowerLetter"/>
      <w:lvlText w:val="%2."/>
      <w:lvlJc w:val="left"/>
      <w:pPr>
        <w:ind w:left="1440" w:hanging="360"/>
      </w:pPr>
    </w:lvl>
    <w:lvl w:ilvl="2" w:tplc="32655376" w:tentative="1">
      <w:start w:val="1"/>
      <w:numFmt w:val="lowerRoman"/>
      <w:lvlText w:val="%3."/>
      <w:lvlJc w:val="right"/>
      <w:pPr>
        <w:ind w:left="2160" w:hanging="180"/>
      </w:pPr>
    </w:lvl>
    <w:lvl w:ilvl="3" w:tplc="32655376" w:tentative="1">
      <w:start w:val="1"/>
      <w:numFmt w:val="decimal"/>
      <w:lvlText w:val="%4."/>
      <w:lvlJc w:val="left"/>
      <w:pPr>
        <w:ind w:left="2880" w:hanging="360"/>
      </w:pPr>
    </w:lvl>
    <w:lvl w:ilvl="4" w:tplc="32655376" w:tentative="1">
      <w:start w:val="1"/>
      <w:numFmt w:val="lowerLetter"/>
      <w:lvlText w:val="%5."/>
      <w:lvlJc w:val="left"/>
      <w:pPr>
        <w:ind w:left="3600" w:hanging="360"/>
      </w:pPr>
    </w:lvl>
    <w:lvl w:ilvl="5" w:tplc="32655376" w:tentative="1">
      <w:start w:val="1"/>
      <w:numFmt w:val="lowerRoman"/>
      <w:lvlText w:val="%6."/>
      <w:lvlJc w:val="right"/>
      <w:pPr>
        <w:ind w:left="4320" w:hanging="180"/>
      </w:pPr>
    </w:lvl>
    <w:lvl w:ilvl="6" w:tplc="32655376" w:tentative="1">
      <w:start w:val="1"/>
      <w:numFmt w:val="decimal"/>
      <w:lvlText w:val="%7."/>
      <w:lvlJc w:val="left"/>
      <w:pPr>
        <w:ind w:left="5040" w:hanging="360"/>
      </w:pPr>
    </w:lvl>
    <w:lvl w:ilvl="7" w:tplc="32655376" w:tentative="1">
      <w:start w:val="1"/>
      <w:numFmt w:val="lowerLetter"/>
      <w:lvlText w:val="%8."/>
      <w:lvlJc w:val="left"/>
      <w:pPr>
        <w:ind w:left="5760" w:hanging="360"/>
      </w:pPr>
    </w:lvl>
    <w:lvl w:ilvl="8" w:tplc="326553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87">
    <w:multiLevelType w:val="hybridMultilevel"/>
    <w:lvl w:ilvl="0" w:tplc="39239317">
      <w:start w:val="1"/>
      <w:numFmt w:val="decimal"/>
      <w:lvlText w:val="%1."/>
      <w:lvlJc w:val="left"/>
      <w:pPr>
        <w:ind w:left="720" w:hanging="360"/>
      </w:pPr>
    </w:lvl>
    <w:lvl w:ilvl="1" w:tplc="39239317" w:tentative="1">
      <w:start w:val="1"/>
      <w:numFmt w:val="lowerLetter"/>
      <w:lvlText w:val="%2."/>
      <w:lvlJc w:val="left"/>
      <w:pPr>
        <w:ind w:left="1440" w:hanging="360"/>
      </w:pPr>
    </w:lvl>
    <w:lvl w:ilvl="2" w:tplc="39239317" w:tentative="1">
      <w:start w:val="1"/>
      <w:numFmt w:val="lowerRoman"/>
      <w:lvlText w:val="%3."/>
      <w:lvlJc w:val="right"/>
      <w:pPr>
        <w:ind w:left="2160" w:hanging="180"/>
      </w:pPr>
    </w:lvl>
    <w:lvl w:ilvl="3" w:tplc="39239317" w:tentative="1">
      <w:start w:val="1"/>
      <w:numFmt w:val="decimal"/>
      <w:lvlText w:val="%4."/>
      <w:lvlJc w:val="left"/>
      <w:pPr>
        <w:ind w:left="2880" w:hanging="360"/>
      </w:pPr>
    </w:lvl>
    <w:lvl w:ilvl="4" w:tplc="39239317" w:tentative="1">
      <w:start w:val="1"/>
      <w:numFmt w:val="lowerLetter"/>
      <w:lvlText w:val="%5."/>
      <w:lvlJc w:val="left"/>
      <w:pPr>
        <w:ind w:left="3600" w:hanging="360"/>
      </w:pPr>
    </w:lvl>
    <w:lvl w:ilvl="5" w:tplc="39239317" w:tentative="1">
      <w:start w:val="1"/>
      <w:numFmt w:val="lowerRoman"/>
      <w:lvlText w:val="%6."/>
      <w:lvlJc w:val="right"/>
      <w:pPr>
        <w:ind w:left="4320" w:hanging="180"/>
      </w:pPr>
    </w:lvl>
    <w:lvl w:ilvl="6" w:tplc="39239317" w:tentative="1">
      <w:start w:val="1"/>
      <w:numFmt w:val="decimal"/>
      <w:lvlText w:val="%7."/>
      <w:lvlJc w:val="left"/>
      <w:pPr>
        <w:ind w:left="5040" w:hanging="360"/>
      </w:pPr>
    </w:lvl>
    <w:lvl w:ilvl="7" w:tplc="39239317" w:tentative="1">
      <w:start w:val="1"/>
      <w:numFmt w:val="lowerLetter"/>
      <w:lvlText w:val="%8."/>
      <w:lvlJc w:val="left"/>
      <w:pPr>
        <w:ind w:left="5760" w:hanging="360"/>
      </w:pPr>
    </w:lvl>
    <w:lvl w:ilvl="8" w:tplc="39239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86">
    <w:multiLevelType w:val="hybridMultilevel"/>
    <w:lvl w:ilvl="0" w:tplc="40870419">
      <w:start w:val="1"/>
      <w:numFmt w:val="decimal"/>
      <w:lvlText w:val="%1."/>
      <w:lvlJc w:val="left"/>
      <w:pPr>
        <w:ind w:left="720" w:hanging="360"/>
      </w:pPr>
    </w:lvl>
    <w:lvl w:ilvl="1" w:tplc="40870419" w:tentative="1">
      <w:start w:val="1"/>
      <w:numFmt w:val="lowerLetter"/>
      <w:lvlText w:val="%2."/>
      <w:lvlJc w:val="left"/>
      <w:pPr>
        <w:ind w:left="1440" w:hanging="360"/>
      </w:pPr>
    </w:lvl>
    <w:lvl w:ilvl="2" w:tplc="40870419" w:tentative="1">
      <w:start w:val="1"/>
      <w:numFmt w:val="lowerRoman"/>
      <w:lvlText w:val="%3."/>
      <w:lvlJc w:val="right"/>
      <w:pPr>
        <w:ind w:left="2160" w:hanging="180"/>
      </w:pPr>
    </w:lvl>
    <w:lvl w:ilvl="3" w:tplc="40870419" w:tentative="1">
      <w:start w:val="1"/>
      <w:numFmt w:val="decimal"/>
      <w:lvlText w:val="%4."/>
      <w:lvlJc w:val="left"/>
      <w:pPr>
        <w:ind w:left="2880" w:hanging="360"/>
      </w:pPr>
    </w:lvl>
    <w:lvl w:ilvl="4" w:tplc="40870419" w:tentative="1">
      <w:start w:val="1"/>
      <w:numFmt w:val="lowerLetter"/>
      <w:lvlText w:val="%5."/>
      <w:lvlJc w:val="left"/>
      <w:pPr>
        <w:ind w:left="3600" w:hanging="360"/>
      </w:pPr>
    </w:lvl>
    <w:lvl w:ilvl="5" w:tplc="40870419" w:tentative="1">
      <w:start w:val="1"/>
      <w:numFmt w:val="lowerRoman"/>
      <w:lvlText w:val="%6."/>
      <w:lvlJc w:val="right"/>
      <w:pPr>
        <w:ind w:left="4320" w:hanging="180"/>
      </w:pPr>
    </w:lvl>
    <w:lvl w:ilvl="6" w:tplc="40870419" w:tentative="1">
      <w:start w:val="1"/>
      <w:numFmt w:val="decimal"/>
      <w:lvlText w:val="%7."/>
      <w:lvlJc w:val="left"/>
      <w:pPr>
        <w:ind w:left="5040" w:hanging="360"/>
      </w:pPr>
    </w:lvl>
    <w:lvl w:ilvl="7" w:tplc="40870419" w:tentative="1">
      <w:start w:val="1"/>
      <w:numFmt w:val="lowerLetter"/>
      <w:lvlText w:val="%8."/>
      <w:lvlJc w:val="left"/>
      <w:pPr>
        <w:ind w:left="5760" w:hanging="360"/>
      </w:pPr>
    </w:lvl>
    <w:lvl w:ilvl="8" w:tplc="408704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85">
    <w:multiLevelType w:val="hybridMultilevel"/>
    <w:lvl w:ilvl="0" w:tplc="76940941">
      <w:start w:val="1"/>
      <w:numFmt w:val="decimal"/>
      <w:lvlText w:val="%1."/>
      <w:lvlJc w:val="left"/>
      <w:pPr>
        <w:ind w:left="720" w:hanging="360"/>
      </w:pPr>
    </w:lvl>
    <w:lvl w:ilvl="1" w:tplc="76940941" w:tentative="1">
      <w:start w:val="1"/>
      <w:numFmt w:val="lowerLetter"/>
      <w:lvlText w:val="%2."/>
      <w:lvlJc w:val="left"/>
      <w:pPr>
        <w:ind w:left="1440" w:hanging="360"/>
      </w:pPr>
    </w:lvl>
    <w:lvl w:ilvl="2" w:tplc="76940941" w:tentative="1">
      <w:start w:val="1"/>
      <w:numFmt w:val="lowerRoman"/>
      <w:lvlText w:val="%3."/>
      <w:lvlJc w:val="right"/>
      <w:pPr>
        <w:ind w:left="2160" w:hanging="180"/>
      </w:pPr>
    </w:lvl>
    <w:lvl w:ilvl="3" w:tplc="76940941" w:tentative="1">
      <w:start w:val="1"/>
      <w:numFmt w:val="decimal"/>
      <w:lvlText w:val="%4."/>
      <w:lvlJc w:val="left"/>
      <w:pPr>
        <w:ind w:left="2880" w:hanging="360"/>
      </w:pPr>
    </w:lvl>
    <w:lvl w:ilvl="4" w:tplc="76940941" w:tentative="1">
      <w:start w:val="1"/>
      <w:numFmt w:val="lowerLetter"/>
      <w:lvlText w:val="%5."/>
      <w:lvlJc w:val="left"/>
      <w:pPr>
        <w:ind w:left="3600" w:hanging="360"/>
      </w:pPr>
    </w:lvl>
    <w:lvl w:ilvl="5" w:tplc="76940941" w:tentative="1">
      <w:start w:val="1"/>
      <w:numFmt w:val="lowerRoman"/>
      <w:lvlText w:val="%6."/>
      <w:lvlJc w:val="right"/>
      <w:pPr>
        <w:ind w:left="4320" w:hanging="180"/>
      </w:pPr>
    </w:lvl>
    <w:lvl w:ilvl="6" w:tplc="76940941" w:tentative="1">
      <w:start w:val="1"/>
      <w:numFmt w:val="decimal"/>
      <w:lvlText w:val="%7."/>
      <w:lvlJc w:val="left"/>
      <w:pPr>
        <w:ind w:left="5040" w:hanging="360"/>
      </w:pPr>
    </w:lvl>
    <w:lvl w:ilvl="7" w:tplc="76940941" w:tentative="1">
      <w:start w:val="1"/>
      <w:numFmt w:val="lowerLetter"/>
      <w:lvlText w:val="%8."/>
      <w:lvlJc w:val="left"/>
      <w:pPr>
        <w:ind w:left="5760" w:hanging="360"/>
      </w:pPr>
    </w:lvl>
    <w:lvl w:ilvl="8" w:tplc="769409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84">
    <w:multiLevelType w:val="hybridMultilevel"/>
    <w:lvl w:ilvl="0" w:tplc="56878146">
      <w:start w:val="1"/>
      <w:numFmt w:val="decimal"/>
      <w:lvlText w:val="%1."/>
      <w:lvlJc w:val="left"/>
      <w:pPr>
        <w:ind w:left="720" w:hanging="360"/>
      </w:pPr>
    </w:lvl>
    <w:lvl w:ilvl="1" w:tplc="56878146" w:tentative="1">
      <w:start w:val="1"/>
      <w:numFmt w:val="lowerLetter"/>
      <w:lvlText w:val="%2."/>
      <w:lvlJc w:val="left"/>
      <w:pPr>
        <w:ind w:left="1440" w:hanging="360"/>
      </w:pPr>
    </w:lvl>
    <w:lvl w:ilvl="2" w:tplc="56878146" w:tentative="1">
      <w:start w:val="1"/>
      <w:numFmt w:val="lowerRoman"/>
      <w:lvlText w:val="%3."/>
      <w:lvlJc w:val="right"/>
      <w:pPr>
        <w:ind w:left="2160" w:hanging="180"/>
      </w:pPr>
    </w:lvl>
    <w:lvl w:ilvl="3" w:tplc="56878146" w:tentative="1">
      <w:start w:val="1"/>
      <w:numFmt w:val="decimal"/>
      <w:lvlText w:val="%4."/>
      <w:lvlJc w:val="left"/>
      <w:pPr>
        <w:ind w:left="2880" w:hanging="360"/>
      </w:pPr>
    </w:lvl>
    <w:lvl w:ilvl="4" w:tplc="56878146" w:tentative="1">
      <w:start w:val="1"/>
      <w:numFmt w:val="lowerLetter"/>
      <w:lvlText w:val="%5."/>
      <w:lvlJc w:val="left"/>
      <w:pPr>
        <w:ind w:left="3600" w:hanging="360"/>
      </w:pPr>
    </w:lvl>
    <w:lvl w:ilvl="5" w:tplc="56878146" w:tentative="1">
      <w:start w:val="1"/>
      <w:numFmt w:val="lowerRoman"/>
      <w:lvlText w:val="%6."/>
      <w:lvlJc w:val="right"/>
      <w:pPr>
        <w:ind w:left="4320" w:hanging="180"/>
      </w:pPr>
    </w:lvl>
    <w:lvl w:ilvl="6" w:tplc="56878146" w:tentative="1">
      <w:start w:val="1"/>
      <w:numFmt w:val="decimal"/>
      <w:lvlText w:val="%7."/>
      <w:lvlJc w:val="left"/>
      <w:pPr>
        <w:ind w:left="5040" w:hanging="360"/>
      </w:pPr>
    </w:lvl>
    <w:lvl w:ilvl="7" w:tplc="56878146" w:tentative="1">
      <w:start w:val="1"/>
      <w:numFmt w:val="lowerLetter"/>
      <w:lvlText w:val="%8."/>
      <w:lvlJc w:val="left"/>
      <w:pPr>
        <w:ind w:left="5760" w:hanging="360"/>
      </w:pPr>
    </w:lvl>
    <w:lvl w:ilvl="8" w:tplc="568781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83">
    <w:multiLevelType w:val="hybridMultilevel"/>
    <w:lvl w:ilvl="0" w:tplc="15765151">
      <w:start w:val="1"/>
      <w:numFmt w:val="decimal"/>
      <w:lvlText w:val="%1."/>
      <w:lvlJc w:val="left"/>
      <w:pPr>
        <w:ind w:left="720" w:hanging="360"/>
      </w:pPr>
    </w:lvl>
    <w:lvl w:ilvl="1" w:tplc="15765151" w:tentative="1">
      <w:start w:val="1"/>
      <w:numFmt w:val="lowerLetter"/>
      <w:lvlText w:val="%2."/>
      <w:lvlJc w:val="left"/>
      <w:pPr>
        <w:ind w:left="1440" w:hanging="360"/>
      </w:pPr>
    </w:lvl>
    <w:lvl w:ilvl="2" w:tplc="15765151" w:tentative="1">
      <w:start w:val="1"/>
      <w:numFmt w:val="lowerRoman"/>
      <w:lvlText w:val="%3."/>
      <w:lvlJc w:val="right"/>
      <w:pPr>
        <w:ind w:left="2160" w:hanging="180"/>
      </w:pPr>
    </w:lvl>
    <w:lvl w:ilvl="3" w:tplc="15765151" w:tentative="1">
      <w:start w:val="1"/>
      <w:numFmt w:val="decimal"/>
      <w:lvlText w:val="%4."/>
      <w:lvlJc w:val="left"/>
      <w:pPr>
        <w:ind w:left="2880" w:hanging="360"/>
      </w:pPr>
    </w:lvl>
    <w:lvl w:ilvl="4" w:tplc="15765151" w:tentative="1">
      <w:start w:val="1"/>
      <w:numFmt w:val="lowerLetter"/>
      <w:lvlText w:val="%5."/>
      <w:lvlJc w:val="left"/>
      <w:pPr>
        <w:ind w:left="3600" w:hanging="360"/>
      </w:pPr>
    </w:lvl>
    <w:lvl w:ilvl="5" w:tplc="15765151" w:tentative="1">
      <w:start w:val="1"/>
      <w:numFmt w:val="lowerRoman"/>
      <w:lvlText w:val="%6."/>
      <w:lvlJc w:val="right"/>
      <w:pPr>
        <w:ind w:left="4320" w:hanging="180"/>
      </w:pPr>
    </w:lvl>
    <w:lvl w:ilvl="6" w:tplc="15765151" w:tentative="1">
      <w:start w:val="1"/>
      <w:numFmt w:val="decimal"/>
      <w:lvlText w:val="%7."/>
      <w:lvlJc w:val="left"/>
      <w:pPr>
        <w:ind w:left="5040" w:hanging="360"/>
      </w:pPr>
    </w:lvl>
    <w:lvl w:ilvl="7" w:tplc="15765151" w:tentative="1">
      <w:start w:val="1"/>
      <w:numFmt w:val="lowerLetter"/>
      <w:lvlText w:val="%8."/>
      <w:lvlJc w:val="left"/>
      <w:pPr>
        <w:ind w:left="5760" w:hanging="360"/>
      </w:pPr>
    </w:lvl>
    <w:lvl w:ilvl="8" w:tplc="157651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82">
    <w:multiLevelType w:val="hybridMultilevel"/>
    <w:lvl w:ilvl="0" w:tplc="68587434">
      <w:start w:val="1"/>
      <w:numFmt w:val="decimal"/>
      <w:lvlText w:val="%1."/>
      <w:lvlJc w:val="left"/>
      <w:pPr>
        <w:ind w:left="720" w:hanging="360"/>
      </w:pPr>
    </w:lvl>
    <w:lvl w:ilvl="1" w:tplc="68587434" w:tentative="1">
      <w:start w:val="1"/>
      <w:numFmt w:val="lowerLetter"/>
      <w:lvlText w:val="%2."/>
      <w:lvlJc w:val="left"/>
      <w:pPr>
        <w:ind w:left="1440" w:hanging="360"/>
      </w:pPr>
    </w:lvl>
    <w:lvl w:ilvl="2" w:tplc="68587434" w:tentative="1">
      <w:start w:val="1"/>
      <w:numFmt w:val="lowerRoman"/>
      <w:lvlText w:val="%3."/>
      <w:lvlJc w:val="right"/>
      <w:pPr>
        <w:ind w:left="2160" w:hanging="180"/>
      </w:pPr>
    </w:lvl>
    <w:lvl w:ilvl="3" w:tplc="68587434" w:tentative="1">
      <w:start w:val="1"/>
      <w:numFmt w:val="decimal"/>
      <w:lvlText w:val="%4."/>
      <w:lvlJc w:val="left"/>
      <w:pPr>
        <w:ind w:left="2880" w:hanging="360"/>
      </w:pPr>
    </w:lvl>
    <w:lvl w:ilvl="4" w:tplc="68587434" w:tentative="1">
      <w:start w:val="1"/>
      <w:numFmt w:val="lowerLetter"/>
      <w:lvlText w:val="%5."/>
      <w:lvlJc w:val="left"/>
      <w:pPr>
        <w:ind w:left="3600" w:hanging="360"/>
      </w:pPr>
    </w:lvl>
    <w:lvl w:ilvl="5" w:tplc="68587434" w:tentative="1">
      <w:start w:val="1"/>
      <w:numFmt w:val="lowerRoman"/>
      <w:lvlText w:val="%6."/>
      <w:lvlJc w:val="right"/>
      <w:pPr>
        <w:ind w:left="4320" w:hanging="180"/>
      </w:pPr>
    </w:lvl>
    <w:lvl w:ilvl="6" w:tplc="68587434" w:tentative="1">
      <w:start w:val="1"/>
      <w:numFmt w:val="decimal"/>
      <w:lvlText w:val="%7."/>
      <w:lvlJc w:val="left"/>
      <w:pPr>
        <w:ind w:left="5040" w:hanging="360"/>
      </w:pPr>
    </w:lvl>
    <w:lvl w:ilvl="7" w:tplc="68587434" w:tentative="1">
      <w:start w:val="1"/>
      <w:numFmt w:val="lowerLetter"/>
      <w:lvlText w:val="%8."/>
      <w:lvlJc w:val="left"/>
      <w:pPr>
        <w:ind w:left="5760" w:hanging="360"/>
      </w:pPr>
    </w:lvl>
    <w:lvl w:ilvl="8" w:tplc="685874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81">
    <w:multiLevelType w:val="hybridMultilevel"/>
    <w:lvl w:ilvl="0" w:tplc="64407077">
      <w:start w:val="1"/>
      <w:numFmt w:val="decimal"/>
      <w:lvlText w:val="%1."/>
      <w:lvlJc w:val="left"/>
      <w:pPr>
        <w:ind w:left="720" w:hanging="360"/>
      </w:pPr>
    </w:lvl>
    <w:lvl w:ilvl="1" w:tplc="64407077" w:tentative="1">
      <w:start w:val="1"/>
      <w:numFmt w:val="lowerLetter"/>
      <w:lvlText w:val="%2."/>
      <w:lvlJc w:val="left"/>
      <w:pPr>
        <w:ind w:left="1440" w:hanging="360"/>
      </w:pPr>
    </w:lvl>
    <w:lvl w:ilvl="2" w:tplc="64407077" w:tentative="1">
      <w:start w:val="1"/>
      <w:numFmt w:val="lowerRoman"/>
      <w:lvlText w:val="%3."/>
      <w:lvlJc w:val="right"/>
      <w:pPr>
        <w:ind w:left="2160" w:hanging="180"/>
      </w:pPr>
    </w:lvl>
    <w:lvl w:ilvl="3" w:tplc="64407077" w:tentative="1">
      <w:start w:val="1"/>
      <w:numFmt w:val="decimal"/>
      <w:lvlText w:val="%4."/>
      <w:lvlJc w:val="left"/>
      <w:pPr>
        <w:ind w:left="2880" w:hanging="360"/>
      </w:pPr>
    </w:lvl>
    <w:lvl w:ilvl="4" w:tplc="64407077" w:tentative="1">
      <w:start w:val="1"/>
      <w:numFmt w:val="lowerLetter"/>
      <w:lvlText w:val="%5."/>
      <w:lvlJc w:val="left"/>
      <w:pPr>
        <w:ind w:left="3600" w:hanging="360"/>
      </w:pPr>
    </w:lvl>
    <w:lvl w:ilvl="5" w:tplc="64407077" w:tentative="1">
      <w:start w:val="1"/>
      <w:numFmt w:val="lowerRoman"/>
      <w:lvlText w:val="%6."/>
      <w:lvlJc w:val="right"/>
      <w:pPr>
        <w:ind w:left="4320" w:hanging="180"/>
      </w:pPr>
    </w:lvl>
    <w:lvl w:ilvl="6" w:tplc="64407077" w:tentative="1">
      <w:start w:val="1"/>
      <w:numFmt w:val="decimal"/>
      <w:lvlText w:val="%7."/>
      <w:lvlJc w:val="left"/>
      <w:pPr>
        <w:ind w:left="5040" w:hanging="360"/>
      </w:pPr>
    </w:lvl>
    <w:lvl w:ilvl="7" w:tplc="64407077" w:tentative="1">
      <w:start w:val="1"/>
      <w:numFmt w:val="lowerLetter"/>
      <w:lvlText w:val="%8."/>
      <w:lvlJc w:val="left"/>
      <w:pPr>
        <w:ind w:left="5760" w:hanging="360"/>
      </w:pPr>
    </w:lvl>
    <w:lvl w:ilvl="8" w:tplc="644070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80">
    <w:multiLevelType w:val="hybridMultilevel"/>
    <w:lvl w:ilvl="0" w:tplc="29938597">
      <w:start w:val="1"/>
      <w:numFmt w:val="decimal"/>
      <w:lvlText w:val="%1."/>
      <w:lvlJc w:val="left"/>
      <w:pPr>
        <w:ind w:left="720" w:hanging="360"/>
      </w:pPr>
    </w:lvl>
    <w:lvl w:ilvl="1" w:tplc="29938597" w:tentative="1">
      <w:start w:val="1"/>
      <w:numFmt w:val="lowerLetter"/>
      <w:lvlText w:val="%2."/>
      <w:lvlJc w:val="left"/>
      <w:pPr>
        <w:ind w:left="1440" w:hanging="360"/>
      </w:pPr>
    </w:lvl>
    <w:lvl w:ilvl="2" w:tplc="29938597" w:tentative="1">
      <w:start w:val="1"/>
      <w:numFmt w:val="lowerRoman"/>
      <w:lvlText w:val="%3."/>
      <w:lvlJc w:val="right"/>
      <w:pPr>
        <w:ind w:left="2160" w:hanging="180"/>
      </w:pPr>
    </w:lvl>
    <w:lvl w:ilvl="3" w:tplc="29938597" w:tentative="1">
      <w:start w:val="1"/>
      <w:numFmt w:val="decimal"/>
      <w:lvlText w:val="%4."/>
      <w:lvlJc w:val="left"/>
      <w:pPr>
        <w:ind w:left="2880" w:hanging="360"/>
      </w:pPr>
    </w:lvl>
    <w:lvl w:ilvl="4" w:tplc="29938597" w:tentative="1">
      <w:start w:val="1"/>
      <w:numFmt w:val="lowerLetter"/>
      <w:lvlText w:val="%5."/>
      <w:lvlJc w:val="left"/>
      <w:pPr>
        <w:ind w:left="3600" w:hanging="360"/>
      </w:pPr>
    </w:lvl>
    <w:lvl w:ilvl="5" w:tplc="29938597" w:tentative="1">
      <w:start w:val="1"/>
      <w:numFmt w:val="lowerRoman"/>
      <w:lvlText w:val="%6."/>
      <w:lvlJc w:val="right"/>
      <w:pPr>
        <w:ind w:left="4320" w:hanging="180"/>
      </w:pPr>
    </w:lvl>
    <w:lvl w:ilvl="6" w:tplc="29938597" w:tentative="1">
      <w:start w:val="1"/>
      <w:numFmt w:val="decimal"/>
      <w:lvlText w:val="%7."/>
      <w:lvlJc w:val="left"/>
      <w:pPr>
        <w:ind w:left="5040" w:hanging="360"/>
      </w:pPr>
    </w:lvl>
    <w:lvl w:ilvl="7" w:tplc="29938597" w:tentative="1">
      <w:start w:val="1"/>
      <w:numFmt w:val="lowerLetter"/>
      <w:lvlText w:val="%8."/>
      <w:lvlJc w:val="left"/>
      <w:pPr>
        <w:ind w:left="5760" w:hanging="360"/>
      </w:pPr>
    </w:lvl>
    <w:lvl w:ilvl="8" w:tplc="29938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79">
    <w:multiLevelType w:val="hybridMultilevel"/>
    <w:lvl w:ilvl="0" w:tplc="87835878">
      <w:start w:val="1"/>
      <w:numFmt w:val="decimal"/>
      <w:lvlText w:val="%1."/>
      <w:lvlJc w:val="left"/>
      <w:pPr>
        <w:ind w:left="720" w:hanging="360"/>
      </w:pPr>
    </w:lvl>
    <w:lvl w:ilvl="1" w:tplc="87835878" w:tentative="1">
      <w:start w:val="1"/>
      <w:numFmt w:val="lowerLetter"/>
      <w:lvlText w:val="%2."/>
      <w:lvlJc w:val="left"/>
      <w:pPr>
        <w:ind w:left="1440" w:hanging="360"/>
      </w:pPr>
    </w:lvl>
    <w:lvl w:ilvl="2" w:tplc="87835878" w:tentative="1">
      <w:start w:val="1"/>
      <w:numFmt w:val="lowerRoman"/>
      <w:lvlText w:val="%3."/>
      <w:lvlJc w:val="right"/>
      <w:pPr>
        <w:ind w:left="2160" w:hanging="180"/>
      </w:pPr>
    </w:lvl>
    <w:lvl w:ilvl="3" w:tplc="87835878" w:tentative="1">
      <w:start w:val="1"/>
      <w:numFmt w:val="decimal"/>
      <w:lvlText w:val="%4."/>
      <w:lvlJc w:val="left"/>
      <w:pPr>
        <w:ind w:left="2880" w:hanging="360"/>
      </w:pPr>
    </w:lvl>
    <w:lvl w:ilvl="4" w:tplc="87835878" w:tentative="1">
      <w:start w:val="1"/>
      <w:numFmt w:val="lowerLetter"/>
      <w:lvlText w:val="%5."/>
      <w:lvlJc w:val="left"/>
      <w:pPr>
        <w:ind w:left="3600" w:hanging="360"/>
      </w:pPr>
    </w:lvl>
    <w:lvl w:ilvl="5" w:tplc="87835878" w:tentative="1">
      <w:start w:val="1"/>
      <w:numFmt w:val="lowerRoman"/>
      <w:lvlText w:val="%6."/>
      <w:lvlJc w:val="right"/>
      <w:pPr>
        <w:ind w:left="4320" w:hanging="180"/>
      </w:pPr>
    </w:lvl>
    <w:lvl w:ilvl="6" w:tplc="87835878" w:tentative="1">
      <w:start w:val="1"/>
      <w:numFmt w:val="decimal"/>
      <w:lvlText w:val="%7."/>
      <w:lvlJc w:val="left"/>
      <w:pPr>
        <w:ind w:left="5040" w:hanging="360"/>
      </w:pPr>
    </w:lvl>
    <w:lvl w:ilvl="7" w:tplc="87835878" w:tentative="1">
      <w:start w:val="1"/>
      <w:numFmt w:val="lowerLetter"/>
      <w:lvlText w:val="%8."/>
      <w:lvlJc w:val="left"/>
      <w:pPr>
        <w:ind w:left="5760" w:hanging="360"/>
      </w:pPr>
    </w:lvl>
    <w:lvl w:ilvl="8" w:tplc="878358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78">
    <w:multiLevelType w:val="hybridMultilevel"/>
    <w:lvl w:ilvl="0" w:tplc="10128906">
      <w:start w:val="1"/>
      <w:numFmt w:val="decimal"/>
      <w:lvlText w:val="%1."/>
      <w:lvlJc w:val="left"/>
      <w:pPr>
        <w:ind w:left="720" w:hanging="360"/>
      </w:pPr>
    </w:lvl>
    <w:lvl w:ilvl="1" w:tplc="10128906" w:tentative="1">
      <w:start w:val="1"/>
      <w:numFmt w:val="lowerLetter"/>
      <w:lvlText w:val="%2."/>
      <w:lvlJc w:val="left"/>
      <w:pPr>
        <w:ind w:left="1440" w:hanging="360"/>
      </w:pPr>
    </w:lvl>
    <w:lvl w:ilvl="2" w:tplc="10128906" w:tentative="1">
      <w:start w:val="1"/>
      <w:numFmt w:val="lowerRoman"/>
      <w:lvlText w:val="%3."/>
      <w:lvlJc w:val="right"/>
      <w:pPr>
        <w:ind w:left="2160" w:hanging="180"/>
      </w:pPr>
    </w:lvl>
    <w:lvl w:ilvl="3" w:tplc="10128906" w:tentative="1">
      <w:start w:val="1"/>
      <w:numFmt w:val="decimal"/>
      <w:lvlText w:val="%4."/>
      <w:lvlJc w:val="left"/>
      <w:pPr>
        <w:ind w:left="2880" w:hanging="360"/>
      </w:pPr>
    </w:lvl>
    <w:lvl w:ilvl="4" w:tplc="10128906" w:tentative="1">
      <w:start w:val="1"/>
      <w:numFmt w:val="lowerLetter"/>
      <w:lvlText w:val="%5."/>
      <w:lvlJc w:val="left"/>
      <w:pPr>
        <w:ind w:left="3600" w:hanging="360"/>
      </w:pPr>
    </w:lvl>
    <w:lvl w:ilvl="5" w:tplc="10128906" w:tentative="1">
      <w:start w:val="1"/>
      <w:numFmt w:val="lowerRoman"/>
      <w:lvlText w:val="%6."/>
      <w:lvlJc w:val="right"/>
      <w:pPr>
        <w:ind w:left="4320" w:hanging="180"/>
      </w:pPr>
    </w:lvl>
    <w:lvl w:ilvl="6" w:tplc="10128906" w:tentative="1">
      <w:start w:val="1"/>
      <w:numFmt w:val="decimal"/>
      <w:lvlText w:val="%7."/>
      <w:lvlJc w:val="left"/>
      <w:pPr>
        <w:ind w:left="5040" w:hanging="360"/>
      </w:pPr>
    </w:lvl>
    <w:lvl w:ilvl="7" w:tplc="10128906" w:tentative="1">
      <w:start w:val="1"/>
      <w:numFmt w:val="lowerLetter"/>
      <w:lvlText w:val="%8."/>
      <w:lvlJc w:val="left"/>
      <w:pPr>
        <w:ind w:left="5760" w:hanging="360"/>
      </w:pPr>
    </w:lvl>
    <w:lvl w:ilvl="8" w:tplc="10128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77">
    <w:multiLevelType w:val="hybridMultilevel"/>
    <w:lvl w:ilvl="0" w:tplc="35538009">
      <w:start w:val="1"/>
      <w:numFmt w:val="decimal"/>
      <w:lvlText w:val="%1."/>
      <w:lvlJc w:val="left"/>
      <w:pPr>
        <w:ind w:left="720" w:hanging="360"/>
      </w:pPr>
    </w:lvl>
    <w:lvl w:ilvl="1" w:tplc="35538009" w:tentative="1">
      <w:start w:val="1"/>
      <w:numFmt w:val="lowerLetter"/>
      <w:lvlText w:val="%2."/>
      <w:lvlJc w:val="left"/>
      <w:pPr>
        <w:ind w:left="1440" w:hanging="360"/>
      </w:pPr>
    </w:lvl>
    <w:lvl w:ilvl="2" w:tplc="35538009" w:tentative="1">
      <w:start w:val="1"/>
      <w:numFmt w:val="lowerRoman"/>
      <w:lvlText w:val="%3."/>
      <w:lvlJc w:val="right"/>
      <w:pPr>
        <w:ind w:left="2160" w:hanging="180"/>
      </w:pPr>
    </w:lvl>
    <w:lvl w:ilvl="3" w:tplc="35538009" w:tentative="1">
      <w:start w:val="1"/>
      <w:numFmt w:val="decimal"/>
      <w:lvlText w:val="%4."/>
      <w:lvlJc w:val="left"/>
      <w:pPr>
        <w:ind w:left="2880" w:hanging="360"/>
      </w:pPr>
    </w:lvl>
    <w:lvl w:ilvl="4" w:tplc="35538009" w:tentative="1">
      <w:start w:val="1"/>
      <w:numFmt w:val="lowerLetter"/>
      <w:lvlText w:val="%5."/>
      <w:lvlJc w:val="left"/>
      <w:pPr>
        <w:ind w:left="3600" w:hanging="360"/>
      </w:pPr>
    </w:lvl>
    <w:lvl w:ilvl="5" w:tplc="35538009" w:tentative="1">
      <w:start w:val="1"/>
      <w:numFmt w:val="lowerRoman"/>
      <w:lvlText w:val="%6."/>
      <w:lvlJc w:val="right"/>
      <w:pPr>
        <w:ind w:left="4320" w:hanging="180"/>
      </w:pPr>
    </w:lvl>
    <w:lvl w:ilvl="6" w:tplc="35538009" w:tentative="1">
      <w:start w:val="1"/>
      <w:numFmt w:val="decimal"/>
      <w:lvlText w:val="%7."/>
      <w:lvlJc w:val="left"/>
      <w:pPr>
        <w:ind w:left="5040" w:hanging="360"/>
      </w:pPr>
    </w:lvl>
    <w:lvl w:ilvl="7" w:tplc="35538009" w:tentative="1">
      <w:start w:val="1"/>
      <w:numFmt w:val="lowerLetter"/>
      <w:lvlText w:val="%8."/>
      <w:lvlJc w:val="left"/>
      <w:pPr>
        <w:ind w:left="5760" w:hanging="360"/>
      </w:pPr>
    </w:lvl>
    <w:lvl w:ilvl="8" w:tplc="35538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76">
    <w:multiLevelType w:val="hybridMultilevel"/>
    <w:lvl w:ilvl="0" w:tplc="57432747">
      <w:start w:val="1"/>
      <w:numFmt w:val="decimal"/>
      <w:lvlText w:val="%1."/>
      <w:lvlJc w:val="left"/>
      <w:pPr>
        <w:ind w:left="720" w:hanging="360"/>
      </w:pPr>
    </w:lvl>
    <w:lvl w:ilvl="1" w:tplc="57432747" w:tentative="1">
      <w:start w:val="1"/>
      <w:numFmt w:val="lowerLetter"/>
      <w:lvlText w:val="%2."/>
      <w:lvlJc w:val="left"/>
      <w:pPr>
        <w:ind w:left="1440" w:hanging="360"/>
      </w:pPr>
    </w:lvl>
    <w:lvl w:ilvl="2" w:tplc="57432747" w:tentative="1">
      <w:start w:val="1"/>
      <w:numFmt w:val="lowerRoman"/>
      <w:lvlText w:val="%3."/>
      <w:lvlJc w:val="right"/>
      <w:pPr>
        <w:ind w:left="2160" w:hanging="180"/>
      </w:pPr>
    </w:lvl>
    <w:lvl w:ilvl="3" w:tplc="57432747" w:tentative="1">
      <w:start w:val="1"/>
      <w:numFmt w:val="decimal"/>
      <w:lvlText w:val="%4."/>
      <w:lvlJc w:val="left"/>
      <w:pPr>
        <w:ind w:left="2880" w:hanging="360"/>
      </w:pPr>
    </w:lvl>
    <w:lvl w:ilvl="4" w:tplc="57432747" w:tentative="1">
      <w:start w:val="1"/>
      <w:numFmt w:val="lowerLetter"/>
      <w:lvlText w:val="%5."/>
      <w:lvlJc w:val="left"/>
      <w:pPr>
        <w:ind w:left="3600" w:hanging="360"/>
      </w:pPr>
    </w:lvl>
    <w:lvl w:ilvl="5" w:tplc="57432747" w:tentative="1">
      <w:start w:val="1"/>
      <w:numFmt w:val="lowerRoman"/>
      <w:lvlText w:val="%6."/>
      <w:lvlJc w:val="right"/>
      <w:pPr>
        <w:ind w:left="4320" w:hanging="180"/>
      </w:pPr>
    </w:lvl>
    <w:lvl w:ilvl="6" w:tplc="57432747" w:tentative="1">
      <w:start w:val="1"/>
      <w:numFmt w:val="decimal"/>
      <w:lvlText w:val="%7."/>
      <w:lvlJc w:val="left"/>
      <w:pPr>
        <w:ind w:left="5040" w:hanging="360"/>
      </w:pPr>
    </w:lvl>
    <w:lvl w:ilvl="7" w:tplc="57432747" w:tentative="1">
      <w:start w:val="1"/>
      <w:numFmt w:val="lowerLetter"/>
      <w:lvlText w:val="%8."/>
      <w:lvlJc w:val="left"/>
      <w:pPr>
        <w:ind w:left="5760" w:hanging="360"/>
      </w:pPr>
    </w:lvl>
    <w:lvl w:ilvl="8" w:tplc="574327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75">
    <w:multiLevelType w:val="hybridMultilevel"/>
    <w:lvl w:ilvl="0" w:tplc="93070784">
      <w:start w:val="1"/>
      <w:numFmt w:val="decimal"/>
      <w:lvlText w:val="%1."/>
      <w:lvlJc w:val="left"/>
      <w:pPr>
        <w:ind w:left="720" w:hanging="360"/>
      </w:pPr>
    </w:lvl>
    <w:lvl w:ilvl="1" w:tplc="93070784" w:tentative="1">
      <w:start w:val="1"/>
      <w:numFmt w:val="lowerLetter"/>
      <w:lvlText w:val="%2."/>
      <w:lvlJc w:val="left"/>
      <w:pPr>
        <w:ind w:left="1440" w:hanging="360"/>
      </w:pPr>
    </w:lvl>
    <w:lvl w:ilvl="2" w:tplc="93070784" w:tentative="1">
      <w:start w:val="1"/>
      <w:numFmt w:val="lowerRoman"/>
      <w:lvlText w:val="%3."/>
      <w:lvlJc w:val="right"/>
      <w:pPr>
        <w:ind w:left="2160" w:hanging="180"/>
      </w:pPr>
    </w:lvl>
    <w:lvl w:ilvl="3" w:tplc="93070784" w:tentative="1">
      <w:start w:val="1"/>
      <w:numFmt w:val="decimal"/>
      <w:lvlText w:val="%4."/>
      <w:lvlJc w:val="left"/>
      <w:pPr>
        <w:ind w:left="2880" w:hanging="360"/>
      </w:pPr>
    </w:lvl>
    <w:lvl w:ilvl="4" w:tplc="93070784" w:tentative="1">
      <w:start w:val="1"/>
      <w:numFmt w:val="lowerLetter"/>
      <w:lvlText w:val="%5."/>
      <w:lvlJc w:val="left"/>
      <w:pPr>
        <w:ind w:left="3600" w:hanging="360"/>
      </w:pPr>
    </w:lvl>
    <w:lvl w:ilvl="5" w:tplc="93070784" w:tentative="1">
      <w:start w:val="1"/>
      <w:numFmt w:val="lowerRoman"/>
      <w:lvlText w:val="%6."/>
      <w:lvlJc w:val="right"/>
      <w:pPr>
        <w:ind w:left="4320" w:hanging="180"/>
      </w:pPr>
    </w:lvl>
    <w:lvl w:ilvl="6" w:tplc="93070784" w:tentative="1">
      <w:start w:val="1"/>
      <w:numFmt w:val="decimal"/>
      <w:lvlText w:val="%7."/>
      <w:lvlJc w:val="left"/>
      <w:pPr>
        <w:ind w:left="5040" w:hanging="360"/>
      </w:pPr>
    </w:lvl>
    <w:lvl w:ilvl="7" w:tplc="93070784" w:tentative="1">
      <w:start w:val="1"/>
      <w:numFmt w:val="lowerLetter"/>
      <w:lvlText w:val="%8."/>
      <w:lvlJc w:val="left"/>
      <w:pPr>
        <w:ind w:left="5760" w:hanging="360"/>
      </w:pPr>
    </w:lvl>
    <w:lvl w:ilvl="8" w:tplc="93070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74">
    <w:multiLevelType w:val="hybridMultilevel"/>
    <w:lvl w:ilvl="0" w:tplc="97164968">
      <w:start w:val="1"/>
      <w:numFmt w:val="decimal"/>
      <w:lvlText w:val="%1."/>
      <w:lvlJc w:val="left"/>
      <w:pPr>
        <w:ind w:left="720" w:hanging="360"/>
      </w:pPr>
    </w:lvl>
    <w:lvl w:ilvl="1" w:tplc="97164968" w:tentative="1">
      <w:start w:val="1"/>
      <w:numFmt w:val="lowerLetter"/>
      <w:lvlText w:val="%2."/>
      <w:lvlJc w:val="left"/>
      <w:pPr>
        <w:ind w:left="1440" w:hanging="360"/>
      </w:pPr>
    </w:lvl>
    <w:lvl w:ilvl="2" w:tplc="97164968" w:tentative="1">
      <w:start w:val="1"/>
      <w:numFmt w:val="lowerRoman"/>
      <w:lvlText w:val="%3."/>
      <w:lvlJc w:val="right"/>
      <w:pPr>
        <w:ind w:left="2160" w:hanging="180"/>
      </w:pPr>
    </w:lvl>
    <w:lvl w:ilvl="3" w:tplc="97164968" w:tentative="1">
      <w:start w:val="1"/>
      <w:numFmt w:val="decimal"/>
      <w:lvlText w:val="%4."/>
      <w:lvlJc w:val="left"/>
      <w:pPr>
        <w:ind w:left="2880" w:hanging="360"/>
      </w:pPr>
    </w:lvl>
    <w:lvl w:ilvl="4" w:tplc="97164968" w:tentative="1">
      <w:start w:val="1"/>
      <w:numFmt w:val="lowerLetter"/>
      <w:lvlText w:val="%5."/>
      <w:lvlJc w:val="left"/>
      <w:pPr>
        <w:ind w:left="3600" w:hanging="360"/>
      </w:pPr>
    </w:lvl>
    <w:lvl w:ilvl="5" w:tplc="97164968" w:tentative="1">
      <w:start w:val="1"/>
      <w:numFmt w:val="lowerRoman"/>
      <w:lvlText w:val="%6."/>
      <w:lvlJc w:val="right"/>
      <w:pPr>
        <w:ind w:left="4320" w:hanging="180"/>
      </w:pPr>
    </w:lvl>
    <w:lvl w:ilvl="6" w:tplc="97164968" w:tentative="1">
      <w:start w:val="1"/>
      <w:numFmt w:val="decimal"/>
      <w:lvlText w:val="%7."/>
      <w:lvlJc w:val="left"/>
      <w:pPr>
        <w:ind w:left="5040" w:hanging="360"/>
      </w:pPr>
    </w:lvl>
    <w:lvl w:ilvl="7" w:tplc="97164968" w:tentative="1">
      <w:start w:val="1"/>
      <w:numFmt w:val="lowerLetter"/>
      <w:lvlText w:val="%8."/>
      <w:lvlJc w:val="left"/>
      <w:pPr>
        <w:ind w:left="5760" w:hanging="360"/>
      </w:pPr>
    </w:lvl>
    <w:lvl w:ilvl="8" w:tplc="971649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73">
    <w:multiLevelType w:val="hybridMultilevel"/>
    <w:lvl w:ilvl="0" w:tplc="21922485">
      <w:start w:val="1"/>
      <w:numFmt w:val="decimal"/>
      <w:lvlText w:val="%1."/>
      <w:lvlJc w:val="left"/>
      <w:pPr>
        <w:ind w:left="720" w:hanging="360"/>
      </w:pPr>
    </w:lvl>
    <w:lvl w:ilvl="1" w:tplc="21922485" w:tentative="1">
      <w:start w:val="1"/>
      <w:numFmt w:val="lowerLetter"/>
      <w:lvlText w:val="%2."/>
      <w:lvlJc w:val="left"/>
      <w:pPr>
        <w:ind w:left="1440" w:hanging="360"/>
      </w:pPr>
    </w:lvl>
    <w:lvl w:ilvl="2" w:tplc="21922485" w:tentative="1">
      <w:start w:val="1"/>
      <w:numFmt w:val="lowerRoman"/>
      <w:lvlText w:val="%3."/>
      <w:lvlJc w:val="right"/>
      <w:pPr>
        <w:ind w:left="2160" w:hanging="180"/>
      </w:pPr>
    </w:lvl>
    <w:lvl w:ilvl="3" w:tplc="21922485" w:tentative="1">
      <w:start w:val="1"/>
      <w:numFmt w:val="decimal"/>
      <w:lvlText w:val="%4."/>
      <w:lvlJc w:val="left"/>
      <w:pPr>
        <w:ind w:left="2880" w:hanging="360"/>
      </w:pPr>
    </w:lvl>
    <w:lvl w:ilvl="4" w:tplc="21922485" w:tentative="1">
      <w:start w:val="1"/>
      <w:numFmt w:val="lowerLetter"/>
      <w:lvlText w:val="%5."/>
      <w:lvlJc w:val="left"/>
      <w:pPr>
        <w:ind w:left="3600" w:hanging="360"/>
      </w:pPr>
    </w:lvl>
    <w:lvl w:ilvl="5" w:tplc="21922485" w:tentative="1">
      <w:start w:val="1"/>
      <w:numFmt w:val="lowerRoman"/>
      <w:lvlText w:val="%6."/>
      <w:lvlJc w:val="right"/>
      <w:pPr>
        <w:ind w:left="4320" w:hanging="180"/>
      </w:pPr>
    </w:lvl>
    <w:lvl w:ilvl="6" w:tplc="21922485" w:tentative="1">
      <w:start w:val="1"/>
      <w:numFmt w:val="decimal"/>
      <w:lvlText w:val="%7."/>
      <w:lvlJc w:val="left"/>
      <w:pPr>
        <w:ind w:left="5040" w:hanging="360"/>
      </w:pPr>
    </w:lvl>
    <w:lvl w:ilvl="7" w:tplc="21922485" w:tentative="1">
      <w:start w:val="1"/>
      <w:numFmt w:val="lowerLetter"/>
      <w:lvlText w:val="%8."/>
      <w:lvlJc w:val="left"/>
      <w:pPr>
        <w:ind w:left="5760" w:hanging="360"/>
      </w:pPr>
    </w:lvl>
    <w:lvl w:ilvl="8" w:tplc="21922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72">
    <w:multiLevelType w:val="hybridMultilevel"/>
    <w:lvl w:ilvl="0" w:tplc="89998775">
      <w:start w:val="1"/>
      <w:numFmt w:val="decimal"/>
      <w:lvlText w:val="%1."/>
      <w:lvlJc w:val="left"/>
      <w:pPr>
        <w:ind w:left="720" w:hanging="360"/>
      </w:pPr>
    </w:lvl>
    <w:lvl w:ilvl="1" w:tplc="89998775" w:tentative="1">
      <w:start w:val="1"/>
      <w:numFmt w:val="lowerLetter"/>
      <w:lvlText w:val="%2."/>
      <w:lvlJc w:val="left"/>
      <w:pPr>
        <w:ind w:left="1440" w:hanging="360"/>
      </w:pPr>
    </w:lvl>
    <w:lvl w:ilvl="2" w:tplc="89998775" w:tentative="1">
      <w:start w:val="1"/>
      <w:numFmt w:val="lowerRoman"/>
      <w:lvlText w:val="%3."/>
      <w:lvlJc w:val="right"/>
      <w:pPr>
        <w:ind w:left="2160" w:hanging="180"/>
      </w:pPr>
    </w:lvl>
    <w:lvl w:ilvl="3" w:tplc="89998775" w:tentative="1">
      <w:start w:val="1"/>
      <w:numFmt w:val="decimal"/>
      <w:lvlText w:val="%4."/>
      <w:lvlJc w:val="left"/>
      <w:pPr>
        <w:ind w:left="2880" w:hanging="360"/>
      </w:pPr>
    </w:lvl>
    <w:lvl w:ilvl="4" w:tplc="89998775" w:tentative="1">
      <w:start w:val="1"/>
      <w:numFmt w:val="lowerLetter"/>
      <w:lvlText w:val="%5."/>
      <w:lvlJc w:val="left"/>
      <w:pPr>
        <w:ind w:left="3600" w:hanging="360"/>
      </w:pPr>
    </w:lvl>
    <w:lvl w:ilvl="5" w:tplc="89998775" w:tentative="1">
      <w:start w:val="1"/>
      <w:numFmt w:val="lowerRoman"/>
      <w:lvlText w:val="%6."/>
      <w:lvlJc w:val="right"/>
      <w:pPr>
        <w:ind w:left="4320" w:hanging="180"/>
      </w:pPr>
    </w:lvl>
    <w:lvl w:ilvl="6" w:tplc="89998775" w:tentative="1">
      <w:start w:val="1"/>
      <w:numFmt w:val="decimal"/>
      <w:lvlText w:val="%7."/>
      <w:lvlJc w:val="left"/>
      <w:pPr>
        <w:ind w:left="5040" w:hanging="360"/>
      </w:pPr>
    </w:lvl>
    <w:lvl w:ilvl="7" w:tplc="89998775" w:tentative="1">
      <w:start w:val="1"/>
      <w:numFmt w:val="lowerLetter"/>
      <w:lvlText w:val="%8."/>
      <w:lvlJc w:val="left"/>
      <w:pPr>
        <w:ind w:left="5760" w:hanging="360"/>
      </w:pPr>
    </w:lvl>
    <w:lvl w:ilvl="8" w:tplc="89998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71">
    <w:multiLevelType w:val="hybridMultilevel"/>
    <w:lvl w:ilvl="0" w:tplc="93233679">
      <w:start w:val="1"/>
      <w:numFmt w:val="decimal"/>
      <w:lvlText w:val="%1."/>
      <w:lvlJc w:val="left"/>
      <w:pPr>
        <w:ind w:left="720" w:hanging="360"/>
      </w:pPr>
    </w:lvl>
    <w:lvl w:ilvl="1" w:tplc="93233679" w:tentative="1">
      <w:start w:val="1"/>
      <w:numFmt w:val="lowerLetter"/>
      <w:lvlText w:val="%2."/>
      <w:lvlJc w:val="left"/>
      <w:pPr>
        <w:ind w:left="1440" w:hanging="360"/>
      </w:pPr>
    </w:lvl>
    <w:lvl w:ilvl="2" w:tplc="93233679" w:tentative="1">
      <w:start w:val="1"/>
      <w:numFmt w:val="lowerRoman"/>
      <w:lvlText w:val="%3."/>
      <w:lvlJc w:val="right"/>
      <w:pPr>
        <w:ind w:left="2160" w:hanging="180"/>
      </w:pPr>
    </w:lvl>
    <w:lvl w:ilvl="3" w:tplc="93233679" w:tentative="1">
      <w:start w:val="1"/>
      <w:numFmt w:val="decimal"/>
      <w:lvlText w:val="%4."/>
      <w:lvlJc w:val="left"/>
      <w:pPr>
        <w:ind w:left="2880" w:hanging="360"/>
      </w:pPr>
    </w:lvl>
    <w:lvl w:ilvl="4" w:tplc="93233679" w:tentative="1">
      <w:start w:val="1"/>
      <w:numFmt w:val="lowerLetter"/>
      <w:lvlText w:val="%5."/>
      <w:lvlJc w:val="left"/>
      <w:pPr>
        <w:ind w:left="3600" w:hanging="360"/>
      </w:pPr>
    </w:lvl>
    <w:lvl w:ilvl="5" w:tplc="93233679" w:tentative="1">
      <w:start w:val="1"/>
      <w:numFmt w:val="lowerRoman"/>
      <w:lvlText w:val="%6."/>
      <w:lvlJc w:val="right"/>
      <w:pPr>
        <w:ind w:left="4320" w:hanging="180"/>
      </w:pPr>
    </w:lvl>
    <w:lvl w:ilvl="6" w:tplc="93233679" w:tentative="1">
      <w:start w:val="1"/>
      <w:numFmt w:val="decimal"/>
      <w:lvlText w:val="%7."/>
      <w:lvlJc w:val="left"/>
      <w:pPr>
        <w:ind w:left="5040" w:hanging="360"/>
      </w:pPr>
    </w:lvl>
    <w:lvl w:ilvl="7" w:tplc="93233679" w:tentative="1">
      <w:start w:val="1"/>
      <w:numFmt w:val="lowerLetter"/>
      <w:lvlText w:val="%8."/>
      <w:lvlJc w:val="left"/>
      <w:pPr>
        <w:ind w:left="5760" w:hanging="360"/>
      </w:pPr>
    </w:lvl>
    <w:lvl w:ilvl="8" w:tplc="93233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70">
    <w:multiLevelType w:val="hybridMultilevel"/>
    <w:lvl w:ilvl="0" w:tplc="68446769">
      <w:start w:val="1"/>
      <w:numFmt w:val="decimal"/>
      <w:lvlText w:val="%1."/>
      <w:lvlJc w:val="left"/>
      <w:pPr>
        <w:ind w:left="720" w:hanging="360"/>
      </w:pPr>
    </w:lvl>
    <w:lvl w:ilvl="1" w:tplc="68446769" w:tentative="1">
      <w:start w:val="1"/>
      <w:numFmt w:val="lowerLetter"/>
      <w:lvlText w:val="%2."/>
      <w:lvlJc w:val="left"/>
      <w:pPr>
        <w:ind w:left="1440" w:hanging="360"/>
      </w:pPr>
    </w:lvl>
    <w:lvl w:ilvl="2" w:tplc="68446769" w:tentative="1">
      <w:start w:val="1"/>
      <w:numFmt w:val="lowerRoman"/>
      <w:lvlText w:val="%3."/>
      <w:lvlJc w:val="right"/>
      <w:pPr>
        <w:ind w:left="2160" w:hanging="180"/>
      </w:pPr>
    </w:lvl>
    <w:lvl w:ilvl="3" w:tplc="68446769" w:tentative="1">
      <w:start w:val="1"/>
      <w:numFmt w:val="decimal"/>
      <w:lvlText w:val="%4."/>
      <w:lvlJc w:val="left"/>
      <w:pPr>
        <w:ind w:left="2880" w:hanging="360"/>
      </w:pPr>
    </w:lvl>
    <w:lvl w:ilvl="4" w:tplc="68446769" w:tentative="1">
      <w:start w:val="1"/>
      <w:numFmt w:val="lowerLetter"/>
      <w:lvlText w:val="%5."/>
      <w:lvlJc w:val="left"/>
      <w:pPr>
        <w:ind w:left="3600" w:hanging="360"/>
      </w:pPr>
    </w:lvl>
    <w:lvl w:ilvl="5" w:tplc="68446769" w:tentative="1">
      <w:start w:val="1"/>
      <w:numFmt w:val="lowerRoman"/>
      <w:lvlText w:val="%6."/>
      <w:lvlJc w:val="right"/>
      <w:pPr>
        <w:ind w:left="4320" w:hanging="180"/>
      </w:pPr>
    </w:lvl>
    <w:lvl w:ilvl="6" w:tplc="68446769" w:tentative="1">
      <w:start w:val="1"/>
      <w:numFmt w:val="decimal"/>
      <w:lvlText w:val="%7."/>
      <w:lvlJc w:val="left"/>
      <w:pPr>
        <w:ind w:left="5040" w:hanging="360"/>
      </w:pPr>
    </w:lvl>
    <w:lvl w:ilvl="7" w:tplc="68446769" w:tentative="1">
      <w:start w:val="1"/>
      <w:numFmt w:val="lowerLetter"/>
      <w:lvlText w:val="%8."/>
      <w:lvlJc w:val="left"/>
      <w:pPr>
        <w:ind w:left="5760" w:hanging="360"/>
      </w:pPr>
    </w:lvl>
    <w:lvl w:ilvl="8" w:tplc="68446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69">
    <w:multiLevelType w:val="hybridMultilevel"/>
    <w:lvl w:ilvl="0" w:tplc="1298130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3869">
    <w:abstractNumId w:val="23869"/>
  </w:num>
  <w:num w:numId="23870">
    <w:abstractNumId w:val="23870"/>
  </w:num>
  <w:num w:numId="23871">
    <w:abstractNumId w:val="23871"/>
  </w:num>
  <w:num w:numId="23872">
    <w:abstractNumId w:val="23872"/>
  </w:num>
  <w:num w:numId="23873">
    <w:abstractNumId w:val="23873"/>
  </w:num>
  <w:num w:numId="23874">
    <w:abstractNumId w:val="23874"/>
  </w:num>
  <w:num w:numId="23875">
    <w:abstractNumId w:val="23875"/>
  </w:num>
  <w:num w:numId="23876">
    <w:abstractNumId w:val="23876"/>
  </w:num>
  <w:num w:numId="23877">
    <w:abstractNumId w:val="23877"/>
  </w:num>
  <w:num w:numId="23878">
    <w:abstractNumId w:val="23878"/>
  </w:num>
  <w:num w:numId="23879">
    <w:abstractNumId w:val="23879"/>
  </w:num>
  <w:num w:numId="23880">
    <w:abstractNumId w:val="23880"/>
  </w:num>
  <w:num w:numId="23881">
    <w:abstractNumId w:val="23881"/>
  </w:num>
  <w:num w:numId="23882">
    <w:abstractNumId w:val="23882"/>
  </w:num>
  <w:num w:numId="23883">
    <w:abstractNumId w:val="23883"/>
  </w:num>
  <w:num w:numId="23884">
    <w:abstractNumId w:val="23884"/>
  </w:num>
  <w:num w:numId="23885">
    <w:abstractNumId w:val="23885"/>
  </w:num>
  <w:num w:numId="23886">
    <w:abstractNumId w:val="23886"/>
  </w:num>
  <w:num w:numId="23887">
    <w:abstractNumId w:val="23887"/>
  </w:num>
  <w:num w:numId="23888">
    <w:abstractNumId w:val="23888"/>
  </w:num>
  <w:num w:numId="23889">
    <w:abstractNumId w:val="23889"/>
  </w:num>
  <w:num w:numId="23890">
    <w:abstractNumId w:val="23890"/>
  </w:num>
  <w:num w:numId="23891">
    <w:abstractNumId w:val="23891"/>
  </w:num>
  <w:num w:numId="23892">
    <w:abstractNumId w:val="23892"/>
  </w:num>
  <w:num w:numId="23893">
    <w:abstractNumId w:val="23893"/>
  </w:num>
  <w:num w:numId="23894">
    <w:abstractNumId w:val="23894"/>
  </w:num>
  <w:num w:numId="23895">
    <w:abstractNumId w:val="23895"/>
  </w:num>
  <w:num w:numId="23896">
    <w:abstractNumId w:val="23896"/>
  </w:num>
  <w:num w:numId="23897">
    <w:abstractNumId w:val="23897"/>
  </w:num>
  <w:num w:numId="23898">
    <w:abstractNumId w:val="23898"/>
  </w:num>
  <w:num w:numId="23899">
    <w:abstractNumId w:val="23899"/>
  </w:num>
  <w:num w:numId="23900">
    <w:abstractNumId w:val="23900"/>
  </w:num>
  <w:num w:numId="23901">
    <w:abstractNumId w:val="23901"/>
  </w:num>
  <w:num w:numId="23902">
    <w:abstractNumId w:val="23902"/>
  </w:num>
  <w:num w:numId="23903">
    <w:abstractNumId w:val="23903"/>
  </w:num>
  <w:num w:numId="23904">
    <w:abstractNumId w:val="23904"/>
  </w:num>
  <w:num w:numId="23905">
    <w:abstractNumId w:val="23905"/>
  </w:num>
  <w:num w:numId="23906">
    <w:abstractNumId w:val="23906"/>
  </w:num>
  <w:num w:numId="23907">
    <w:abstractNumId w:val="23907"/>
  </w:num>
  <w:num w:numId="23908">
    <w:abstractNumId w:val="23908"/>
  </w:num>
  <w:num w:numId="23909">
    <w:abstractNumId w:val="23909"/>
  </w:num>
  <w:num w:numId="23910">
    <w:abstractNumId w:val="23910"/>
  </w:num>
  <w:num w:numId="23911">
    <w:abstractNumId w:val="23911"/>
  </w:num>
  <w:num w:numId="23912">
    <w:abstractNumId w:val="23912"/>
  </w:num>
  <w:num w:numId="23913">
    <w:abstractNumId w:val="23913"/>
  </w:num>
  <w:num w:numId="23914">
    <w:abstractNumId w:val="23914"/>
  </w:num>
  <w:num w:numId="23915">
    <w:abstractNumId w:val="23915"/>
  </w:num>
  <w:num w:numId="23916">
    <w:abstractNumId w:val="23916"/>
  </w:num>
  <w:num w:numId="23917">
    <w:abstractNumId w:val="23917"/>
  </w:num>
  <w:num w:numId="23918">
    <w:abstractNumId w:val="23918"/>
  </w:num>
  <w:num w:numId="23919">
    <w:abstractNumId w:val="23919"/>
  </w:num>
  <w:num w:numId="23920">
    <w:abstractNumId w:val="23920"/>
  </w:num>
  <w:num w:numId="23921">
    <w:abstractNumId w:val="23921"/>
  </w:num>
  <w:num w:numId="23922">
    <w:abstractNumId w:val="23922"/>
  </w:num>
  <w:num w:numId="23923">
    <w:abstractNumId w:val="23923"/>
  </w:num>
  <w:num w:numId="23924">
    <w:abstractNumId w:val="23924"/>
  </w:num>
  <w:num w:numId="23925">
    <w:abstractNumId w:val="23925"/>
  </w:num>
  <w:num w:numId="23926">
    <w:abstractNumId w:val="23926"/>
  </w:num>
  <w:num w:numId="23927">
    <w:abstractNumId w:val="23927"/>
  </w:num>
  <w:num w:numId="23928">
    <w:abstractNumId w:val="23928"/>
  </w:num>
  <w:num w:numId="23929">
    <w:abstractNumId w:val="23929"/>
  </w:num>
  <w:num w:numId="23930">
    <w:abstractNumId w:val="23930"/>
  </w:num>
  <w:num w:numId="23931">
    <w:abstractNumId w:val="23931"/>
  </w:num>
  <w:num w:numId="23932">
    <w:abstractNumId w:val="23932"/>
  </w:num>
  <w:num w:numId="23933">
    <w:abstractNumId w:val="23933"/>
  </w:num>
  <w:num w:numId="23934">
    <w:abstractNumId w:val="23934"/>
  </w:num>
  <w:num w:numId="23935">
    <w:abstractNumId w:val="23935"/>
  </w:num>
  <w:num w:numId="23936">
    <w:abstractNumId w:val="23936"/>
  </w:num>
  <w:num w:numId="23937">
    <w:abstractNumId w:val="23937"/>
  </w:num>
  <w:num w:numId="23938">
    <w:abstractNumId w:val="23938"/>
  </w:num>
  <w:num w:numId="23939">
    <w:abstractNumId w:val="23939"/>
  </w:num>
  <w:num w:numId="23940">
    <w:abstractNumId w:val="23940"/>
  </w:num>
  <w:num w:numId="23941">
    <w:abstractNumId w:val="23941"/>
  </w:num>
  <w:num w:numId="23942">
    <w:abstractNumId w:val="239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78268135" Type="http://schemas.openxmlformats.org/officeDocument/2006/relationships/comments" Target="comments.xml"/><Relationship Id="rId277639354" Type="http://schemas.microsoft.com/office/2011/relationships/commentsExtended" Target="commentsExtended.xml"/><Relationship Id="rId78434529" Type="http://schemas.openxmlformats.org/officeDocument/2006/relationships/image" Target="media/imgrId78434529.jpg"/><Relationship Id="rId267760cca1b2c7f61" Type="http://schemas.openxmlformats.org/officeDocument/2006/relationships/hyperlink" Target="https://iservice.lombardini.it/jsp/Template2/manuale.jsp?id=198&amp;parent=1000" TargetMode="External"/><Relationship Id="rId383460cca1b2c814f" Type="http://schemas.openxmlformats.org/officeDocument/2006/relationships/hyperlink" Target="https://iservice.lombardini.it/jsp/Template2/manuale.jsp?id=103&amp;parent=1000&amp;txts=2.9.8" TargetMode="External"/><Relationship Id="rId885660cca1b2c82a7" Type="http://schemas.openxmlformats.org/officeDocument/2006/relationships/hyperlink" Target="https://iservice.lombardini.it/jsp/Template2/manuale.jsp?id=112&amp;parent=1000&amp;txts=2.9.8" TargetMode="External"/><Relationship Id="rId623360cca1b2c85a3" Type="http://schemas.openxmlformats.org/officeDocument/2006/relationships/hyperlink" Target="https://iservice.lombardini.it/jsp/Template2/manuale.jsp?id=822&amp;parent=1000" TargetMode="External"/><Relationship Id="rId748460cca1b30f171" Type="http://schemas.openxmlformats.org/officeDocument/2006/relationships/hyperlink" Target="https://iservice.lombardini.it/jsp/Template2/manuale.jsp?id=103&amp;parent=1088" TargetMode="External"/><Relationship Id="rId386860cca1b33553c" Type="http://schemas.openxmlformats.org/officeDocument/2006/relationships/hyperlink" Target="https://iservice.lombardini.it/jsp/Template2/manuale.jsp?id=199&amp;parent=1000" TargetMode="External"/><Relationship Id="rId871460cca1b34984b" Type="http://schemas.openxmlformats.org/officeDocument/2006/relationships/hyperlink" Target="https://iservice.lombardini.it/jsp/Template2/manuale.jsp?id=103&amp;parent=1000&amp;txts=2.9.8" TargetMode="External"/><Relationship Id="rId583260cca1b373aef" Type="http://schemas.openxmlformats.org/officeDocument/2006/relationships/hyperlink" Target="https://iservice.lombardini.it/jsp/Template2/manuale.jsp?id=103&amp;parent=1000" TargetMode="External"/><Relationship Id="rId875660cca1b3a791a" Type="http://schemas.openxmlformats.org/officeDocument/2006/relationships/hyperlink" Target="https://www.youtube.com/embed/QQZtx2i75AY?rel=0" TargetMode="External"/><Relationship Id="rId138960cca1b462fa5" Type="http://schemas.openxmlformats.org/officeDocument/2006/relationships/hyperlink" Target="https://www.youtube.com/embed/ArOgFV739EU?rel=0" TargetMode="External"/><Relationship Id="rId796960cca1b47103f" Type="http://schemas.openxmlformats.org/officeDocument/2006/relationships/hyperlink" Target="https://iservice.lombardini.it/jsp/Template2/manuale.jsp?id=199&amp;parent=1000" TargetMode="External"/><Relationship Id="rId330260cca1b47f78b" Type="http://schemas.openxmlformats.org/officeDocument/2006/relationships/hyperlink" Target="https://iservice.lombardini.it/jsp/Template2/manuale.jsp?id=198&amp;parent=1000" TargetMode="External"/><Relationship Id="rId397260cca1b47fb8e" Type="http://schemas.openxmlformats.org/officeDocument/2006/relationships/hyperlink" Target="https://iservice.lombardini.it/jsp/Template2/manuale.jsp?id=822&amp;parent=1000" TargetMode="External"/><Relationship Id="rId896260cca1b47fd34" Type="http://schemas.openxmlformats.org/officeDocument/2006/relationships/hyperlink" Target="https://iservice.lombardini.it/jsp/Template2/manuale.jsp?id=103&amp;parent=1000&amp;txts=2.9.8" TargetMode="External"/><Relationship Id="rId969060cca1b47fe7c" Type="http://schemas.openxmlformats.org/officeDocument/2006/relationships/hyperlink" Target="https://iservice.lombardini.it/jsp/Template2/manuale.jsp?id=112&amp;parent=1000&amp;txts=2.9.8" TargetMode="External"/><Relationship Id="rId231760cca1b4d3ded" Type="http://schemas.openxmlformats.org/officeDocument/2006/relationships/hyperlink" Target="https://iservice.lombardini.it/jsp/Template2/manuale.jsp?id=136&amp;parent=1000" TargetMode="External"/><Relationship Id="rId358860cca1b4d40b7" Type="http://schemas.openxmlformats.org/officeDocument/2006/relationships/hyperlink" Target="https://iservice.lombardini.it/jsp/Template2/manuale.jsp?id=822&amp;parent=1000" TargetMode="External"/><Relationship Id="rId252760cca1b4d4360" Type="http://schemas.openxmlformats.org/officeDocument/2006/relationships/hyperlink" Target="https://iservice.lombardini.it/jsp/Template2/manuale.jsp?id=140&amp;parent=1000" TargetMode="External"/><Relationship Id="rId503460cca1b4d4884" Type="http://schemas.openxmlformats.org/officeDocument/2006/relationships/hyperlink" Target="https://iservice.lombardini.it/jsp/Template2/manuale.jsp?id=822&amp;parent=1000" TargetMode="External"/><Relationship Id="rId891060cca1b5058bb" Type="http://schemas.openxmlformats.org/officeDocument/2006/relationships/hyperlink" Target="https://iservice.lombardini.it/jsp/Template2/manuale.jsp?id=822&amp;parent=1000" TargetMode="External"/><Relationship Id="rId797860cca1b52c530" Type="http://schemas.openxmlformats.org/officeDocument/2006/relationships/hyperlink" Target="https://iservice.lombardini.it/jsp/Template2/manuale.jsp?id=112&amp;parent=1000" TargetMode="External"/><Relationship Id="rId409160cca1b52c683" Type="http://schemas.openxmlformats.org/officeDocument/2006/relationships/hyperlink" Target="https://iservice.lombardini.it/jsp/Template2/manuale.jsp?id=103&amp;parent=1000&amp;txts=2.9.8" TargetMode="External"/><Relationship Id="rId138360cca1b52cd86" Type="http://schemas.openxmlformats.org/officeDocument/2006/relationships/hyperlink" Target="https://iservice.lombardini.it/jsp/Template2/manuale.jsp?id=822&amp;parent=1000" TargetMode="External"/><Relationship Id="rId486160cca1b52d181" Type="http://schemas.openxmlformats.org/officeDocument/2006/relationships/hyperlink" Target="https://iservice.lombardini.it/jsp/Template2/manuale.jsp?id=822&amp;parent=1000" TargetMode="External"/><Relationship Id="rId942760cca1b559d6e" Type="http://schemas.openxmlformats.org/officeDocument/2006/relationships/hyperlink" Target="https://www.youtube.com/embed/UaZgKyWrP48?rel=0" TargetMode="External"/><Relationship Id="rId218960cca1b56cbe8" Type="http://schemas.openxmlformats.org/officeDocument/2006/relationships/hyperlink" Target="https://iservice.lombardini.it/jsp/Template2/manuale.jsp?id=112&amp;parent=1000" TargetMode="External"/><Relationship Id="rId626760cca1b56d196" Type="http://schemas.openxmlformats.org/officeDocument/2006/relationships/hyperlink" Target="https://iservice.lombardini.it/jsp/Template2/manuale.jsp?id=822&amp;parent=1000" TargetMode="External"/><Relationship Id="rId703460cca1b6455a9" Type="http://schemas.openxmlformats.org/officeDocument/2006/relationships/hyperlink" Target="https://iservice.lombardini.it/jsp/Template2/manuale.jsp?id=822&amp;parent=1000" TargetMode="External"/><Relationship Id="rId963860cca1b65eed2" Type="http://schemas.openxmlformats.org/officeDocument/2006/relationships/hyperlink" Target="https://iservice.lombardini.it/jsp/Template2/manuale.jsp?id=822&amp;parent=1000" TargetMode="External"/><Relationship Id="rId436560cca1b65f624" Type="http://schemas.openxmlformats.org/officeDocument/2006/relationships/hyperlink" Target="https://iservice.lombardini.it/jsp/Template2/manuale.jsp?id=822&amp;parent=1000" TargetMode="External"/><Relationship Id="rId576860cca1b6748ed" Type="http://schemas.openxmlformats.org/officeDocument/2006/relationships/hyperlink" Target="https://www.youtube.com/embed/o3h6Say9sc4?rel=0" TargetMode="External"/><Relationship Id="rId408760cca1b6868c7" Type="http://schemas.openxmlformats.org/officeDocument/2006/relationships/hyperlink" Target="https://iservice.lombardini.it/jsp/Template2/manuale.jsp?id=198&amp;parent=1000" TargetMode="External"/><Relationship Id="rId384260cca1b686c3b" Type="http://schemas.openxmlformats.org/officeDocument/2006/relationships/hyperlink" Target="https://iservice.lombardini.it/jsp/Template2/manuale.jsp?id=112&amp;parent=1088" TargetMode="External"/><Relationship Id="rId545960cca1b687211" Type="http://schemas.openxmlformats.org/officeDocument/2006/relationships/hyperlink" Target="https://iservice.lombardini.it/jsp/Template2/manuale.jsp?id=120&amp;parent=1000" TargetMode="External"/><Relationship Id="rId715260cca1b6afb7c" Type="http://schemas.openxmlformats.org/officeDocument/2006/relationships/hyperlink" Target="https://iservice.lombardini.it/jsp/Template2/manuale.jsp?id=822&amp;parent=1000" TargetMode="External"/><Relationship Id="rId856360cca1b6c5b34" Type="http://schemas.openxmlformats.org/officeDocument/2006/relationships/hyperlink" Target="https://www.youtube.com/embed/xGWUnc-V1YY?rel=0" TargetMode="External"/><Relationship Id="rId865260cca1b6c70ad" Type="http://schemas.openxmlformats.org/officeDocument/2006/relationships/hyperlink" Target="https://iservice.lombardini.it/jsp/Template2/manuale.jsp?id=822&amp;parent=1000" TargetMode="External"/><Relationship Id="rId840160cca1b6ee4eb" Type="http://schemas.openxmlformats.org/officeDocument/2006/relationships/hyperlink" Target="https://iservice.lombardini.it/jsp/Template2/manuale.jsp?id=822&amp;parent=1000" TargetMode="External"/><Relationship Id="rId809160cca1b6ee99c" Type="http://schemas.openxmlformats.org/officeDocument/2006/relationships/hyperlink" Target="https://iservice.lombardini.it/jsp/Template2/manuale.jsp?id=175&amp;parent=1000" TargetMode="External"/><Relationship Id="rId890960cca1b71040a" Type="http://schemas.openxmlformats.org/officeDocument/2006/relationships/hyperlink" Target="https://www.youtube.com/embed/XSTfzyJa-9Q?rel=0" TargetMode="External"/><Relationship Id="rId564960cca1b720f6a" Type="http://schemas.openxmlformats.org/officeDocument/2006/relationships/hyperlink" Target="https://iservice.lombardini.it/jsp/Template2/manuale.jsp?id=198&amp;parent=1000" TargetMode="External"/><Relationship Id="rId770660cca1b7215e4" Type="http://schemas.openxmlformats.org/officeDocument/2006/relationships/hyperlink" Target="https://iservice.lombardini.it/jsp/Template2/manuale.jsp?id=120&amp;parent=1000" TargetMode="External"/><Relationship Id="rId455860cca1b73cf69" Type="http://schemas.openxmlformats.org/officeDocument/2006/relationships/hyperlink" Target="https://www.youtube.com/embed/lZlk78GFzsg?rel=0" TargetMode="External"/><Relationship Id="rId851860cca1b75002e" Type="http://schemas.openxmlformats.org/officeDocument/2006/relationships/hyperlink" Target="https://iservice.lombardini.it/jsp/Template2/manuale.jsp?id=112&amp;parent=1000&amp;txts=2.9.8" TargetMode="External"/><Relationship Id="rId796660cca1b766caa" Type="http://schemas.openxmlformats.org/officeDocument/2006/relationships/hyperlink" Target="https://iservice.lombardini.it/jsp/Template2/manuale.jsp?id=175&amp;parent=1000" TargetMode="External"/><Relationship Id="rId367460cca1b77ce11" Type="http://schemas.openxmlformats.org/officeDocument/2006/relationships/hyperlink" Target="https://www.youtube.com/embed/KGHm0dnsQdc?rel=0" TargetMode="External"/><Relationship Id="rId143660cca1b77e1ab" Type="http://schemas.openxmlformats.org/officeDocument/2006/relationships/hyperlink" Target="https://iservice.lombardini.it/jsp/Template2/manuale.jsp?id=120&amp;parent=1000" TargetMode="External"/><Relationship Id="rId523860cca1b790da3" Type="http://schemas.openxmlformats.org/officeDocument/2006/relationships/hyperlink" Target="https://iservice.lombardini.it/jsp/Template2/manuale.jsp?id=283&amp;parent=1136" TargetMode="External"/><Relationship Id="rId596060cca1b7911c4" Type="http://schemas.openxmlformats.org/officeDocument/2006/relationships/hyperlink" Target="https://iservice.lombardini.it/jsp/Template2/manuale.jsp?id=178&amp;parent=1000" TargetMode="External"/><Relationship Id="rId231260cca1b7dbafb" Type="http://schemas.openxmlformats.org/officeDocument/2006/relationships/hyperlink" Target="https://www.youtube.com/embed/_QESHZf50PU?rel=0" TargetMode="External"/><Relationship Id="rId396260cca1b7ed5c3" Type="http://schemas.openxmlformats.org/officeDocument/2006/relationships/hyperlink" Target="https://iservice.lombardini.it/jsp/Template2/manuale.jsp?id=178&amp;parent=1000" TargetMode="External"/><Relationship Id="rId574060cca1b7edb97" Type="http://schemas.openxmlformats.org/officeDocument/2006/relationships/hyperlink" Target="https://iservice.lombardini.it/jsp/Template2/manuale.jsp?id=112&amp;parent=1088" TargetMode="External"/><Relationship Id="rId421960cca1b84684c" Type="http://schemas.openxmlformats.org/officeDocument/2006/relationships/hyperlink" Target="https://www.youtube.com/embed/GbvNS15R9SQ?rel=0" TargetMode="External"/><Relationship Id="rId272760cca1b85b518" Type="http://schemas.openxmlformats.org/officeDocument/2006/relationships/hyperlink" Target="https://iservice.lombardini.it/jsp/Template2/manuale.jsp?id=198&amp;parent=1000" TargetMode="External"/><Relationship Id="rId431660cca1b85bdc8" Type="http://schemas.openxmlformats.org/officeDocument/2006/relationships/hyperlink" Target="https://iservice.lombardini.it/jsp/Template2/manuale.jsp?id=127&amp;parent=1000" TargetMode="External"/><Relationship Id="rId474260cca1b8742c8" Type="http://schemas.openxmlformats.org/officeDocument/2006/relationships/hyperlink" Target="https://iservice.lombardini.it/jsp/Template2/manuale.jsp?id=822&amp;parent=1000" TargetMode="External"/><Relationship Id="rId832360cca1b8cb7fb" Type="http://schemas.openxmlformats.org/officeDocument/2006/relationships/hyperlink" Target="https://iservice.lombardini.it/jsp/Template2/manuale.jsp?id=129&amp;parent=1000" TargetMode="External"/><Relationship Id="rId359460cca1b8cba44" Type="http://schemas.openxmlformats.org/officeDocument/2006/relationships/hyperlink" Target="https://iservice.lombardini.it/jsp/Template2/manuale.jsp?id=127&amp;parent=1000" TargetMode="External"/><Relationship Id="rId101960cca1b8eede4" Type="http://schemas.openxmlformats.org/officeDocument/2006/relationships/hyperlink" Target="https://iservice.lombardini.it/jsp/Template2/manuale.jsp?id=198&amp;parent=1000" TargetMode="External"/><Relationship Id="rId375960cca1b8ef15e" Type="http://schemas.openxmlformats.org/officeDocument/2006/relationships/hyperlink" Target="https://iservice.lombardini.it/jsp/Template2/manuale.jsp?id=127&amp;parent=1000" TargetMode="External"/><Relationship Id="rId651060cca1b8ef385" Type="http://schemas.openxmlformats.org/officeDocument/2006/relationships/hyperlink" Target="https://iservice.lombardini.it/jsp/Template2/manuale.jsp?id=128&amp;parent=1000" TargetMode="External"/><Relationship Id="rId665360cca1b922c37" Type="http://schemas.openxmlformats.org/officeDocument/2006/relationships/hyperlink" Target="https://iservice.lombardini.it/jsp/Template2/manuale.jsp?id=121&amp;parent=1000" TargetMode="External"/><Relationship Id="rId937060cca1b923449" Type="http://schemas.openxmlformats.org/officeDocument/2006/relationships/hyperlink" Target="https://iservice.lombardini.it/jsp/Template2/manuale.jsp?id=822&amp;parent=1000" TargetMode="External"/><Relationship Id="rId281860cca1b93ccf5" Type="http://schemas.openxmlformats.org/officeDocument/2006/relationships/hyperlink" Target="https://iservice.lombardini.it/jsp/Template2/manuale.jsp?id=822&amp;parent=1000" TargetMode="External"/><Relationship Id="rId313860cca1b96bf1d" Type="http://schemas.openxmlformats.org/officeDocument/2006/relationships/hyperlink" Target="https://iservice.lombardini.it/jsp/Template2/manuale.jsp?id=157&amp;parent=1000" TargetMode="External"/><Relationship Id="rId599160cca1b96d3cc" Type="http://schemas.openxmlformats.org/officeDocument/2006/relationships/hyperlink" Target="https://iservice.lombardini.it/jsp/Template2/manuale.jsp?id=104&amp;parent=1000" TargetMode="External"/><Relationship Id="rId869160cca1b96e1a5" Type="http://schemas.openxmlformats.org/officeDocument/2006/relationships/hyperlink" Target="https://iservice.lombardini.it/jsp/Template2/manuale.jsp?id=822&amp;parent=1000" TargetMode="External"/><Relationship Id="rId838160cca1b9c0d24" Type="http://schemas.openxmlformats.org/officeDocument/2006/relationships/hyperlink" Target="https://iservice.lombardini.it/jsp/Template2/manuale.jsp?id=822&amp;parent=1000" TargetMode="External"/><Relationship Id="rId807660cca1b9f082d" Type="http://schemas.openxmlformats.org/officeDocument/2006/relationships/hyperlink" Target="https://iservice.lombardini.it/jsp/Template2/manuale.jsp?id=822&amp;parent=1000" TargetMode="External"/><Relationship Id="rId262260cca1ba145bb" Type="http://schemas.openxmlformats.org/officeDocument/2006/relationships/hyperlink" Target="https://iservice.lombardini.it/jsp/Template2/manuale.jsp?id=822&amp;parent=1000" TargetMode="External"/><Relationship Id="rId814060cca1ba149bc" Type="http://schemas.openxmlformats.org/officeDocument/2006/relationships/hyperlink" Target="https://iservice.lombardini.it/jsp/Template2/manuale.jsp?id=128&amp;parent=1000" TargetMode="External"/><Relationship Id="rId321960cca1ba15c9c" Type="http://schemas.openxmlformats.org/officeDocument/2006/relationships/hyperlink" Target="https://iservice.lombardini.it/jsp/Template2/manuale.jsp?id=822&amp;parent=1000" TargetMode="External"/><Relationship Id="rId384860cca1ba15e46" Type="http://schemas.openxmlformats.org/officeDocument/2006/relationships/hyperlink" Target="https://iservice.lombardini.it/jsp/Template2/manuale.jsp?id=128&amp;parent=1000" TargetMode="External"/><Relationship Id="rId880760cca1ba28008" Type="http://schemas.openxmlformats.org/officeDocument/2006/relationships/hyperlink" Target="https://iservice.lombardini.it/jsp/Template2/manuale.jsp?id=168&amp;parent=1000" TargetMode="External"/><Relationship Id="rId412560cca1ba28cb6" Type="http://schemas.openxmlformats.org/officeDocument/2006/relationships/hyperlink" Target="https://iservice.lombardini.it/jsp/Template2/manuale.jsp?id=127&amp;parent=1088" TargetMode="External"/><Relationship Id="rId734260cca1ba51646" Type="http://schemas.openxmlformats.org/officeDocument/2006/relationships/hyperlink" Target="https://iservice.lombardini.it/jsp/Template2/manuale.jsp?id=198&amp;parent=1000" TargetMode="External"/><Relationship Id="rId477160cca1ba93b69" Type="http://schemas.openxmlformats.org/officeDocument/2006/relationships/hyperlink" Target="https://iservice.lombardini.it/jsp/Template2/manuale.jsp?id=198&amp;parent=1000" TargetMode="External"/><Relationship Id="rId104860cca1bb1b552" Type="http://schemas.openxmlformats.org/officeDocument/2006/relationships/hyperlink" Target="https://iservice.lombardini.it/jsp/Template2/manuale.jsp?id=198&amp;parent=1000" TargetMode="External"/><Relationship Id="rId932360cca1bb1b9ad" Type="http://schemas.openxmlformats.org/officeDocument/2006/relationships/hyperlink" Target="https://iservice.lombardini.it/jsp/Template2/manuale.jsp?id=120&amp;parent=1000" TargetMode="External"/><Relationship Id="rId846660cca1bb1bb1e" Type="http://schemas.openxmlformats.org/officeDocument/2006/relationships/hyperlink" Target="https://iservice.lombardini.it/jsp/Template2/manuale.jsp?id=121&amp;parent=1000" TargetMode="External"/><Relationship Id="rId377860cca1bbe3b0d" Type="http://schemas.openxmlformats.org/officeDocument/2006/relationships/hyperlink" Target="https://iservice.lombardini.it/jsp/Template2/manuale.jsp?id=198&amp;parent=1000" TargetMode="External"/><Relationship Id="rId518560cca1b2c7b5f" Type="http://schemas.openxmlformats.org/officeDocument/2006/relationships/image" Target="media/imgrId518560cca1b2c7b5f.jpg"/><Relationship Id="rId500360cca1b2dba2b" Type="http://schemas.openxmlformats.org/officeDocument/2006/relationships/image" Target="media/imgrId500360cca1b2dba2b.jpg"/><Relationship Id="rId652960cca1b2f2c4d" Type="http://schemas.openxmlformats.org/officeDocument/2006/relationships/image" Target="media/imgrId652960cca1b2f2c4d.jpg"/><Relationship Id="rId890760cca1b30ed4a" Type="http://schemas.openxmlformats.org/officeDocument/2006/relationships/image" Target="media/imgrId890760cca1b30ed4a.jpg"/><Relationship Id="rId911460cca1b325127" Type="http://schemas.openxmlformats.org/officeDocument/2006/relationships/image" Target="media/imgrId911460cca1b325127.jpg"/><Relationship Id="rId796360cca1b3350fe" Type="http://schemas.openxmlformats.org/officeDocument/2006/relationships/image" Target="media/imgrId796360cca1b3350fe.jpg"/><Relationship Id="rId813860cca1b348f1d" Type="http://schemas.openxmlformats.org/officeDocument/2006/relationships/image" Target="media/imgrId813860cca1b348f1d.jpg"/><Relationship Id="rId102860cca1b35f658" Type="http://schemas.openxmlformats.org/officeDocument/2006/relationships/image" Target="media/imgrId102860cca1b35f658.jpg"/><Relationship Id="rId856460cca1b37204d" Type="http://schemas.openxmlformats.org/officeDocument/2006/relationships/image" Target="media/imgrId856460cca1b37204d.jpg"/><Relationship Id="rId174160cca1b38eb39" Type="http://schemas.openxmlformats.org/officeDocument/2006/relationships/image" Target="media/imgrId174160cca1b38eb39.jpg"/><Relationship Id="rId840960cca1b3a7152" Type="http://schemas.openxmlformats.org/officeDocument/2006/relationships/image" Target="media/imgrId840960cca1b3a7152.jpg"/><Relationship Id="rId332160cca1b3b52cb" Type="http://schemas.openxmlformats.org/officeDocument/2006/relationships/image" Target="media/imgrId332160cca1b3b52cb.jpg"/><Relationship Id="rId734560cca1b3c959d" Type="http://schemas.openxmlformats.org/officeDocument/2006/relationships/image" Target="media/imgrId734560cca1b3c959d.jpg"/><Relationship Id="rId540260cca1b3da3bf" Type="http://schemas.openxmlformats.org/officeDocument/2006/relationships/image" Target="media/imgrId540260cca1b3da3bf.jpg"/><Relationship Id="rId634460cca1b3f3a4f" Type="http://schemas.openxmlformats.org/officeDocument/2006/relationships/image" Target="media/imgrId634460cca1b3f3a4f.jpg"/><Relationship Id="rId655660cca1b40f59c" Type="http://schemas.openxmlformats.org/officeDocument/2006/relationships/image" Target="media/imgrId655660cca1b40f59c.jpg"/><Relationship Id="rId345360cca1b426ec5" Type="http://schemas.openxmlformats.org/officeDocument/2006/relationships/image" Target="media/imgrId345360cca1b426ec5.jpg"/><Relationship Id="rId696160cca1b43b1ec" Type="http://schemas.openxmlformats.org/officeDocument/2006/relationships/image" Target="media/imgrId696160cca1b43b1ec.jpg"/><Relationship Id="rId191660cca1b44cda2" Type="http://schemas.openxmlformats.org/officeDocument/2006/relationships/image" Target="media/imgrId191660cca1b44cda2.jpg"/><Relationship Id="rId323860cca1b462b38" Type="http://schemas.openxmlformats.org/officeDocument/2006/relationships/image" Target="media/imgrId323860cca1b462b38.png"/><Relationship Id="rId181460cca1b470d6b" Type="http://schemas.openxmlformats.org/officeDocument/2006/relationships/image" Target="media/imgrId181460cca1b470d6b.jpg"/><Relationship Id="rId286860cca1b47f3a2" Type="http://schemas.openxmlformats.org/officeDocument/2006/relationships/image" Target="media/imgrId286860cca1b47f3a2.jpg"/><Relationship Id="rId463660cca1b4942c6" Type="http://schemas.openxmlformats.org/officeDocument/2006/relationships/image" Target="media/imgrId463660cca1b4942c6.jpg"/><Relationship Id="rId280760cca1b4a9607" Type="http://schemas.openxmlformats.org/officeDocument/2006/relationships/image" Target="media/imgrId280760cca1b4a9607.jpg"/><Relationship Id="rId314260cca1b4beda3" Type="http://schemas.openxmlformats.org/officeDocument/2006/relationships/image" Target="media/imgrId314260cca1b4beda3.jpg"/><Relationship Id="rId803560cca1b4d3457" Type="http://schemas.openxmlformats.org/officeDocument/2006/relationships/image" Target="media/imgrId803560cca1b4d3457.jpg"/><Relationship Id="rId181760cca1b4eaff8" Type="http://schemas.openxmlformats.org/officeDocument/2006/relationships/image" Target="media/imgrId181760cca1b4eaff8.jpg"/><Relationship Id="rId304960cca1b50543b" Type="http://schemas.openxmlformats.org/officeDocument/2006/relationships/image" Target="media/imgrId304960cca1b50543b.jpg"/><Relationship Id="rId655260cca1b51b0e3" Type="http://schemas.openxmlformats.org/officeDocument/2006/relationships/image" Target="media/imgrId655260cca1b51b0e3.jpg"/><Relationship Id="rId169360cca1b52bd54" Type="http://schemas.openxmlformats.org/officeDocument/2006/relationships/image" Target="media/imgrId169360cca1b52bd54.jpg"/><Relationship Id="rId312660cca1b543ef7" Type="http://schemas.openxmlformats.org/officeDocument/2006/relationships/image" Target="media/imgrId312660cca1b543ef7.jpg"/><Relationship Id="rId554560cca1b5598ab" Type="http://schemas.openxmlformats.org/officeDocument/2006/relationships/image" Target="media/imgrId554560cca1b5598ab.jpg"/><Relationship Id="rId726060cca1b56c774" Type="http://schemas.openxmlformats.org/officeDocument/2006/relationships/image" Target="media/imgrId726060cca1b56c774.jpg"/><Relationship Id="rId832160cca1b582d13" Type="http://schemas.openxmlformats.org/officeDocument/2006/relationships/image" Target="media/imgrId832160cca1b582d13.jpg"/><Relationship Id="rId794860cca1b59a644" Type="http://schemas.openxmlformats.org/officeDocument/2006/relationships/image" Target="media/imgrId794860cca1b59a644.jpg"/><Relationship Id="rId616160cca1b5ab405" Type="http://schemas.openxmlformats.org/officeDocument/2006/relationships/image" Target="media/imgrId616160cca1b5ab405.jpg"/><Relationship Id="rId729560cca1b5c112d" Type="http://schemas.openxmlformats.org/officeDocument/2006/relationships/image" Target="media/imgrId729560cca1b5c112d.jpg"/><Relationship Id="rId692660cca1b5d164b" Type="http://schemas.openxmlformats.org/officeDocument/2006/relationships/image" Target="media/imgrId692660cca1b5d164b.jpg"/><Relationship Id="rId522260cca1b5f19cf" Type="http://schemas.openxmlformats.org/officeDocument/2006/relationships/image" Target="media/imgrId522260cca1b5f19cf.jpg"/><Relationship Id="rId439660cca1b61bae1" Type="http://schemas.openxmlformats.org/officeDocument/2006/relationships/image" Target="media/imgrId439660cca1b61bae1.jpg"/><Relationship Id="rId688460cca1b62ea79" Type="http://schemas.openxmlformats.org/officeDocument/2006/relationships/image" Target="media/imgrId688460cca1b62ea79.jpg"/><Relationship Id="rId914860cca1b644732" Type="http://schemas.openxmlformats.org/officeDocument/2006/relationships/image" Target="media/imgrId914860cca1b644732.jpg"/><Relationship Id="rId336360cca1b65dabc" Type="http://schemas.openxmlformats.org/officeDocument/2006/relationships/image" Target="media/imgrId336360cca1b65dabc.jpg"/><Relationship Id="rId349460cca1b6742bc" Type="http://schemas.openxmlformats.org/officeDocument/2006/relationships/image" Target="media/imgrId349460cca1b6742bc.jpg"/><Relationship Id="rId518160cca1b686060" Type="http://schemas.openxmlformats.org/officeDocument/2006/relationships/image" Target="media/imgrId518160cca1b686060.jpg"/><Relationship Id="rId624960cca1b69944a" Type="http://schemas.openxmlformats.org/officeDocument/2006/relationships/image" Target="media/imgrId624960cca1b69944a.jpg"/><Relationship Id="rId129560cca1b6af04a" Type="http://schemas.openxmlformats.org/officeDocument/2006/relationships/image" Target="media/imgrId129560cca1b6af04a.jpg"/><Relationship Id="rId219260cca1b6c539d" Type="http://schemas.openxmlformats.org/officeDocument/2006/relationships/image" Target="media/imgrId219260cca1b6c539d.jpg"/><Relationship Id="rId642460cca1b6d8923" Type="http://schemas.openxmlformats.org/officeDocument/2006/relationships/image" Target="media/imgrId642460cca1b6d8923.jpg"/><Relationship Id="rId993160cca1b6ecb2b" Type="http://schemas.openxmlformats.org/officeDocument/2006/relationships/image" Target="media/imgrId993160cca1b6ecb2b.jpg"/><Relationship Id="rId882360cca1b70fcbb" Type="http://schemas.openxmlformats.org/officeDocument/2006/relationships/image" Target="media/imgrId882360cca1b70fcbb.jpg"/><Relationship Id="rId229660cca1b720563" Type="http://schemas.openxmlformats.org/officeDocument/2006/relationships/image" Target="media/imgrId229660cca1b720563.jpg"/><Relationship Id="rId523260cca1b73cab5" Type="http://schemas.openxmlformats.org/officeDocument/2006/relationships/image" Target="media/imgrId523260cca1b73cab5.jpg"/><Relationship Id="rId902860cca1b74f84b" Type="http://schemas.openxmlformats.org/officeDocument/2006/relationships/image" Target="media/imgrId902860cca1b74f84b.jpg"/><Relationship Id="rId289660cca1b765d1c" Type="http://schemas.openxmlformats.org/officeDocument/2006/relationships/image" Target="media/imgrId289660cca1b765d1c.jpg"/><Relationship Id="rId895660cca1b77c563" Type="http://schemas.openxmlformats.org/officeDocument/2006/relationships/image" Target="media/imgrId895660cca1b77c563.jpg"/><Relationship Id="rId202060cca1b79039a" Type="http://schemas.openxmlformats.org/officeDocument/2006/relationships/image" Target="media/imgrId202060cca1b79039a.jpg"/><Relationship Id="rId372660cca1b7aac8f" Type="http://schemas.openxmlformats.org/officeDocument/2006/relationships/image" Target="media/imgrId372660cca1b7aac8f.jpg"/><Relationship Id="rId866960cca1b7c5e09" Type="http://schemas.openxmlformats.org/officeDocument/2006/relationships/image" Target="media/imgrId866960cca1b7c5e09.jpg"/><Relationship Id="rId267260cca1b7db1bd" Type="http://schemas.openxmlformats.org/officeDocument/2006/relationships/image" Target="media/imgrId267260cca1b7db1bd.jpg"/><Relationship Id="rId212460cca1b7ec6d1" Type="http://schemas.openxmlformats.org/officeDocument/2006/relationships/image" Target="media/imgrId212460cca1b7ec6d1.jpg"/><Relationship Id="rId313960cca1b811d1f" Type="http://schemas.openxmlformats.org/officeDocument/2006/relationships/image" Target="media/imgrId313960cca1b811d1f.jpg"/><Relationship Id="rId245460cca1b82bb87" Type="http://schemas.openxmlformats.org/officeDocument/2006/relationships/image" Target="media/imgrId245460cca1b82bb87.jpg"/><Relationship Id="rId674560cca1b845d17" Type="http://schemas.openxmlformats.org/officeDocument/2006/relationships/image" Target="media/imgrId674560cca1b845d17.jpg"/><Relationship Id="rId186060cca1b85aab8" Type="http://schemas.openxmlformats.org/officeDocument/2006/relationships/image" Target="media/imgrId186060cca1b85aab8.jpg"/><Relationship Id="rId264560cca1b873d26" Type="http://schemas.openxmlformats.org/officeDocument/2006/relationships/image" Target="media/imgrId264560cca1b873d26.jpg"/><Relationship Id="rId928160cca1b888225" Type="http://schemas.openxmlformats.org/officeDocument/2006/relationships/image" Target="media/imgrId928160cca1b888225.jpg"/><Relationship Id="rId539560cca1b8a1a4a" Type="http://schemas.openxmlformats.org/officeDocument/2006/relationships/image" Target="media/imgrId539560cca1b8a1a4a.jpg"/><Relationship Id="rId509960cca1b8b8590" Type="http://schemas.openxmlformats.org/officeDocument/2006/relationships/image" Target="media/imgrId509960cca1b8b8590.jpg"/><Relationship Id="rId843560cca1b8ca280" Type="http://schemas.openxmlformats.org/officeDocument/2006/relationships/image" Target="media/imgrId843560cca1b8ca280.jpg"/><Relationship Id="rId175860cca1b8dd3a9" Type="http://schemas.openxmlformats.org/officeDocument/2006/relationships/image" Target="media/imgrId175860cca1b8dd3a9.jpg"/><Relationship Id="rId558260cca1b8eeac3" Type="http://schemas.openxmlformats.org/officeDocument/2006/relationships/image" Target="media/imgrId558260cca1b8eeac3.jpg"/><Relationship Id="rId977960cca1b9102aa" Type="http://schemas.openxmlformats.org/officeDocument/2006/relationships/image" Target="media/imgrId977960cca1b9102aa.jpg"/><Relationship Id="rId954560cca1b92244c" Type="http://schemas.openxmlformats.org/officeDocument/2006/relationships/image" Target="media/imgrId954560cca1b92244c.jpg"/><Relationship Id="rId216960cca1b93c28e" Type="http://schemas.openxmlformats.org/officeDocument/2006/relationships/image" Target="media/imgrId216960cca1b93c28e.jpg"/><Relationship Id="rId888660cca1b9563fd" Type="http://schemas.openxmlformats.org/officeDocument/2006/relationships/image" Target="media/imgrId888660cca1b9563fd.jpg"/><Relationship Id="rId175560cca1b96b4ac" Type="http://schemas.openxmlformats.org/officeDocument/2006/relationships/image" Target="media/imgrId175560cca1b96b4ac.jpg"/><Relationship Id="rId792660cca1b9847b8" Type="http://schemas.openxmlformats.org/officeDocument/2006/relationships/image" Target="media/imgrId792660cca1b9847b8.jpg"/><Relationship Id="rId680660cca1b99a88f" Type="http://schemas.openxmlformats.org/officeDocument/2006/relationships/image" Target="media/imgrId680660cca1b99a88f.jpg"/><Relationship Id="rId638360cca1b9ab3d2" Type="http://schemas.openxmlformats.org/officeDocument/2006/relationships/image" Target="media/imgrId638360cca1b9ab3d2.jpg"/><Relationship Id="rId449660cca1b9c01bd" Type="http://schemas.openxmlformats.org/officeDocument/2006/relationships/image" Target="media/imgrId449660cca1b9c01bd.jpg"/><Relationship Id="rId578660cca1b9d60ce" Type="http://schemas.openxmlformats.org/officeDocument/2006/relationships/image" Target="media/imgrId578660cca1b9d60ce.jpg"/><Relationship Id="rId828460cca1b9f004f" Type="http://schemas.openxmlformats.org/officeDocument/2006/relationships/image" Target="media/imgrId828460cca1b9f004f.jpg"/><Relationship Id="rId848260cca1ba13b3d" Type="http://schemas.openxmlformats.org/officeDocument/2006/relationships/image" Target="media/imgrId848260cca1ba13b3d.jpg"/><Relationship Id="rId237760cca1ba2772e" Type="http://schemas.openxmlformats.org/officeDocument/2006/relationships/image" Target="media/imgrId237760cca1ba2772e.jpg"/><Relationship Id="rId389760cca1ba3ba06" Type="http://schemas.openxmlformats.org/officeDocument/2006/relationships/image" Target="media/imgrId389760cca1ba3ba06.jpg"/><Relationship Id="rId536460cca1ba5087c" Type="http://schemas.openxmlformats.org/officeDocument/2006/relationships/image" Target="media/imgrId536460cca1ba5087c.jpg"/><Relationship Id="rId449660cca1ba660d0" Type="http://schemas.openxmlformats.org/officeDocument/2006/relationships/image" Target="media/imgrId449660cca1ba660d0.jpg"/><Relationship Id="rId853060cca1ba7c67b" Type="http://schemas.openxmlformats.org/officeDocument/2006/relationships/image" Target="media/imgrId853060cca1ba7c67b.jpg"/><Relationship Id="rId489060cca1ba93478" Type="http://schemas.openxmlformats.org/officeDocument/2006/relationships/image" Target="media/imgrId489060cca1ba93478.jpg"/><Relationship Id="rId479260cca1baac31d" Type="http://schemas.openxmlformats.org/officeDocument/2006/relationships/image" Target="media/imgrId479260cca1baac31d.jpg"/><Relationship Id="rId212160cca1babfe70" Type="http://schemas.openxmlformats.org/officeDocument/2006/relationships/image" Target="media/imgrId212160cca1babfe70.jpg"/><Relationship Id="rId196560cca1bacda6b" Type="http://schemas.openxmlformats.org/officeDocument/2006/relationships/image" Target="media/imgrId196560cca1bacda6b.jpg"/><Relationship Id="rId446560cca1bae649e" Type="http://schemas.openxmlformats.org/officeDocument/2006/relationships/image" Target="media/imgrId446560cca1bae649e.jpg"/><Relationship Id="rId298360cca1bb0b028" Type="http://schemas.openxmlformats.org/officeDocument/2006/relationships/image" Target="media/imgrId298360cca1bb0b028.jpg"/><Relationship Id="rId409560cca1bb1a9b0" Type="http://schemas.openxmlformats.org/officeDocument/2006/relationships/image" Target="media/imgrId409560cca1bb1a9b0.jpg"/><Relationship Id="rId299460cca1bb327b2" Type="http://schemas.openxmlformats.org/officeDocument/2006/relationships/image" Target="media/imgrId299460cca1bb327b2.jpg"/><Relationship Id="rId952760cca1bb40d9e" Type="http://schemas.openxmlformats.org/officeDocument/2006/relationships/image" Target="media/imgrId952760cca1bb40d9e.jpg"/><Relationship Id="rId802360cca1bb5a298" Type="http://schemas.openxmlformats.org/officeDocument/2006/relationships/image" Target="media/imgrId802360cca1bb5a298.jpg"/><Relationship Id="rId327160cca1bb6b8df" Type="http://schemas.openxmlformats.org/officeDocument/2006/relationships/image" Target="media/imgrId327160cca1bb6b8df.jpg"/><Relationship Id="rId682860cca1bb8184f" Type="http://schemas.openxmlformats.org/officeDocument/2006/relationships/image" Target="media/imgrId682860cca1bb8184f.jpg"/><Relationship Id="rId682060cca1bb94267" Type="http://schemas.openxmlformats.org/officeDocument/2006/relationships/image" Target="media/imgrId682060cca1bb94267.jpg"/><Relationship Id="rId311860cca1bbaaccd" Type="http://schemas.openxmlformats.org/officeDocument/2006/relationships/image" Target="media/imgrId311860cca1bbaaccd.jpg"/><Relationship Id="rId849560cca1bbbc787" Type="http://schemas.openxmlformats.org/officeDocument/2006/relationships/image" Target="media/imgrId849560cca1bbbc787.jpg"/><Relationship Id="rId494060cca1bbd0b98" Type="http://schemas.openxmlformats.org/officeDocument/2006/relationships/image" Target="media/imgrId494060cca1bbd0b98.jpg"/><Relationship Id="rId796860cca1bbe367b" Type="http://schemas.openxmlformats.org/officeDocument/2006/relationships/image" Target="media/imgrId796860cca1bbe367b.jpg"/><Relationship Id="rId168960cca1bbf32d8" Type="http://schemas.openxmlformats.org/officeDocument/2006/relationships/image" Target="media/imgrId168960cca1bbf32d8.jpg"/><Relationship Id="rId802760cca1bc134a2" Type="http://schemas.openxmlformats.org/officeDocument/2006/relationships/image" Target="media/imgrId802760cca1bc134a2.jpg"/><Relationship Id="rId955760cca1bc2a3b3" Type="http://schemas.openxmlformats.org/officeDocument/2006/relationships/image" Target="media/imgrId955760cca1bc2a3b3.jpg"/><Relationship Id="rId746460cca1bc38837" Type="http://schemas.openxmlformats.org/officeDocument/2006/relationships/image" Target="media/imgrId746460cca1bc38837.jpg"/><Relationship Id="rId171760cca1bc4aa6b" Type="http://schemas.openxmlformats.org/officeDocument/2006/relationships/image" Target="media/imgrId171760cca1bc4aa6b.png"/><Relationship Id="rId572260cca1bc5c09d" Type="http://schemas.openxmlformats.org/officeDocument/2006/relationships/image" Target="media/imgrId572260cca1bc5c09d.png"/><Relationship Id="rId621560cca1bc71e22" Type="http://schemas.openxmlformats.org/officeDocument/2006/relationships/image" Target="media/imgrId621560cca1bc71e22.jpg"/><Relationship Id="rId469460cca1bc87492" Type="http://schemas.openxmlformats.org/officeDocument/2006/relationships/image" Target="media/imgrId469460cca1bc87492.jpg"/><Relationship Id="rId840460cca1bc96e42" Type="http://schemas.openxmlformats.org/officeDocument/2006/relationships/image" Target="media/imgrId840460cca1bc96e42.jpg"/><Relationship Id="rId879260cca1bcaf619" Type="http://schemas.openxmlformats.org/officeDocument/2006/relationships/image" Target="media/imgrId879260cca1bcaf619.jpg"/><Relationship Id="rId913960cca1bcc5fb3" Type="http://schemas.openxmlformats.org/officeDocument/2006/relationships/image" Target="media/imgrId913960cca1bcc5fb3.jpg"/><Relationship Id="rId105160cca1bcdaa9e" Type="http://schemas.openxmlformats.org/officeDocument/2006/relationships/image" Target="media/imgrId105160cca1bcdaa9e.jpg"/><Relationship Id="rId708160cca1bcf2b6e" Type="http://schemas.openxmlformats.org/officeDocument/2006/relationships/image" Target="media/imgrId708160cca1bcf2b6e.jpg"/><Relationship Id="rId472660cca1bd12422" Type="http://schemas.openxmlformats.org/officeDocument/2006/relationships/image" Target="media/imgrId472660cca1bd12422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8434529" Type="http://schemas.openxmlformats.org/officeDocument/2006/relationships/image" Target="media/imgrId7843452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8434529" Type="http://schemas.openxmlformats.org/officeDocument/2006/relationships/image" Target="media/imgrId7843452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8434529" Type="http://schemas.openxmlformats.org/officeDocument/2006/relationships/image" Target="media/imgrId7843452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8434529" Type="http://schemas.openxmlformats.org/officeDocument/2006/relationships/image" Target="media/imgrId7843452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8434529" Type="http://schemas.openxmlformats.org/officeDocument/2006/relationships/image" Target="media/imgrId7843452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8434529" Type="http://schemas.openxmlformats.org/officeDocument/2006/relationships/image" Target="media/imgrId7843452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