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810868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198385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09221" w:name="ctxt"/>
    <w:bookmarkEnd w:id="2309221"/>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6796"/>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545568147ee9627d5"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6796"/>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6796"/>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6796"/>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457882" name="name177168147ee969c8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953168147ee969c8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796"/>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6796"/>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6796"/>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374835" name="name752168147ee97103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3768147ee97102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796"/>
        </w:numPr>
        <w:spacing w:before="0" w:after="0" w:line="240" w:lineRule="auto"/>
        <w:jc w:val="left"/>
        <w:rPr>
          <w:color w:val="00274C"/>
          <w:sz w:val="20"/>
          <w:szCs w:val="20"/>
        </w:rPr>
      </w:pPr>
      <w:r>
        <w:rPr>
          <w:color w:val="00274C"/>
          <w:sz w:val="20"/>
          <w:szCs w:val="20"/>
          <w:u w:val="none"/>
        </w:rPr>
        <w:t xml:space="preserve">Before proceeding with operation, read  </w:t>
      </w:r>
      <w:hyperlink r:id="rId362368147ee971859"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936312" name="name261968147ee976b2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8268147ee976b2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796"/>
        </w:numPr>
        <w:spacing w:before="0" w:after="0" w:line="240" w:lineRule="auto"/>
        <w:jc w:val="left"/>
        <w:rPr>
          <w:color w:val="00274C"/>
          <w:sz w:val="20"/>
          <w:szCs w:val="20"/>
        </w:rPr>
      </w:pPr>
      <w:r>
        <w:rPr>
          <w:color w:val="00274C"/>
          <w:sz w:val="20"/>
          <w:szCs w:val="20"/>
          <w:u w:val="none"/>
        </w:rPr>
        <w:t xml:space="preserve">For safety precautions see </w:t>
      </w:r>
      <w:hyperlink r:id="rId829568147ee977263"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53568147ee9789ba"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80168147ee979292"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16368147ee9799eb"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974368147ee979d44"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63268147ee97a0ae"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12468147ee97fa17"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86568147ee9804da"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769968147ee98178f"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23968147ee981a2e"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794768147ee9837e8"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827068147ee985060"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11277" name="name530168147ee98b9e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2068147ee98b9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38268147ee98c15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679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6798"/>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6798"/>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6798"/>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78532133" name="name580668147ee994906"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841768147ee994903"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58865461" name="name402068147ee99d2a1"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787068147ee99d29e"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422340" name="name546068147ee9a676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9568147ee9a67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36368147ee9a6f6a"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7800004" name="name174668147ee9ac2f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6568147ee9ac2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84668147ee9aca49"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20783840" name="name887968147ee9b5e69"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601068147ee9b5e65"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6799"/>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49038978" name="name504168147ee9c0e7f"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345468147ee9c0e7b"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9828428" name="name803368147ee9c88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84668147ee9c88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22868147ee9c8fe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03166" name="name231468147ee9cde43"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5368147ee9cde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349768147ee9ce5a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262003" name="name304068147ee9d344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2068147ee9d344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6800"/>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6800"/>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770568147ee9d53ca"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008175" name="name574368147ee9db8b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06968147ee9db8a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70672233" name="name127368147ee9e600c"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78868147ee9e6008"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82199807" name="name894968147ee9eee75"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750068147ee9eee71"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5058888" name="name855568147eea023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0268147eea0235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99168147eea02ac4"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501528" name="name143268147eea0a3a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11268147eea0a3a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74668147eea0ab21"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01"/>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801"/>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10757581" name="name901368147eea16026"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187768147eea16022"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37916972" name="name986868147eea217c9"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565468147eea217c5"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899915" name="name941268147eea26c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4868147eea26ca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607968147eea2743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57177" name="name550168147eea3025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8168147eea3025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For safety precautions see </w:t>
            </w:r>
            <w:hyperlink r:id="rId199468147eea30a4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6802"/>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6802"/>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6802"/>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90415478" name="name399968147eea3b87b"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168468147eea3b878"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34605" name="name516068147eea431e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93468147eea431d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796"/>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222968147eea43b46"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6796"/>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543768147eea44148"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6796"/>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6796"/>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531168147eea45827"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6803"/>
        </w:numPr>
        <w:spacing w:before="0" w:after="0" w:line="240" w:lineRule="auto"/>
        <w:jc w:val="left"/>
        <w:rPr>
          <w:color w:val="00274C"/>
          <w:sz w:val="20"/>
          <w:szCs w:val="20"/>
        </w:rPr>
      </w:pPr>
      <w:r>
        <w:rPr>
          <w:color w:val="00274C"/>
          <w:sz w:val="20"/>
          <w:szCs w:val="20"/>
          <w:u w:val="none"/>
        </w:rPr>
        <w:t xml:space="preserve">Engine oil replacement </w:t>
      </w:r>
      <w:hyperlink r:id="rId985868147eea45bd8"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6803"/>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6803"/>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6803"/>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6803"/>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6803"/>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6803"/>
        </w:numPr>
        <w:spacing w:before="0" w:after="0" w:line="240" w:lineRule="auto"/>
        <w:jc w:val="left"/>
        <w:rPr>
          <w:color w:val="00274C"/>
          <w:sz w:val="20"/>
          <w:szCs w:val="20"/>
        </w:rPr>
      </w:pPr>
      <w:r>
        <w:rPr>
          <w:color w:val="00274C"/>
          <w:sz w:val="20"/>
          <w:szCs w:val="20"/>
          <w:u w:val="none"/>
        </w:rPr>
        <w:t xml:space="preserve">Turn off the engine.</w:t>
      </w:r>
    </w:p>
    <w:p>
      <w:pPr>
        <w:numPr>
          <w:ilvl w:val="0"/>
          <w:numId w:val="6803"/>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6803"/>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6803"/>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6803"/>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6803"/>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6804"/>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6804"/>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6804"/>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6804"/>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6804"/>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6804"/>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6804"/>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6804"/>
        </w:numPr>
        <w:spacing w:before="0" w:after="0" w:line="240" w:lineRule="auto"/>
        <w:jc w:val="left"/>
        <w:rPr>
          <w:color w:val="00274C"/>
          <w:sz w:val="20"/>
          <w:szCs w:val="20"/>
        </w:rPr>
      </w:pPr>
      <w:r>
        <w:rPr>
          <w:color w:val="00274C"/>
          <w:sz w:val="20"/>
          <w:szCs w:val="20"/>
          <w:u w:val="none"/>
        </w:rPr>
        <w:t xml:space="preserve">Stop the engine while the oil is still hot </w:t>
      </w:r>
      <w:hyperlink r:id="rId844368147eea48f4e" w:history="1">
        <w:r>
          <w:rPr>
            <w:rStyle w:val="DefaultParagraphFontPHPDOCX"/>
            <w:color w:val="0000FF"/>
            <w:sz w:val="20"/>
            <w:szCs w:val="20"/>
            <w:u w:val="single" w:color=""/>
          </w:rPr>
          <w:t xml:space="preserve">(</w:t>
        </w:r>
      </w:hyperlink>
      <w:r>
        <w:rPr>
          <w:color w:val="00274C"/>
          <w:sz w:val="20"/>
          <w:szCs w:val="20"/>
          <w:u w:val="none"/>
        </w:rPr>
        <w:t xml:space="preserve"> </w:t>
      </w:r>
      <w:hyperlink r:id="rId854268147eea490d7" w:history="1">
        <w:r>
          <w:rPr>
            <w:rStyle w:val="DefaultParagraphFontPHPDOCX"/>
            <w:b/>
            <w:bCs/>
            <w:color w:val="0000FF"/>
            <w:sz w:val="20"/>
            <w:szCs w:val="20"/>
            <w:u w:val="none"/>
          </w:rPr>
          <w:t xml:space="preserve">Par. 6.1</w:t>
        </w:r>
      </w:hyperlink>
      <w:r>
        <w:rPr>
          <w:color w:val="00274C"/>
          <w:sz w:val="20"/>
          <w:szCs w:val="20"/>
          <w:u w:val="none"/>
        </w:rPr>
        <w:t xml:space="preserve"> </w:t>
      </w:r>
      <w:hyperlink r:id="rId742868147eea49284"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570783" name="name925268147eea4e75a"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4068147eea4e75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6796"/>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312668147eea4eedd"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6804"/>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6804"/>
        </w:numPr>
        <w:spacing w:before="0" w:after="0" w:line="240" w:lineRule="auto"/>
        <w:jc w:val="left"/>
        <w:rPr>
          <w:color w:val="00274C"/>
          <w:sz w:val="20"/>
          <w:szCs w:val="20"/>
        </w:rPr>
      </w:pPr>
      <w:r>
        <w:rPr>
          <w:color w:val="00274C"/>
          <w:sz w:val="20"/>
          <w:szCs w:val="20"/>
          <w:u w:val="none"/>
        </w:rPr>
        <w:t xml:space="preserve">Pour new oil </w:t>
      </w:r>
      <w:hyperlink r:id="rId676368147eea4f647"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310068147eea4f7c7"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598768147eea4f93e"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6804"/>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141668147eea50098" w:history="1">
        <w:r>
          <w:rPr>
            <w:rStyle w:val="DefaultParagraphFontPHPDOCX"/>
            <w:color w:val="0000FF"/>
            <w:sz w:val="20"/>
            <w:szCs w:val="20"/>
            <w:u w:val="single" w:color=""/>
          </w:rPr>
          <w:t xml:space="preserve">(</w:t>
        </w:r>
      </w:hyperlink>
      <w:r>
        <w:rPr>
          <w:color w:val="00274C"/>
          <w:sz w:val="20"/>
          <w:szCs w:val="20"/>
          <w:u w:val="none"/>
        </w:rPr>
        <w:t xml:space="preserve"> </w:t>
      </w:r>
      <w:hyperlink r:id="rId704568147eea50218" w:history="1">
        <w:r>
          <w:rPr>
            <w:rStyle w:val="DefaultParagraphFontPHPDOCX"/>
            <w:b/>
            <w:bCs/>
            <w:color w:val="0000FF"/>
            <w:sz w:val="20"/>
            <w:szCs w:val="20"/>
            <w:u w:val="none"/>
          </w:rPr>
          <w:t xml:space="preserve">Par. 4.6</w:t>
        </w:r>
      </w:hyperlink>
      <w:r>
        <w:rPr>
          <w:color w:val="00274C"/>
          <w:sz w:val="20"/>
          <w:szCs w:val="20"/>
          <w:u w:val="none"/>
        </w:rPr>
        <w:t xml:space="preserve"> </w:t>
      </w:r>
      <w:hyperlink r:id="rId175068147eea503c6"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6804">
    <w:multiLevelType w:val="hybridMultilevel"/>
    <w:lvl w:ilvl="0" w:tplc="19374561">
      <w:start w:val="1"/>
      <w:numFmt w:val="decimal"/>
      <w:lvlText w:val="%1."/>
      <w:lvlJc w:val="left"/>
      <w:pPr>
        <w:ind w:left="720" w:hanging="360"/>
      </w:pPr>
    </w:lvl>
    <w:lvl w:ilvl="1" w:tplc="19374561" w:tentative="1">
      <w:start w:val="1"/>
      <w:numFmt w:val="lowerLetter"/>
      <w:lvlText w:val="%2."/>
      <w:lvlJc w:val="left"/>
      <w:pPr>
        <w:ind w:left="1440" w:hanging="360"/>
      </w:pPr>
    </w:lvl>
    <w:lvl w:ilvl="2" w:tplc="19374561" w:tentative="1">
      <w:start w:val="1"/>
      <w:numFmt w:val="lowerRoman"/>
      <w:lvlText w:val="%3."/>
      <w:lvlJc w:val="right"/>
      <w:pPr>
        <w:ind w:left="2160" w:hanging="180"/>
      </w:pPr>
    </w:lvl>
    <w:lvl w:ilvl="3" w:tplc="19374561" w:tentative="1">
      <w:start w:val="1"/>
      <w:numFmt w:val="decimal"/>
      <w:lvlText w:val="%4."/>
      <w:lvlJc w:val="left"/>
      <w:pPr>
        <w:ind w:left="2880" w:hanging="360"/>
      </w:pPr>
    </w:lvl>
    <w:lvl w:ilvl="4" w:tplc="19374561" w:tentative="1">
      <w:start w:val="1"/>
      <w:numFmt w:val="lowerLetter"/>
      <w:lvlText w:val="%5."/>
      <w:lvlJc w:val="left"/>
      <w:pPr>
        <w:ind w:left="3600" w:hanging="360"/>
      </w:pPr>
    </w:lvl>
    <w:lvl w:ilvl="5" w:tplc="19374561" w:tentative="1">
      <w:start w:val="1"/>
      <w:numFmt w:val="lowerRoman"/>
      <w:lvlText w:val="%6."/>
      <w:lvlJc w:val="right"/>
      <w:pPr>
        <w:ind w:left="4320" w:hanging="180"/>
      </w:pPr>
    </w:lvl>
    <w:lvl w:ilvl="6" w:tplc="19374561" w:tentative="1">
      <w:start w:val="1"/>
      <w:numFmt w:val="decimal"/>
      <w:lvlText w:val="%7."/>
      <w:lvlJc w:val="left"/>
      <w:pPr>
        <w:ind w:left="5040" w:hanging="360"/>
      </w:pPr>
    </w:lvl>
    <w:lvl w:ilvl="7" w:tplc="19374561" w:tentative="1">
      <w:start w:val="1"/>
      <w:numFmt w:val="lowerLetter"/>
      <w:lvlText w:val="%8."/>
      <w:lvlJc w:val="left"/>
      <w:pPr>
        <w:ind w:left="5760" w:hanging="360"/>
      </w:pPr>
    </w:lvl>
    <w:lvl w:ilvl="8" w:tplc="19374561" w:tentative="1">
      <w:start w:val="1"/>
      <w:numFmt w:val="lowerRoman"/>
      <w:lvlText w:val="%9."/>
      <w:lvlJc w:val="right"/>
      <w:pPr>
        <w:ind w:left="6480" w:hanging="180"/>
      </w:pPr>
    </w:lvl>
  </w:abstractNum>
  <w:abstractNum w:abstractNumId="6803">
    <w:multiLevelType w:val="hybridMultilevel"/>
    <w:lvl w:ilvl="0" w:tplc="55608944">
      <w:start w:val="1"/>
      <w:numFmt w:val="decimal"/>
      <w:lvlText w:val="%1."/>
      <w:lvlJc w:val="left"/>
      <w:pPr>
        <w:ind w:left="720" w:hanging="360"/>
      </w:pPr>
    </w:lvl>
    <w:lvl w:ilvl="1" w:tplc="55608944" w:tentative="1">
      <w:start w:val="1"/>
      <w:numFmt w:val="lowerLetter"/>
      <w:lvlText w:val="%2."/>
      <w:lvlJc w:val="left"/>
      <w:pPr>
        <w:ind w:left="1440" w:hanging="360"/>
      </w:pPr>
    </w:lvl>
    <w:lvl w:ilvl="2" w:tplc="55608944" w:tentative="1">
      <w:start w:val="1"/>
      <w:numFmt w:val="lowerRoman"/>
      <w:lvlText w:val="%3."/>
      <w:lvlJc w:val="right"/>
      <w:pPr>
        <w:ind w:left="2160" w:hanging="180"/>
      </w:pPr>
    </w:lvl>
    <w:lvl w:ilvl="3" w:tplc="55608944" w:tentative="1">
      <w:start w:val="1"/>
      <w:numFmt w:val="decimal"/>
      <w:lvlText w:val="%4."/>
      <w:lvlJc w:val="left"/>
      <w:pPr>
        <w:ind w:left="2880" w:hanging="360"/>
      </w:pPr>
    </w:lvl>
    <w:lvl w:ilvl="4" w:tplc="55608944" w:tentative="1">
      <w:start w:val="1"/>
      <w:numFmt w:val="lowerLetter"/>
      <w:lvlText w:val="%5."/>
      <w:lvlJc w:val="left"/>
      <w:pPr>
        <w:ind w:left="3600" w:hanging="360"/>
      </w:pPr>
    </w:lvl>
    <w:lvl w:ilvl="5" w:tplc="55608944" w:tentative="1">
      <w:start w:val="1"/>
      <w:numFmt w:val="lowerRoman"/>
      <w:lvlText w:val="%6."/>
      <w:lvlJc w:val="right"/>
      <w:pPr>
        <w:ind w:left="4320" w:hanging="180"/>
      </w:pPr>
    </w:lvl>
    <w:lvl w:ilvl="6" w:tplc="55608944" w:tentative="1">
      <w:start w:val="1"/>
      <w:numFmt w:val="decimal"/>
      <w:lvlText w:val="%7."/>
      <w:lvlJc w:val="left"/>
      <w:pPr>
        <w:ind w:left="5040" w:hanging="360"/>
      </w:pPr>
    </w:lvl>
    <w:lvl w:ilvl="7" w:tplc="55608944" w:tentative="1">
      <w:start w:val="1"/>
      <w:numFmt w:val="lowerLetter"/>
      <w:lvlText w:val="%8."/>
      <w:lvlJc w:val="left"/>
      <w:pPr>
        <w:ind w:left="5760" w:hanging="360"/>
      </w:pPr>
    </w:lvl>
    <w:lvl w:ilvl="8" w:tplc="55608944" w:tentative="1">
      <w:start w:val="1"/>
      <w:numFmt w:val="lowerRoman"/>
      <w:lvlText w:val="%9."/>
      <w:lvlJc w:val="right"/>
      <w:pPr>
        <w:ind w:left="6480" w:hanging="180"/>
      </w:pPr>
    </w:lvl>
  </w:abstractNum>
  <w:abstractNum w:abstractNumId="6802">
    <w:multiLevelType w:val="hybridMultilevel"/>
    <w:lvl w:ilvl="0" w:tplc="85186112">
      <w:start w:val="1"/>
      <w:numFmt w:val="decimal"/>
      <w:lvlText w:val="%1."/>
      <w:lvlJc w:val="left"/>
      <w:pPr>
        <w:ind w:left="720" w:hanging="360"/>
      </w:pPr>
    </w:lvl>
    <w:lvl w:ilvl="1" w:tplc="85186112" w:tentative="1">
      <w:start w:val="1"/>
      <w:numFmt w:val="lowerLetter"/>
      <w:lvlText w:val="%2."/>
      <w:lvlJc w:val="left"/>
      <w:pPr>
        <w:ind w:left="1440" w:hanging="360"/>
      </w:pPr>
    </w:lvl>
    <w:lvl w:ilvl="2" w:tplc="85186112" w:tentative="1">
      <w:start w:val="1"/>
      <w:numFmt w:val="lowerRoman"/>
      <w:lvlText w:val="%3."/>
      <w:lvlJc w:val="right"/>
      <w:pPr>
        <w:ind w:left="2160" w:hanging="180"/>
      </w:pPr>
    </w:lvl>
    <w:lvl w:ilvl="3" w:tplc="85186112" w:tentative="1">
      <w:start w:val="1"/>
      <w:numFmt w:val="decimal"/>
      <w:lvlText w:val="%4."/>
      <w:lvlJc w:val="left"/>
      <w:pPr>
        <w:ind w:left="2880" w:hanging="360"/>
      </w:pPr>
    </w:lvl>
    <w:lvl w:ilvl="4" w:tplc="85186112" w:tentative="1">
      <w:start w:val="1"/>
      <w:numFmt w:val="lowerLetter"/>
      <w:lvlText w:val="%5."/>
      <w:lvlJc w:val="left"/>
      <w:pPr>
        <w:ind w:left="3600" w:hanging="360"/>
      </w:pPr>
    </w:lvl>
    <w:lvl w:ilvl="5" w:tplc="85186112" w:tentative="1">
      <w:start w:val="1"/>
      <w:numFmt w:val="lowerRoman"/>
      <w:lvlText w:val="%6."/>
      <w:lvlJc w:val="right"/>
      <w:pPr>
        <w:ind w:left="4320" w:hanging="180"/>
      </w:pPr>
    </w:lvl>
    <w:lvl w:ilvl="6" w:tplc="85186112" w:tentative="1">
      <w:start w:val="1"/>
      <w:numFmt w:val="decimal"/>
      <w:lvlText w:val="%7."/>
      <w:lvlJc w:val="left"/>
      <w:pPr>
        <w:ind w:left="5040" w:hanging="360"/>
      </w:pPr>
    </w:lvl>
    <w:lvl w:ilvl="7" w:tplc="85186112" w:tentative="1">
      <w:start w:val="1"/>
      <w:numFmt w:val="lowerLetter"/>
      <w:lvlText w:val="%8."/>
      <w:lvlJc w:val="left"/>
      <w:pPr>
        <w:ind w:left="5760" w:hanging="360"/>
      </w:pPr>
    </w:lvl>
    <w:lvl w:ilvl="8" w:tplc="85186112" w:tentative="1">
      <w:start w:val="1"/>
      <w:numFmt w:val="lowerRoman"/>
      <w:lvlText w:val="%9."/>
      <w:lvlJc w:val="right"/>
      <w:pPr>
        <w:ind w:left="6480" w:hanging="180"/>
      </w:pPr>
    </w:lvl>
  </w:abstractNum>
  <w:abstractNum w:abstractNumId="6801">
    <w:multiLevelType w:val="hybridMultilevel"/>
    <w:lvl w:ilvl="0" w:tplc="17541917">
      <w:start w:val="1"/>
      <w:numFmt w:val="decimal"/>
      <w:lvlText w:val="%1."/>
      <w:lvlJc w:val="left"/>
      <w:pPr>
        <w:ind w:left="720" w:hanging="360"/>
      </w:pPr>
    </w:lvl>
    <w:lvl w:ilvl="1" w:tplc="17541917" w:tentative="1">
      <w:start w:val="1"/>
      <w:numFmt w:val="lowerLetter"/>
      <w:lvlText w:val="%2."/>
      <w:lvlJc w:val="left"/>
      <w:pPr>
        <w:ind w:left="1440" w:hanging="360"/>
      </w:pPr>
    </w:lvl>
    <w:lvl w:ilvl="2" w:tplc="17541917" w:tentative="1">
      <w:start w:val="1"/>
      <w:numFmt w:val="lowerRoman"/>
      <w:lvlText w:val="%3."/>
      <w:lvlJc w:val="right"/>
      <w:pPr>
        <w:ind w:left="2160" w:hanging="180"/>
      </w:pPr>
    </w:lvl>
    <w:lvl w:ilvl="3" w:tplc="17541917" w:tentative="1">
      <w:start w:val="1"/>
      <w:numFmt w:val="decimal"/>
      <w:lvlText w:val="%4."/>
      <w:lvlJc w:val="left"/>
      <w:pPr>
        <w:ind w:left="2880" w:hanging="360"/>
      </w:pPr>
    </w:lvl>
    <w:lvl w:ilvl="4" w:tplc="17541917" w:tentative="1">
      <w:start w:val="1"/>
      <w:numFmt w:val="lowerLetter"/>
      <w:lvlText w:val="%5."/>
      <w:lvlJc w:val="left"/>
      <w:pPr>
        <w:ind w:left="3600" w:hanging="360"/>
      </w:pPr>
    </w:lvl>
    <w:lvl w:ilvl="5" w:tplc="17541917" w:tentative="1">
      <w:start w:val="1"/>
      <w:numFmt w:val="lowerRoman"/>
      <w:lvlText w:val="%6."/>
      <w:lvlJc w:val="right"/>
      <w:pPr>
        <w:ind w:left="4320" w:hanging="180"/>
      </w:pPr>
    </w:lvl>
    <w:lvl w:ilvl="6" w:tplc="17541917" w:tentative="1">
      <w:start w:val="1"/>
      <w:numFmt w:val="decimal"/>
      <w:lvlText w:val="%7."/>
      <w:lvlJc w:val="left"/>
      <w:pPr>
        <w:ind w:left="5040" w:hanging="360"/>
      </w:pPr>
    </w:lvl>
    <w:lvl w:ilvl="7" w:tplc="17541917" w:tentative="1">
      <w:start w:val="1"/>
      <w:numFmt w:val="lowerLetter"/>
      <w:lvlText w:val="%8."/>
      <w:lvlJc w:val="left"/>
      <w:pPr>
        <w:ind w:left="5760" w:hanging="360"/>
      </w:pPr>
    </w:lvl>
    <w:lvl w:ilvl="8" w:tplc="17541917" w:tentative="1">
      <w:start w:val="1"/>
      <w:numFmt w:val="lowerRoman"/>
      <w:lvlText w:val="%9."/>
      <w:lvlJc w:val="right"/>
      <w:pPr>
        <w:ind w:left="6480" w:hanging="180"/>
      </w:pPr>
    </w:lvl>
  </w:abstractNum>
  <w:abstractNum w:abstractNumId="6800">
    <w:multiLevelType w:val="hybridMultilevel"/>
    <w:lvl w:ilvl="0" w:tplc="25194548">
      <w:start w:val="1"/>
      <w:numFmt w:val="decimal"/>
      <w:lvlText w:val="%1."/>
      <w:lvlJc w:val="left"/>
      <w:pPr>
        <w:ind w:left="720" w:hanging="360"/>
      </w:pPr>
    </w:lvl>
    <w:lvl w:ilvl="1" w:tplc="25194548" w:tentative="1">
      <w:start w:val="1"/>
      <w:numFmt w:val="lowerLetter"/>
      <w:lvlText w:val="%2."/>
      <w:lvlJc w:val="left"/>
      <w:pPr>
        <w:ind w:left="1440" w:hanging="360"/>
      </w:pPr>
    </w:lvl>
    <w:lvl w:ilvl="2" w:tplc="25194548" w:tentative="1">
      <w:start w:val="1"/>
      <w:numFmt w:val="lowerRoman"/>
      <w:lvlText w:val="%3."/>
      <w:lvlJc w:val="right"/>
      <w:pPr>
        <w:ind w:left="2160" w:hanging="180"/>
      </w:pPr>
    </w:lvl>
    <w:lvl w:ilvl="3" w:tplc="25194548" w:tentative="1">
      <w:start w:val="1"/>
      <w:numFmt w:val="decimal"/>
      <w:lvlText w:val="%4."/>
      <w:lvlJc w:val="left"/>
      <w:pPr>
        <w:ind w:left="2880" w:hanging="360"/>
      </w:pPr>
    </w:lvl>
    <w:lvl w:ilvl="4" w:tplc="25194548" w:tentative="1">
      <w:start w:val="1"/>
      <w:numFmt w:val="lowerLetter"/>
      <w:lvlText w:val="%5."/>
      <w:lvlJc w:val="left"/>
      <w:pPr>
        <w:ind w:left="3600" w:hanging="360"/>
      </w:pPr>
    </w:lvl>
    <w:lvl w:ilvl="5" w:tplc="25194548" w:tentative="1">
      <w:start w:val="1"/>
      <w:numFmt w:val="lowerRoman"/>
      <w:lvlText w:val="%6."/>
      <w:lvlJc w:val="right"/>
      <w:pPr>
        <w:ind w:left="4320" w:hanging="180"/>
      </w:pPr>
    </w:lvl>
    <w:lvl w:ilvl="6" w:tplc="25194548" w:tentative="1">
      <w:start w:val="1"/>
      <w:numFmt w:val="decimal"/>
      <w:lvlText w:val="%7."/>
      <w:lvlJc w:val="left"/>
      <w:pPr>
        <w:ind w:left="5040" w:hanging="360"/>
      </w:pPr>
    </w:lvl>
    <w:lvl w:ilvl="7" w:tplc="25194548" w:tentative="1">
      <w:start w:val="1"/>
      <w:numFmt w:val="lowerLetter"/>
      <w:lvlText w:val="%8."/>
      <w:lvlJc w:val="left"/>
      <w:pPr>
        <w:ind w:left="5760" w:hanging="360"/>
      </w:pPr>
    </w:lvl>
    <w:lvl w:ilvl="8" w:tplc="25194548" w:tentative="1">
      <w:start w:val="1"/>
      <w:numFmt w:val="lowerRoman"/>
      <w:lvlText w:val="%9."/>
      <w:lvlJc w:val="right"/>
      <w:pPr>
        <w:ind w:left="6480" w:hanging="180"/>
      </w:pPr>
    </w:lvl>
  </w:abstractNum>
  <w:abstractNum w:abstractNumId="6799">
    <w:multiLevelType w:val="hybridMultilevel"/>
    <w:lvl w:ilvl="0" w:tplc="55103957">
      <w:start w:val="1"/>
      <w:numFmt w:val="decimal"/>
      <w:lvlText w:val="%1."/>
      <w:lvlJc w:val="left"/>
      <w:pPr>
        <w:ind w:left="720" w:hanging="360"/>
      </w:pPr>
    </w:lvl>
    <w:lvl w:ilvl="1" w:tplc="55103957" w:tentative="1">
      <w:start w:val="1"/>
      <w:numFmt w:val="lowerLetter"/>
      <w:lvlText w:val="%2."/>
      <w:lvlJc w:val="left"/>
      <w:pPr>
        <w:ind w:left="1440" w:hanging="360"/>
      </w:pPr>
    </w:lvl>
    <w:lvl w:ilvl="2" w:tplc="55103957" w:tentative="1">
      <w:start w:val="1"/>
      <w:numFmt w:val="lowerRoman"/>
      <w:lvlText w:val="%3."/>
      <w:lvlJc w:val="right"/>
      <w:pPr>
        <w:ind w:left="2160" w:hanging="180"/>
      </w:pPr>
    </w:lvl>
    <w:lvl w:ilvl="3" w:tplc="55103957" w:tentative="1">
      <w:start w:val="1"/>
      <w:numFmt w:val="decimal"/>
      <w:lvlText w:val="%4."/>
      <w:lvlJc w:val="left"/>
      <w:pPr>
        <w:ind w:left="2880" w:hanging="360"/>
      </w:pPr>
    </w:lvl>
    <w:lvl w:ilvl="4" w:tplc="55103957" w:tentative="1">
      <w:start w:val="1"/>
      <w:numFmt w:val="lowerLetter"/>
      <w:lvlText w:val="%5."/>
      <w:lvlJc w:val="left"/>
      <w:pPr>
        <w:ind w:left="3600" w:hanging="360"/>
      </w:pPr>
    </w:lvl>
    <w:lvl w:ilvl="5" w:tplc="55103957" w:tentative="1">
      <w:start w:val="1"/>
      <w:numFmt w:val="lowerRoman"/>
      <w:lvlText w:val="%6."/>
      <w:lvlJc w:val="right"/>
      <w:pPr>
        <w:ind w:left="4320" w:hanging="180"/>
      </w:pPr>
    </w:lvl>
    <w:lvl w:ilvl="6" w:tplc="55103957" w:tentative="1">
      <w:start w:val="1"/>
      <w:numFmt w:val="decimal"/>
      <w:lvlText w:val="%7."/>
      <w:lvlJc w:val="left"/>
      <w:pPr>
        <w:ind w:left="5040" w:hanging="360"/>
      </w:pPr>
    </w:lvl>
    <w:lvl w:ilvl="7" w:tplc="55103957" w:tentative="1">
      <w:start w:val="1"/>
      <w:numFmt w:val="lowerLetter"/>
      <w:lvlText w:val="%8."/>
      <w:lvlJc w:val="left"/>
      <w:pPr>
        <w:ind w:left="5760" w:hanging="360"/>
      </w:pPr>
    </w:lvl>
    <w:lvl w:ilvl="8" w:tplc="55103957" w:tentative="1">
      <w:start w:val="1"/>
      <w:numFmt w:val="lowerRoman"/>
      <w:lvlText w:val="%9."/>
      <w:lvlJc w:val="right"/>
      <w:pPr>
        <w:ind w:left="6480" w:hanging="180"/>
      </w:pPr>
    </w:lvl>
  </w:abstractNum>
  <w:abstractNum w:abstractNumId="6798">
    <w:multiLevelType w:val="hybridMultilevel"/>
    <w:lvl w:ilvl="0" w:tplc="37005502">
      <w:start w:val="1"/>
      <w:numFmt w:val="decimal"/>
      <w:lvlText w:val="%1."/>
      <w:lvlJc w:val="left"/>
      <w:pPr>
        <w:ind w:left="720" w:hanging="360"/>
      </w:pPr>
    </w:lvl>
    <w:lvl w:ilvl="1" w:tplc="37005502" w:tentative="1">
      <w:start w:val="1"/>
      <w:numFmt w:val="lowerLetter"/>
      <w:lvlText w:val="%2."/>
      <w:lvlJc w:val="left"/>
      <w:pPr>
        <w:ind w:left="1440" w:hanging="360"/>
      </w:pPr>
    </w:lvl>
    <w:lvl w:ilvl="2" w:tplc="37005502" w:tentative="1">
      <w:start w:val="1"/>
      <w:numFmt w:val="lowerRoman"/>
      <w:lvlText w:val="%3."/>
      <w:lvlJc w:val="right"/>
      <w:pPr>
        <w:ind w:left="2160" w:hanging="180"/>
      </w:pPr>
    </w:lvl>
    <w:lvl w:ilvl="3" w:tplc="37005502" w:tentative="1">
      <w:start w:val="1"/>
      <w:numFmt w:val="decimal"/>
      <w:lvlText w:val="%4."/>
      <w:lvlJc w:val="left"/>
      <w:pPr>
        <w:ind w:left="2880" w:hanging="360"/>
      </w:pPr>
    </w:lvl>
    <w:lvl w:ilvl="4" w:tplc="37005502" w:tentative="1">
      <w:start w:val="1"/>
      <w:numFmt w:val="lowerLetter"/>
      <w:lvlText w:val="%5."/>
      <w:lvlJc w:val="left"/>
      <w:pPr>
        <w:ind w:left="3600" w:hanging="360"/>
      </w:pPr>
    </w:lvl>
    <w:lvl w:ilvl="5" w:tplc="37005502" w:tentative="1">
      <w:start w:val="1"/>
      <w:numFmt w:val="lowerRoman"/>
      <w:lvlText w:val="%6."/>
      <w:lvlJc w:val="right"/>
      <w:pPr>
        <w:ind w:left="4320" w:hanging="180"/>
      </w:pPr>
    </w:lvl>
    <w:lvl w:ilvl="6" w:tplc="37005502" w:tentative="1">
      <w:start w:val="1"/>
      <w:numFmt w:val="decimal"/>
      <w:lvlText w:val="%7."/>
      <w:lvlJc w:val="left"/>
      <w:pPr>
        <w:ind w:left="5040" w:hanging="360"/>
      </w:pPr>
    </w:lvl>
    <w:lvl w:ilvl="7" w:tplc="37005502" w:tentative="1">
      <w:start w:val="1"/>
      <w:numFmt w:val="lowerLetter"/>
      <w:lvlText w:val="%8."/>
      <w:lvlJc w:val="left"/>
      <w:pPr>
        <w:ind w:left="5760" w:hanging="360"/>
      </w:pPr>
    </w:lvl>
    <w:lvl w:ilvl="8" w:tplc="37005502" w:tentative="1">
      <w:start w:val="1"/>
      <w:numFmt w:val="lowerRoman"/>
      <w:lvlText w:val="%9."/>
      <w:lvlJc w:val="right"/>
      <w:pPr>
        <w:ind w:left="6480" w:hanging="180"/>
      </w:pPr>
    </w:lvl>
  </w:abstractNum>
  <w:abstractNum w:abstractNumId="6797">
    <w:multiLevelType w:val="hybridMultilevel"/>
    <w:lvl w:ilvl="0" w:tplc="83963475">
      <w:start w:val="1"/>
      <w:numFmt w:val="decimal"/>
      <w:lvlText w:val="%1."/>
      <w:lvlJc w:val="left"/>
      <w:pPr>
        <w:ind w:left="720" w:hanging="360"/>
      </w:pPr>
    </w:lvl>
    <w:lvl w:ilvl="1" w:tplc="83963475" w:tentative="1">
      <w:start w:val="1"/>
      <w:numFmt w:val="lowerLetter"/>
      <w:lvlText w:val="%2."/>
      <w:lvlJc w:val="left"/>
      <w:pPr>
        <w:ind w:left="1440" w:hanging="360"/>
      </w:pPr>
    </w:lvl>
    <w:lvl w:ilvl="2" w:tplc="83963475" w:tentative="1">
      <w:start w:val="1"/>
      <w:numFmt w:val="lowerRoman"/>
      <w:lvlText w:val="%3."/>
      <w:lvlJc w:val="right"/>
      <w:pPr>
        <w:ind w:left="2160" w:hanging="180"/>
      </w:pPr>
    </w:lvl>
    <w:lvl w:ilvl="3" w:tplc="83963475" w:tentative="1">
      <w:start w:val="1"/>
      <w:numFmt w:val="decimal"/>
      <w:lvlText w:val="%4."/>
      <w:lvlJc w:val="left"/>
      <w:pPr>
        <w:ind w:left="2880" w:hanging="360"/>
      </w:pPr>
    </w:lvl>
    <w:lvl w:ilvl="4" w:tplc="83963475" w:tentative="1">
      <w:start w:val="1"/>
      <w:numFmt w:val="lowerLetter"/>
      <w:lvlText w:val="%5."/>
      <w:lvlJc w:val="left"/>
      <w:pPr>
        <w:ind w:left="3600" w:hanging="360"/>
      </w:pPr>
    </w:lvl>
    <w:lvl w:ilvl="5" w:tplc="83963475" w:tentative="1">
      <w:start w:val="1"/>
      <w:numFmt w:val="lowerRoman"/>
      <w:lvlText w:val="%6."/>
      <w:lvlJc w:val="right"/>
      <w:pPr>
        <w:ind w:left="4320" w:hanging="180"/>
      </w:pPr>
    </w:lvl>
    <w:lvl w:ilvl="6" w:tplc="83963475" w:tentative="1">
      <w:start w:val="1"/>
      <w:numFmt w:val="decimal"/>
      <w:lvlText w:val="%7."/>
      <w:lvlJc w:val="left"/>
      <w:pPr>
        <w:ind w:left="5040" w:hanging="360"/>
      </w:pPr>
    </w:lvl>
    <w:lvl w:ilvl="7" w:tplc="83963475" w:tentative="1">
      <w:start w:val="1"/>
      <w:numFmt w:val="lowerLetter"/>
      <w:lvlText w:val="%8."/>
      <w:lvlJc w:val="left"/>
      <w:pPr>
        <w:ind w:left="5760" w:hanging="360"/>
      </w:pPr>
    </w:lvl>
    <w:lvl w:ilvl="8" w:tplc="83963475" w:tentative="1">
      <w:start w:val="1"/>
      <w:numFmt w:val="lowerRoman"/>
      <w:lvlText w:val="%9."/>
      <w:lvlJc w:val="right"/>
      <w:pPr>
        <w:ind w:left="6480" w:hanging="180"/>
      </w:pPr>
    </w:lvl>
  </w:abstractNum>
  <w:abstractNum w:abstractNumId="6796">
    <w:multiLevelType w:val="hybridMultilevel"/>
    <w:lvl w:ilvl="0" w:tplc="778535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796">
    <w:abstractNumId w:val="6796"/>
  </w:num>
  <w:num w:numId="6797">
    <w:abstractNumId w:val="6797"/>
  </w:num>
  <w:num w:numId="6798">
    <w:abstractNumId w:val="6798"/>
  </w:num>
  <w:num w:numId="6799">
    <w:abstractNumId w:val="6799"/>
  </w:num>
  <w:num w:numId="6800">
    <w:abstractNumId w:val="6800"/>
  </w:num>
  <w:num w:numId="6801">
    <w:abstractNumId w:val="6801"/>
  </w:num>
  <w:num w:numId="6802">
    <w:abstractNumId w:val="6802"/>
  </w:num>
  <w:num w:numId="6803">
    <w:abstractNumId w:val="6803"/>
  </w:num>
  <w:num w:numId="6804">
    <w:abstractNumId w:val="68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53181159" Type="http://schemas.openxmlformats.org/officeDocument/2006/relationships/comments" Target="comments.xml"/><Relationship Id="rId123158983" Type="http://schemas.microsoft.com/office/2011/relationships/commentsExtended" Target="commentsExtended.xml"/><Relationship Id="rId51983858" Type="http://schemas.openxmlformats.org/officeDocument/2006/relationships/image" Target="media/imgrId51983858.jpg"/><Relationship Id="rId545568147ee9627d5" Type="http://schemas.openxmlformats.org/officeDocument/2006/relationships/hyperlink" Target="https://iservice.lombardini.it/jsp/Template2/manuale.jsp?id=390&amp;parent=1263" TargetMode="External"/><Relationship Id="rId362368147ee971859" Type="http://schemas.openxmlformats.org/officeDocument/2006/relationships/hyperlink" Target="https://iservice.lombardini.it/jsp/Template2/manuale.jsp?id=372&amp;parent=1263" TargetMode="External"/><Relationship Id="rId829568147ee977263" Type="http://schemas.openxmlformats.org/officeDocument/2006/relationships/hyperlink" Target="https://iservice.lombardini.it/jsp/Template2/manuale.jsp?id=59&amp;parent=1263" TargetMode="External"/><Relationship Id="rId453568147ee9789ba" Type="http://schemas.openxmlformats.org/officeDocument/2006/relationships/hyperlink" Target="https://iservice.lombardini.it/jsp/Template4/manuale.jsp?id=376&amp;parent=1263" TargetMode="External"/><Relationship Id="rId980168147ee979292" Type="http://schemas.openxmlformats.org/officeDocument/2006/relationships/hyperlink" Target="https://iservice.lombardini.it/jsp/Template4/manuale.jsp?id=381&amp;parent=1263" TargetMode="External"/><Relationship Id="rId916368147ee9799eb" Type="http://schemas.openxmlformats.org/officeDocument/2006/relationships/hyperlink" Target="https://iservice.lombardini.it/jsp/Template4/manuale.jsp?id=378&amp;parent=1263" TargetMode="External"/><Relationship Id="rId974368147ee979d44" Type="http://schemas.openxmlformats.org/officeDocument/2006/relationships/hyperlink" Target="https://iservice.lombardini.it/jsp/Template4/manuale.jsp?id=379&amp;parent=1263" TargetMode="External"/><Relationship Id="rId463268147ee97a0ae" Type="http://schemas.openxmlformats.org/officeDocument/2006/relationships/hyperlink" Target="https://iservice.lombardini.it/jsp/Template4/manuale.jsp?id=383&amp;parent=1263" TargetMode="External"/><Relationship Id="rId112468147ee97fa17" Type="http://schemas.openxmlformats.org/officeDocument/2006/relationships/hyperlink" Target="https://iservice.lombardini.it/jsp/Template4/manuale.jsp?id=389&amp;parent=1263" TargetMode="External"/><Relationship Id="rId486568147ee9804da" Type="http://schemas.openxmlformats.org/officeDocument/2006/relationships/hyperlink" Target="https://iservice.lombardini.it/jsp/Template4/manuale.jsp?id=2678&amp;parent=1263" TargetMode="External"/><Relationship Id="rId769968147ee98178f" Type="http://schemas.openxmlformats.org/officeDocument/2006/relationships/hyperlink" Target="https://iservice.lombardini.it/jsp/Template2/manuale.jsp?id=385&amp;parent=1263" TargetMode="External"/><Relationship Id="rId623968147ee981a2e" Type="http://schemas.openxmlformats.org/officeDocument/2006/relationships/hyperlink" Target="https://iservice.lombardini.it/jsp/Template2/manuale.jsp?id=386&amp;parent=1263" TargetMode="External"/><Relationship Id="rId794768147ee9837e8" Type="http://schemas.openxmlformats.org/officeDocument/2006/relationships/hyperlink" Target="https://iservice.lombardini.it/jsp/Template2/manuale.jsp?id=388&amp;parent=1263" TargetMode="External"/><Relationship Id="rId827068147ee985060" Type="http://schemas.openxmlformats.org/officeDocument/2006/relationships/hyperlink" Target="https://iservice.lombardini.it/jsp/Template4/manuale.jsp?id=2676&amp;parent=1263" TargetMode="External"/><Relationship Id="rId738268147ee98c15c" Type="http://schemas.openxmlformats.org/officeDocument/2006/relationships/hyperlink" Target="https://iservice.lombardini.it/jsp/Template2/manuale.jsp?id=372&amp;parent=1263" TargetMode="External"/><Relationship Id="rId136368147ee9a6f6a" Type="http://schemas.openxmlformats.org/officeDocument/2006/relationships/hyperlink" Target="https://iservice.lombardini.it/jsp/Template2/manuale.jsp?id=59&amp;parent=962" TargetMode="External"/><Relationship Id="rId784668147ee9aca49" Type="http://schemas.openxmlformats.org/officeDocument/2006/relationships/hyperlink" Target="https://iservice.lombardini.it/jsp/Template2/manuale.jsp?id=372&amp;parent=1263" TargetMode="External"/><Relationship Id="rId722868147ee9c8fe4" Type="http://schemas.openxmlformats.org/officeDocument/2006/relationships/hyperlink" Target="https://iservice.lombardini.it/jsp/Template2/manuale.jsp?id=404&amp;parent=1369" TargetMode="External"/><Relationship Id="rId349768147ee9ce5a6" Type="http://schemas.openxmlformats.org/officeDocument/2006/relationships/hyperlink" Target="https://iservice.lombardini.it/jsp/Template2/manuale.jsp?id=59&amp;parent=1369" TargetMode="External"/><Relationship Id="rId770568147ee9d53ca" Type="http://schemas.openxmlformats.org/officeDocument/2006/relationships/hyperlink" Target="https://iservice.lombardini.it/jsp/Template2/manuale.jsp?id=410&amp;parent=1369" TargetMode="External"/><Relationship Id="rId999168147eea02ac4" Type="http://schemas.openxmlformats.org/officeDocument/2006/relationships/hyperlink" Target="https://iservice.lombardini.it/jsp/Template2/manuale.jsp?id=372&amp;parent=1263" TargetMode="External"/><Relationship Id="rId674668147eea0ab21" Type="http://schemas.openxmlformats.org/officeDocument/2006/relationships/hyperlink" Target="https://iservice.lombardini.it/jsp/Template2/manuale.jsp?id=59&amp;parent=1263" TargetMode="External"/><Relationship Id="rId607968147eea2743a" Type="http://schemas.openxmlformats.org/officeDocument/2006/relationships/hyperlink" Target="https://iservice.lombardini.it/jsp/Template2/manuale.jsp?id=372&amp;parent=1263" TargetMode="External"/><Relationship Id="rId199468147eea30a46" Type="http://schemas.openxmlformats.org/officeDocument/2006/relationships/hyperlink" Target="https://iservice.lombardini.it/jsp/Template2/manuale.jsp?id=59&amp;parent=1263" TargetMode="External"/><Relationship Id="rId222968147eea43b46" Type="http://schemas.openxmlformats.org/officeDocument/2006/relationships/hyperlink" Target="https://iservice.lombardini.it/jsp/Template2/manuale.jsp?id=80&amp;parent=1263" TargetMode="External"/><Relationship Id="rId543768147eea44148" Type="http://schemas.openxmlformats.org/officeDocument/2006/relationships/hyperlink" Target="https://iservice.lombardini.it/jsp/Template2/manuale.jsp?id=396&amp;parent=1263" TargetMode="External"/><Relationship Id="rId531168147eea45827" Type="http://schemas.openxmlformats.org/officeDocument/2006/relationships/hyperlink" Target="https://iservice.lombardini.it/jsp/Template2/manuale.jsp?id=80&amp;parent=962" TargetMode="External"/><Relationship Id="rId985868147eea45bd8" Type="http://schemas.openxmlformats.org/officeDocument/2006/relationships/hyperlink" Target="https://iservice.lombardini.it/jsp/Template2/manuale.jsp?id=385&amp;parent=1263" TargetMode="External"/><Relationship Id="rId844368147eea48f4e" Type="http://schemas.openxmlformats.org/officeDocument/2006/relationships/hyperlink" Target="https://iservice.lombardini.it/jsp/Template2/manuale.jsp?id=83&amp;parent=962" TargetMode="External"/><Relationship Id="rId854268147eea490d7" Type="http://schemas.openxmlformats.org/officeDocument/2006/relationships/hyperlink" Target="https://iservice.lombardini.it/jsp/Template2/manuale.jsp?id=385&amp;parent=1263" TargetMode="External"/><Relationship Id="rId742868147eea49284" Type="http://schemas.openxmlformats.org/officeDocument/2006/relationships/hyperlink" Target="https://iservice.lombardini.it/jsp/Template2/manuale.jsp?id=83&amp;parent=962" TargetMode="External"/><Relationship Id="rId312668147eea4eedd" Type="http://schemas.openxmlformats.org/officeDocument/2006/relationships/hyperlink" Target="https://iservice.lombardini.it/jsp/Template2/manuale.jsp?id=390&amp;parent=1263" TargetMode="External"/><Relationship Id="rId676368147eea4f647" Type="http://schemas.openxmlformats.org/officeDocument/2006/relationships/hyperlink" Target="https://iservice.lombardini.it/jsp/Template2/manuale.jsp?id=71&amp;parent=962" TargetMode="External"/><Relationship Id="rId310068147eea4f7c7" Type="http://schemas.openxmlformats.org/officeDocument/2006/relationships/hyperlink" Target="https://iservice.lombardini.it/jsp/Template2/manuale.jsp?id=374&amp;parent=1263" TargetMode="External"/><Relationship Id="rId598768147eea4f93e" Type="http://schemas.openxmlformats.org/officeDocument/2006/relationships/hyperlink" Target="https://iservice.lombardini.it/jsp/Template2/manuale.jsp?id=71&amp;parent=962" TargetMode="External"/><Relationship Id="rId141668147eea50098" Type="http://schemas.openxmlformats.org/officeDocument/2006/relationships/hyperlink" Target="https://iservice.lombardini.it/jsp/Template2/manuale.jsp?id=70&amp;parent=962" TargetMode="External"/><Relationship Id="rId704568147eea50218" Type="http://schemas.openxmlformats.org/officeDocument/2006/relationships/hyperlink" Target="https://iservice.lombardini.it/jsp/Template2/manuale.jsp?id=375&amp;parent=1263" TargetMode="External"/><Relationship Id="rId175068147eea503c6" Type="http://schemas.openxmlformats.org/officeDocument/2006/relationships/hyperlink" Target="https://iservice.lombardini.it/jsp/Template2/manuale.jsp?id=70&amp;parent=962" TargetMode="External"/><Relationship Id="rId953168147ee969c83" Type="http://schemas.openxmlformats.org/officeDocument/2006/relationships/image" Target="media/imgrId953168147ee969c83.jpg"/><Relationship Id="rId953768147ee97102d" Type="http://schemas.openxmlformats.org/officeDocument/2006/relationships/image" Target="media/imgrId953768147ee97102d.jpg"/><Relationship Id="rId488268147ee976b22" Type="http://schemas.openxmlformats.org/officeDocument/2006/relationships/image" Target="media/imgrId488268147ee976b22.jpg"/><Relationship Id="rId792068147ee98b9e8" Type="http://schemas.openxmlformats.org/officeDocument/2006/relationships/image" Target="media/imgrId792068147ee98b9e8.jpg"/><Relationship Id="rId841768147ee994903" Type="http://schemas.openxmlformats.org/officeDocument/2006/relationships/image" Target="media/imgrId841768147ee994903.jpg"/><Relationship Id="rId787068147ee99d29e" Type="http://schemas.openxmlformats.org/officeDocument/2006/relationships/image" Target="media/imgrId787068147ee99d29e.jpg"/><Relationship Id="rId249568147ee9a6766" Type="http://schemas.openxmlformats.org/officeDocument/2006/relationships/image" Target="media/imgrId249568147ee9a6766.jpg"/><Relationship Id="rId286568147ee9ac2fa" Type="http://schemas.openxmlformats.org/officeDocument/2006/relationships/image" Target="media/imgrId286568147ee9ac2fa.jpg"/><Relationship Id="rId601068147ee9b5e65" Type="http://schemas.openxmlformats.org/officeDocument/2006/relationships/image" Target="media/imgrId601068147ee9b5e65.jpg"/><Relationship Id="rId345468147ee9c0e7b" Type="http://schemas.openxmlformats.org/officeDocument/2006/relationships/image" Target="media/imgrId345468147ee9c0e7b.jpg"/><Relationship Id="rId184668147ee9c889d" Type="http://schemas.openxmlformats.org/officeDocument/2006/relationships/image" Target="media/imgrId184668147ee9c889d.jpg"/><Relationship Id="rId315368147ee9cde3f" Type="http://schemas.openxmlformats.org/officeDocument/2006/relationships/image" Target="media/imgrId315368147ee9cde3f.jpg"/><Relationship Id="rId292068147ee9d344b" Type="http://schemas.openxmlformats.org/officeDocument/2006/relationships/image" Target="media/imgrId292068147ee9d344b.jpg"/><Relationship Id="rId206968147ee9db8ae" Type="http://schemas.openxmlformats.org/officeDocument/2006/relationships/image" Target="media/imgrId206968147ee9db8ae.jpg"/><Relationship Id="rId478868147ee9e6008" Type="http://schemas.openxmlformats.org/officeDocument/2006/relationships/image" Target="media/imgrId478868147ee9e6008.png"/><Relationship Id="rId750068147ee9eee71" Type="http://schemas.openxmlformats.org/officeDocument/2006/relationships/image" Target="media/imgrId750068147ee9eee71.png"/><Relationship Id="rId830268147eea0235a" Type="http://schemas.openxmlformats.org/officeDocument/2006/relationships/image" Target="media/imgrId830268147eea0235a.jpg"/><Relationship Id="rId111268147eea0a3a6" Type="http://schemas.openxmlformats.org/officeDocument/2006/relationships/image" Target="media/imgrId111268147eea0a3a6.jpg"/><Relationship Id="rId187768147eea16022" Type="http://schemas.openxmlformats.org/officeDocument/2006/relationships/image" Target="media/imgrId187768147eea16022.jpg"/><Relationship Id="rId565468147eea217c5" Type="http://schemas.openxmlformats.org/officeDocument/2006/relationships/image" Target="media/imgrId565468147eea217c5.jpg"/><Relationship Id="rId194868147eea26ca1" Type="http://schemas.openxmlformats.org/officeDocument/2006/relationships/image" Target="media/imgrId194868147eea26ca1.jpg"/><Relationship Id="rId458168147eea30253" Type="http://schemas.openxmlformats.org/officeDocument/2006/relationships/image" Target="media/imgrId458168147eea30253.jpg"/><Relationship Id="rId168468147eea3b878" Type="http://schemas.openxmlformats.org/officeDocument/2006/relationships/image" Target="media/imgrId168468147eea3b878.jpg"/><Relationship Id="rId893468147eea431df" Type="http://schemas.openxmlformats.org/officeDocument/2006/relationships/image" Target="media/imgrId893468147eea431df.jpg"/><Relationship Id="rId264068147eea4e756" Type="http://schemas.openxmlformats.org/officeDocument/2006/relationships/image" Target="media/imgrId264068147eea4e75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1983858" Type="http://schemas.openxmlformats.org/officeDocument/2006/relationships/image" Target="media/imgrId519838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