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84221" w:name="ctxt"/>
    <w:bookmarkEnd w:id="23842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06814854b0ce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26814854b0d4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886814854b0d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936814854b0e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46814854b0e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46814854b0e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Tabella Alberi a Gomito_Blocchi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16814854b0f2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26814854b0f8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132">
    <w:multiLevelType w:val="hybridMultilevel"/>
    <w:lvl w:ilvl="0" w:tplc="67093878">
      <w:start w:val="1"/>
      <w:numFmt w:val="decimal"/>
      <w:lvlText w:val="%1."/>
      <w:lvlJc w:val="left"/>
      <w:pPr>
        <w:ind w:left="720" w:hanging="360"/>
      </w:pPr>
    </w:lvl>
    <w:lvl w:ilvl="1" w:tplc="67093878" w:tentative="1">
      <w:start w:val="1"/>
      <w:numFmt w:val="lowerLetter"/>
      <w:lvlText w:val="%2."/>
      <w:lvlJc w:val="left"/>
      <w:pPr>
        <w:ind w:left="1440" w:hanging="360"/>
      </w:pPr>
    </w:lvl>
    <w:lvl w:ilvl="2" w:tplc="67093878" w:tentative="1">
      <w:start w:val="1"/>
      <w:numFmt w:val="lowerRoman"/>
      <w:lvlText w:val="%3."/>
      <w:lvlJc w:val="right"/>
      <w:pPr>
        <w:ind w:left="2160" w:hanging="180"/>
      </w:pPr>
    </w:lvl>
    <w:lvl w:ilvl="3" w:tplc="67093878" w:tentative="1">
      <w:start w:val="1"/>
      <w:numFmt w:val="decimal"/>
      <w:lvlText w:val="%4."/>
      <w:lvlJc w:val="left"/>
      <w:pPr>
        <w:ind w:left="2880" w:hanging="360"/>
      </w:pPr>
    </w:lvl>
    <w:lvl w:ilvl="4" w:tplc="67093878" w:tentative="1">
      <w:start w:val="1"/>
      <w:numFmt w:val="lowerLetter"/>
      <w:lvlText w:val="%5."/>
      <w:lvlJc w:val="left"/>
      <w:pPr>
        <w:ind w:left="3600" w:hanging="360"/>
      </w:pPr>
    </w:lvl>
    <w:lvl w:ilvl="5" w:tplc="67093878" w:tentative="1">
      <w:start w:val="1"/>
      <w:numFmt w:val="lowerRoman"/>
      <w:lvlText w:val="%6."/>
      <w:lvlJc w:val="right"/>
      <w:pPr>
        <w:ind w:left="4320" w:hanging="180"/>
      </w:pPr>
    </w:lvl>
    <w:lvl w:ilvl="6" w:tplc="67093878" w:tentative="1">
      <w:start w:val="1"/>
      <w:numFmt w:val="decimal"/>
      <w:lvlText w:val="%7."/>
      <w:lvlJc w:val="left"/>
      <w:pPr>
        <w:ind w:left="5040" w:hanging="360"/>
      </w:pPr>
    </w:lvl>
    <w:lvl w:ilvl="7" w:tplc="67093878" w:tentative="1">
      <w:start w:val="1"/>
      <w:numFmt w:val="lowerLetter"/>
      <w:lvlText w:val="%8."/>
      <w:lvlJc w:val="left"/>
      <w:pPr>
        <w:ind w:left="5760" w:hanging="360"/>
      </w:pPr>
    </w:lvl>
    <w:lvl w:ilvl="8" w:tplc="67093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31">
    <w:multiLevelType w:val="hybridMultilevel"/>
    <w:lvl w:ilvl="0" w:tplc="1956955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131">
    <w:abstractNumId w:val="14131"/>
  </w:num>
  <w:num w:numId="14132">
    <w:abstractNumId w:val="141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3536485" Type="http://schemas.openxmlformats.org/officeDocument/2006/relationships/comments" Target="comments.xml"/><Relationship Id="rId199054289" Type="http://schemas.microsoft.com/office/2011/relationships/commentsExtended" Target="commentsExtended.xml"/><Relationship Id="rId25606814854b0ceaf" Type="http://schemas.openxmlformats.org/officeDocument/2006/relationships/hyperlink" Target="https://iservice.lombardini.it/documents/Manuals/9264/a_-_aspirazione_e_scarico.pdf" TargetMode="External"/><Relationship Id="rId35926814854b0d4c4" Type="http://schemas.openxmlformats.org/officeDocument/2006/relationships/hyperlink" Target="https://iservice.lombardini.it/documents/Manuals/9265/b_-_biella-pistone-albero_gom--flangiatura.pdf" TargetMode="External"/><Relationship Id="rId30886814854b0dab0" Type="http://schemas.openxmlformats.org/officeDocument/2006/relationships/hyperlink" Target="https://iservice.lombardini.it/documents/Manuals/9266/c_-_testa-cappello_bil-valvole-regolatore_giri.pdf" TargetMode="External"/><Relationship Id="rId16936814854b0e073" Type="http://schemas.openxmlformats.org/officeDocument/2006/relationships/hyperlink" Target="https://iservice.lombardini.it/documents/Manuals/9259/d_-_comandi-circuito_di_lubrificazione.pdf" TargetMode="External"/><Relationship Id="rId29846814854b0e64d" Type="http://schemas.openxmlformats.org/officeDocument/2006/relationships/hyperlink" Target="https://iservice.lombardini.it/documents/Manuals/9260/e_-_circuito_combustibile.pdf" TargetMode="External"/><Relationship Id="rId67146814854b0ec5b" Type="http://schemas.openxmlformats.org/officeDocument/2006/relationships/hyperlink" Target="https://iservice.lombardini.it/documents/Manuals/9261/f_-_raffredamento-avviamento.pdf" TargetMode="External"/><Relationship Id="rId10416814854b0f248" Type="http://schemas.openxmlformats.org/officeDocument/2006/relationships/hyperlink" Target="https://iservice.lombardini.it/documents/Manuals/9262/g_-_tabella_alberi_a_gomito-blocchi_motore.pdf" TargetMode="External"/><Relationship Id="rId18926814854b0f82e" Type="http://schemas.openxmlformats.org/officeDocument/2006/relationships/hyperlink" Target="https://iservice.lombardini.it/documents/Manuals/9263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