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28452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58592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128823" w:name="ctxt"/>
    <w:bookmarkEnd w:id="4412882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5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15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15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15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15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15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15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15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15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5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72068148fcfdc3c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55268148fcfdc54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15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88068148fcfdcbd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4415595" name="name171568148fcfeeec4"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96468148fcfeeec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413015" name="name457368148fd0080a0"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14068148fd00809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15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15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15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6816570" name="name660768148fd012fff"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63268148fd012ffb"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8714804" name="name100368148fd01ce17"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91368148fd01ce13"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592884" name="name573068148fd02aa34"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99268148fd02aa30"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2251084" name="name362668148fd03cb46"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42268148fd03cb41"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7590704" name="name186068148fd04ea9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91668148fd04ea96"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154">
    <w:multiLevelType w:val="hybridMultilevel"/>
    <w:lvl w:ilvl="0" w:tplc="64831517">
      <w:start w:val="1"/>
      <w:numFmt w:val="decimal"/>
      <w:lvlText w:val="%1."/>
      <w:lvlJc w:val="left"/>
      <w:pPr>
        <w:ind w:left="720" w:hanging="360"/>
      </w:pPr>
    </w:lvl>
    <w:lvl w:ilvl="1" w:tplc="64831517" w:tentative="1">
      <w:start w:val="1"/>
      <w:numFmt w:val="lowerLetter"/>
      <w:lvlText w:val="%2."/>
      <w:lvlJc w:val="left"/>
      <w:pPr>
        <w:ind w:left="1440" w:hanging="360"/>
      </w:pPr>
    </w:lvl>
    <w:lvl w:ilvl="2" w:tplc="64831517" w:tentative="1">
      <w:start w:val="1"/>
      <w:numFmt w:val="lowerRoman"/>
      <w:lvlText w:val="%3."/>
      <w:lvlJc w:val="right"/>
      <w:pPr>
        <w:ind w:left="2160" w:hanging="180"/>
      </w:pPr>
    </w:lvl>
    <w:lvl w:ilvl="3" w:tplc="64831517" w:tentative="1">
      <w:start w:val="1"/>
      <w:numFmt w:val="decimal"/>
      <w:lvlText w:val="%4."/>
      <w:lvlJc w:val="left"/>
      <w:pPr>
        <w:ind w:left="2880" w:hanging="360"/>
      </w:pPr>
    </w:lvl>
    <w:lvl w:ilvl="4" w:tplc="64831517" w:tentative="1">
      <w:start w:val="1"/>
      <w:numFmt w:val="lowerLetter"/>
      <w:lvlText w:val="%5."/>
      <w:lvlJc w:val="left"/>
      <w:pPr>
        <w:ind w:left="3600" w:hanging="360"/>
      </w:pPr>
    </w:lvl>
    <w:lvl w:ilvl="5" w:tplc="64831517" w:tentative="1">
      <w:start w:val="1"/>
      <w:numFmt w:val="lowerRoman"/>
      <w:lvlText w:val="%6."/>
      <w:lvlJc w:val="right"/>
      <w:pPr>
        <w:ind w:left="4320" w:hanging="180"/>
      </w:pPr>
    </w:lvl>
    <w:lvl w:ilvl="6" w:tplc="64831517" w:tentative="1">
      <w:start w:val="1"/>
      <w:numFmt w:val="decimal"/>
      <w:lvlText w:val="%7."/>
      <w:lvlJc w:val="left"/>
      <w:pPr>
        <w:ind w:left="5040" w:hanging="360"/>
      </w:pPr>
    </w:lvl>
    <w:lvl w:ilvl="7" w:tplc="64831517" w:tentative="1">
      <w:start w:val="1"/>
      <w:numFmt w:val="lowerLetter"/>
      <w:lvlText w:val="%8."/>
      <w:lvlJc w:val="left"/>
      <w:pPr>
        <w:ind w:left="5760" w:hanging="360"/>
      </w:pPr>
    </w:lvl>
    <w:lvl w:ilvl="8" w:tplc="64831517" w:tentative="1">
      <w:start w:val="1"/>
      <w:numFmt w:val="lowerRoman"/>
      <w:lvlText w:val="%9."/>
      <w:lvlJc w:val="right"/>
      <w:pPr>
        <w:ind w:left="6480" w:hanging="180"/>
      </w:pPr>
    </w:lvl>
  </w:abstractNum>
  <w:abstractNum w:abstractNumId="10153">
    <w:multiLevelType w:val="hybridMultilevel"/>
    <w:lvl w:ilvl="0" w:tplc="811546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153">
    <w:abstractNumId w:val="10153"/>
  </w:num>
  <w:num w:numId="10154">
    <w:abstractNumId w:val="101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5975415" Type="http://schemas.openxmlformats.org/officeDocument/2006/relationships/comments" Target="comments.xml"/><Relationship Id="rId265851944" Type="http://schemas.microsoft.com/office/2011/relationships/commentsExtended" Target="commentsExtended.xml"/><Relationship Id="rId93585928" Type="http://schemas.openxmlformats.org/officeDocument/2006/relationships/image" Target="media/imgrId93585928.jpg"/><Relationship Id="rId672068148fcfdc3c1" Type="http://schemas.openxmlformats.org/officeDocument/2006/relationships/hyperlink" Target="http://www.kohlerengines.com/home.htm" TargetMode="External"/><Relationship Id="rId555268148fcfdc54c" Type="http://schemas.openxmlformats.org/officeDocument/2006/relationships/hyperlink" Target="http://dealers.kohlerpower.it/" TargetMode="External"/><Relationship Id="rId588068148fcfdcbdd" Type="http://schemas.openxmlformats.org/officeDocument/2006/relationships/hyperlink" Target="http://www.kohlerengines.com/home.htm" TargetMode="External"/><Relationship Id="rId496468148fcfeeec0" Type="http://schemas.openxmlformats.org/officeDocument/2006/relationships/image" Target="media/imgrId496468148fcfeeec0.jpg"/><Relationship Id="rId314068148fd00809c" Type="http://schemas.openxmlformats.org/officeDocument/2006/relationships/image" Target="media/imgrId314068148fd00809c.png"/><Relationship Id="rId763268148fd012ffb" Type="http://schemas.openxmlformats.org/officeDocument/2006/relationships/image" Target="media/imgrId763268148fd012ffb.jpg"/><Relationship Id="rId791368148fd01ce13" Type="http://schemas.openxmlformats.org/officeDocument/2006/relationships/image" Target="media/imgrId791368148fd01ce13.jpg"/><Relationship Id="rId799268148fd02aa30" Type="http://schemas.openxmlformats.org/officeDocument/2006/relationships/image" Target="media/imgrId799268148fd02aa30.jpg"/><Relationship Id="rId542268148fd03cb41" Type="http://schemas.openxmlformats.org/officeDocument/2006/relationships/image" Target="media/imgrId542268148fd03cb41.jpg"/><Relationship Id="rId991668148fd04ea96" Type="http://schemas.openxmlformats.org/officeDocument/2006/relationships/image" Target="media/imgrId991668148fd04ea9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585928" Type="http://schemas.openxmlformats.org/officeDocument/2006/relationships/image" Target="media/imgrId935859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585928" Type="http://schemas.openxmlformats.org/officeDocument/2006/relationships/image" Target="media/imgrId935859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585928" Type="http://schemas.openxmlformats.org/officeDocument/2006/relationships/image" Target="media/imgrId935859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585928" Type="http://schemas.openxmlformats.org/officeDocument/2006/relationships/image" Target="media/imgrId935859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585928" Type="http://schemas.openxmlformats.org/officeDocument/2006/relationships/image" Target="media/imgrId935859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585928" Type="http://schemas.openxmlformats.org/officeDocument/2006/relationships/image" Target="media/imgrId935859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