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6238101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564541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2098123" w:name="ctxt"/>
    <w:bookmarkEnd w:id="62098123"/>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538"/>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4538"/>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4538"/>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4538"/>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4538"/>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4538"/>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4538"/>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4538"/>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4538"/>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538"/>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127368149b63b28b5"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357868149b63b2a88"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4538"/>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144268149b63b3137"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2092658" name="name626068149b63d45b8"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167768149b63d45b5"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69685554" name="name219368149b63df3ba"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788868149b63df3b6"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4538"/>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4538"/>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4538"/>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85464080" name="name246868149b63ea6e0"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392468149b63ea6dd"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22117333" name="name782468149b6400b3c"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625268149b6400b38"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1902356" name="name719968149b640c277"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117268149b640c273"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18762011" name="name370268149b641b8ac"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588668149b641b8a9"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13206546" name="name136268149b642a854"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836968149b642a84f"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4539">
    <w:multiLevelType w:val="hybridMultilevel"/>
    <w:lvl w:ilvl="0" w:tplc="97825833">
      <w:start w:val="1"/>
      <w:numFmt w:val="decimal"/>
      <w:lvlText w:val="%1."/>
      <w:lvlJc w:val="left"/>
      <w:pPr>
        <w:ind w:left="720" w:hanging="360"/>
      </w:pPr>
    </w:lvl>
    <w:lvl w:ilvl="1" w:tplc="97825833" w:tentative="1">
      <w:start w:val="1"/>
      <w:numFmt w:val="lowerLetter"/>
      <w:lvlText w:val="%2."/>
      <w:lvlJc w:val="left"/>
      <w:pPr>
        <w:ind w:left="1440" w:hanging="360"/>
      </w:pPr>
    </w:lvl>
    <w:lvl w:ilvl="2" w:tplc="97825833" w:tentative="1">
      <w:start w:val="1"/>
      <w:numFmt w:val="lowerRoman"/>
      <w:lvlText w:val="%3."/>
      <w:lvlJc w:val="right"/>
      <w:pPr>
        <w:ind w:left="2160" w:hanging="180"/>
      </w:pPr>
    </w:lvl>
    <w:lvl w:ilvl="3" w:tplc="97825833" w:tentative="1">
      <w:start w:val="1"/>
      <w:numFmt w:val="decimal"/>
      <w:lvlText w:val="%4."/>
      <w:lvlJc w:val="left"/>
      <w:pPr>
        <w:ind w:left="2880" w:hanging="360"/>
      </w:pPr>
    </w:lvl>
    <w:lvl w:ilvl="4" w:tplc="97825833" w:tentative="1">
      <w:start w:val="1"/>
      <w:numFmt w:val="lowerLetter"/>
      <w:lvlText w:val="%5."/>
      <w:lvlJc w:val="left"/>
      <w:pPr>
        <w:ind w:left="3600" w:hanging="360"/>
      </w:pPr>
    </w:lvl>
    <w:lvl w:ilvl="5" w:tplc="97825833" w:tentative="1">
      <w:start w:val="1"/>
      <w:numFmt w:val="lowerRoman"/>
      <w:lvlText w:val="%6."/>
      <w:lvlJc w:val="right"/>
      <w:pPr>
        <w:ind w:left="4320" w:hanging="180"/>
      </w:pPr>
    </w:lvl>
    <w:lvl w:ilvl="6" w:tplc="97825833" w:tentative="1">
      <w:start w:val="1"/>
      <w:numFmt w:val="decimal"/>
      <w:lvlText w:val="%7."/>
      <w:lvlJc w:val="left"/>
      <w:pPr>
        <w:ind w:left="5040" w:hanging="360"/>
      </w:pPr>
    </w:lvl>
    <w:lvl w:ilvl="7" w:tplc="97825833" w:tentative="1">
      <w:start w:val="1"/>
      <w:numFmt w:val="lowerLetter"/>
      <w:lvlText w:val="%8."/>
      <w:lvlJc w:val="left"/>
      <w:pPr>
        <w:ind w:left="5760" w:hanging="360"/>
      </w:pPr>
    </w:lvl>
    <w:lvl w:ilvl="8" w:tplc="97825833" w:tentative="1">
      <w:start w:val="1"/>
      <w:numFmt w:val="lowerRoman"/>
      <w:lvlText w:val="%9."/>
      <w:lvlJc w:val="right"/>
      <w:pPr>
        <w:ind w:left="6480" w:hanging="180"/>
      </w:pPr>
    </w:lvl>
  </w:abstractNum>
  <w:abstractNum w:abstractNumId="24538">
    <w:multiLevelType w:val="hybridMultilevel"/>
    <w:lvl w:ilvl="0" w:tplc="401836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538">
    <w:abstractNumId w:val="24538"/>
  </w:num>
  <w:num w:numId="24539">
    <w:abstractNumId w:val="245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11227876" Type="http://schemas.openxmlformats.org/officeDocument/2006/relationships/comments" Target="comments.xml"/><Relationship Id="rId473459316" Type="http://schemas.microsoft.com/office/2011/relationships/commentsExtended" Target="commentsExtended.xml"/><Relationship Id="rId75645413" Type="http://schemas.openxmlformats.org/officeDocument/2006/relationships/image" Target="media/imgrId75645413.jpg"/><Relationship Id="rId127368149b63b28b5" Type="http://schemas.openxmlformats.org/officeDocument/2006/relationships/hyperlink" Target="http://www.kohlerengines.com/home.htm" TargetMode="External"/><Relationship Id="rId357868149b63b2a88" Type="http://schemas.openxmlformats.org/officeDocument/2006/relationships/hyperlink" Target="http://dealers.kohlerpower.it/" TargetMode="External"/><Relationship Id="rId144268149b63b3137" Type="http://schemas.openxmlformats.org/officeDocument/2006/relationships/hyperlink" Target="http://www.kohlerengines.com/home.htm" TargetMode="External"/><Relationship Id="rId167768149b63d45b5" Type="http://schemas.openxmlformats.org/officeDocument/2006/relationships/image" Target="media/imgrId167768149b63d45b5.jpg"/><Relationship Id="rId788868149b63df3b6" Type="http://schemas.openxmlformats.org/officeDocument/2006/relationships/image" Target="media/imgrId788868149b63df3b6.png"/><Relationship Id="rId392468149b63ea6dd" Type="http://schemas.openxmlformats.org/officeDocument/2006/relationships/image" Target="media/imgrId392468149b63ea6dd.jpg"/><Relationship Id="rId625268149b6400b38" Type="http://schemas.openxmlformats.org/officeDocument/2006/relationships/image" Target="media/imgrId625268149b6400b38.jpg"/><Relationship Id="rId117268149b640c273" Type="http://schemas.openxmlformats.org/officeDocument/2006/relationships/image" Target="media/imgrId117268149b640c273.jpg"/><Relationship Id="rId588668149b641b8a9" Type="http://schemas.openxmlformats.org/officeDocument/2006/relationships/image" Target="media/imgrId588668149b641b8a9.jpg"/><Relationship Id="rId836968149b642a84f" Type="http://schemas.openxmlformats.org/officeDocument/2006/relationships/image" Target="media/imgrId836968149b642a84f.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5645413" Type="http://schemas.openxmlformats.org/officeDocument/2006/relationships/image" Target="media/imgrId7564541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5645413" Type="http://schemas.openxmlformats.org/officeDocument/2006/relationships/image" Target="media/imgrId7564541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5645413" Type="http://schemas.openxmlformats.org/officeDocument/2006/relationships/image" Target="media/imgrId7564541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5645413" Type="http://schemas.openxmlformats.org/officeDocument/2006/relationships/image" Target="media/imgrId7564541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5645413" Type="http://schemas.openxmlformats.org/officeDocument/2006/relationships/image" Target="media/imgrId7564541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5645413" Type="http://schemas.openxmlformats.org/officeDocument/2006/relationships/image" Target="media/imgrId7564541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