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Teave vedelike derivaate kohta</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2818853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014262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4107906" w:name="ctxt"/>
    <w:bookmarkEnd w:id="34107906"/>
    <w:p>
      <w:pPr>
        <w:widowControl w:val="on"/>
        <w:pBdr/>
        <w:spacing w:before="75" w:after="75" w:line="240" w:lineRule="auto"/>
        <w:ind w:left="75" w:right="75"/>
        <w:jc w:val="left"/>
      </w:pPr>
    </w:p>
    <w:p>
      <w:pPr>
        <w:pStyle w:val="Titolo1"/>
      </w:pPr>
      <w:r>
        <w:rPr/>
        <w:t xml:space="preserve">Information regarding discharge of liquids</w:t>
      </w:r>
    </w:p>
    <w:p>
      <w:pPr>
        <w:widowControl w:val="on"/>
        <w:pBdr/>
        <w:spacing w:before="0" w:after="0" w:line="240" w:lineRule="auto"/>
        <w:ind w:left="0" w:right="0"/>
        <w:jc w:val="left"/>
      </w:pPr>
    </w:p>
    <w:p>
      <w:pPr>
        <w:pStyle w:val="Titolo2"/>
      </w:pPr>
      <w:r>
        <w:rPr/>
        <w:t xml:space="preserve">Coolant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472584" name="name20226814a1562f39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366814a1562f39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5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2416814a1562fc8b"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b/>
                <w:bCs/>
                <w:color w:val="00274C"/>
                <w:position w:val="-2"/>
                <w:sz w:val="20"/>
                <w:szCs w:val="20"/>
                <w:u w:val="none"/>
              </w:rPr>
              <w:t xml:space="preserve">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representation of the radiator is purely indicative.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137071" name="name64486814a156358b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5466814a156358b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56"/>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58"/>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2405309" name="name62816814a156410b3"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50396814a156410a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w:t>
            </w:r>
          </w:p>
        </w:tc>
      </w:tr>
      <w:tr>
        <w:trPr>
          <w:trHeight w:val="0" w:hRule="atLeast"/>
        </w:trPr>
        <w:tc>
          <w:tcPr>
            <w:tcW w:w="0" w:type="auto"/>
            <w:tcMar>
              <w:top w:w="150" w:type="dxa"/>
              <w:left w:w="150" w:type="dxa"/>
              <w:bottom w:w="150" w:type="dxa"/>
              <w:right w:w="150" w:type="dxa"/>
            </w:tcMar>
            <w:vAlign w:val="center"/>
          </w:tcPr>
          <w:p>
            <w:pPr>
              <w:numPr>
                <w:ilvl w:val="0"/>
                <w:numId w:val="23259"/>
              </w:numPr>
              <w:spacing w:before="0" w:after="0" w:line="262" w:lineRule="auto"/>
              <w:jc w:val="left"/>
              <w:rPr>
                <w:color w:val="00274C"/>
                <w:sz w:val="20"/>
                <w:szCs w:val="20"/>
              </w:rPr>
            </w:pPr>
            <w:r>
              <w:rPr>
                <w:color w:val="00274C"/>
                <w:position w:val="-2"/>
                <w:sz w:val="20"/>
                <w:szCs w:val="20"/>
                <w:u w:val="none"/>
              </w:rPr>
              <w:t xml:space="preserve">Loosen cap </w:t>
            </w:r>
            <w:r>
              <w:rPr>
                <w:b/>
                <w:bCs/>
                <w:color w:val="00274C"/>
                <w:position w:val="-2"/>
                <w:sz w:val="20"/>
                <w:szCs w:val="20"/>
                <w:u w:val="none"/>
              </w:rPr>
              <w:t xml:space="preserve">D</w:t>
            </w:r>
            <w:r>
              <w:rPr>
                <w:color w:val="00274C"/>
                <w:position w:val="-2"/>
                <w:sz w:val="20"/>
                <w:szCs w:val="20"/>
                <w:u w:val="none"/>
              </w:rPr>
              <w:t xml:space="preserve"> , remove gasket </w:t>
            </w:r>
            <w:r>
              <w:rPr>
                <w:b/>
                <w:bCs/>
                <w:color w:val="00274C"/>
                <w:position w:val="-2"/>
                <w:sz w:val="20"/>
                <w:szCs w:val="20"/>
                <w:u w:val="none"/>
              </w:rPr>
              <w:t xml:space="preserve">E</w:t>
            </w:r>
            <w:r>
              <w:rPr>
                <w:color w:val="00274C"/>
                <w:position w:val="-2"/>
                <w:sz w:val="20"/>
                <w:szCs w:val="20"/>
                <w:u w:val="none"/>
              </w:rPr>
              <w:t xml:space="preserve"> , drain all coolant in radiator </w:t>
            </w:r>
            <w:r>
              <w:rPr>
                <w:b/>
                <w:bCs/>
                <w:color w:val="00274C"/>
                <w:position w:val="-2"/>
                <w:sz w:val="20"/>
                <w:szCs w:val="20"/>
                <w:u w:val="none"/>
              </w:rPr>
              <w:t xml:space="preserve">G</w:t>
            </w:r>
            <w:r>
              <w:rPr>
                <w:color w:val="00274C"/>
                <w:position w:val="-2"/>
                <w:sz w:val="20"/>
                <w:szCs w:val="20"/>
                <w:u w:val="none"/>
              </w:rPr>
              <w:t xml:space="preserve"> into a suitable container and refer to  </w:t>
            </w:r>
            <w:hyperlink r:id="rId27236814a156419e8"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6707452" name="name73886814a1564f4b5"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40516814a1564f4b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5.2</w:t>
            </w:r>
          </w:p>
        </w:tc>
      </w:tr>
      <w:tr>
        <w:trPr>
          <w:trHeight w:val="0" w:hRule="atLeast"/>
        </w:trPr>
        <w:tc>
          <w:tcPr>
            <w:tcW w:w="0" w:type="auto"/>
            <w:tcMar>
              <w:top w:w="150" w:type="dxa"/>
              <w:left w:w="150" w:type="dxa"/>
              <w:bottom w:w="150" w:type="dxa"/>
              <w:right w:w="150" w:type="dxa"/>
            </w:tcMar>
            <w:vAlign w:val="center"/>
          </w:tcPr>
          <w:p>
            <w:pPr>
              <w:numPr>
                <w:ilvl w:val="0"/>
                <w:numId w:val="23260"/>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to drain all liquid from the system contained in the engine crankcase ducts into an appropriate container ( </w:t>
            </w:r>
            <w:hyperlink r:id="rId65426814a1564fba9"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5419959" name="name49636814a1565cc84"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68956814a1565cc8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5.3</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7281690" name="name38686814a1566bb1e"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16876814a1566bb1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5.4</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0886814a1566c165" w:history="1">
              <w:r>
                <w:rPr>
                  <w:rStyle w:val="DefaultParagraphFontPHPDOCX"/>
                  <w:color w:val="0000FF"/>
                  <w:position w:val="0"/>
                  <w:sz w:val="20"/>
                  <w:szCs w:val="20"/>
                  <w:u w:val="single" w:color=""/>
                </w:rPr>
                <w:t xml:space="preserve">https://www.youtube.com/embed/wXSb6sOYsD8?rel=0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352312" name="name64646814a15673e5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8746814a15673e5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256"/>
              </w:numPr>
              <w:spacing w:before="0" w:after="0" w:line="262" w:lineRule="auto"/>
              <w:jc w:val="left"/>
              <w:rPr>
                <w:color w:val="00274C"/>
                <w:sz w:val="20"/>
                <w:szCs w:val="20"/>
              </w:rPr>
            </w:pPr>
            <w:r>
              <w:rPr>
                <w:color w:val="00274C"/>
                <w:position w:val="-2"/>
                <w:sz w:val="20"/>
                <w:szCs w:val="20"/>
                <w:u w:val="none"/>
              </w:rPr>
              <w:t xml:space="preserve">This operation should be carried out with vacuum pump. The oil must be drained whilst the engine is hot, which requires particular care to prevent burns. Do not allow oil to come into contact with the skin because of the health hazards involved. It is recommended to use an oil intake pump via the oil dipstick hole </w:t>
            </w:r>
            <w:r>
              <w:rPr>
                <w:b/>
                <w:bCs/>
                <w:color w:val="00274C"/>
                <w:position w:val="-2"/>
                <w:sz w:val="20"/>
                <w:szCs w:val="20"/>
                <w:u w:val="none"/>
              </w:rPr>
              <w:t xml:space="preserve">B.</w:t>
            </w:r>
          </w:p>
          <w:p>
            <w:pPr>
              <w:numPr>
                <w:ilvl w:val="0"/>
                <w:numId w:val="2325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7046814a1567485d"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Perform this operation with warm engine, to get a better fluidity of the oil and get a full discharge of oil and impurities contained in it.</w:t>
            </w:r>
          </w:p>
          <w:p>
            <w:pPr>
              <w:numPr>
                <w:ilvl w:val="0"/>
                <w:numId w:val="23261"/>
              </w:numPr>
              <w:spacing w:before="0" w:after="0" w:line="262" w:lineRule="auto"/>
              <w:jc w:val="left"/>
              <w:rPr>
                <w:color w:val="00274C"/>
                <w:sz w:val="20"/>
                <w:szCs w:val="20"/>
              </w:rPr>
            </w:pPr>
            <w:r>
              <w:rPr>
                <w:color w:val="00274C"/>
                <w:position w:val="-2"/>
                <w:sz w:val="20"/>
                <w:szCs w:val="20"/>
                <w:u w:val="none"/>
              </w:rPr>
              <w:br/>
              <w:br/>
              <w:br/>
              <w:t xml:space="preserve">Undo the oil filler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3261"/>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3261"/>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3261"/>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used oil disposal refer to the </w:t>
            </w:r>
            <w:hyperlink r:id="rId66756814a15675b42"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23261"/>
              </w:numPr>
              <w:spacing w:before="0" w:after="0" w:line="262" w:lineRule="auto"/>
              <w:jc w:val="left"/>
              <w:rPr>
                <w:color w:val="00274C"/>
                <w:sz w:val="20"/>
                <w:szCs w:val="20"/>
              </w:rPr>
            </w:pPr>
            <w:r>
              <w:rPr>
                <w:color w:val="00274C"/>
                <w:position w:val="-2"/>
                <w:sz w:val="20"/>
                <w:szCs w:val="20"/>
                <w:u w:val="none"/>
              </w:rPr>
              <w:t xml:space="preserve">Perform the operations described in </w:t>
            </w:r>
            <w:hyperlink r:id="rId57416814a15675ee8" w:history="1">
              <w:r>
                <w:rPr>
                  <w:rStyle w:val="DefaultParagraphFontPHPDOCX"/>
                  <w:b/>
                  <w:bCs/>
                  <w:color w:val="0000FF"/>
                  <w:position w:val="-2"/>
                  <w:sz w:val="20"/>
                  <w:szCs w:val="20"/>
                  <w:u w:val="none"/>
                </w:rPr>
                <w:t xml:space="preserve">Par. 6.6.</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5905049" name="name40646814a15681161" descr="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png"/>
                          <pic:cNvPicPr/>
                        </pic:nvPicPr>
                        <pic:blipFill>
                          <a:blip r:embed="rId97276814a1568115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2316814a156817f0" w:history="1">
              <w:r>
                <w:rPr>
                  <w:rStyle w:val="DefaultParagraphFontPHPDOCX"/>
                  <w:color w:val="0000FF"/>
                  <w:position w:val="0"/>
                  <w:sz w:val="20"/>
                  <w:szCs w:val="20"/>
                  <w:u w:val="single" w:color=""/>
                </w:rPr>
                <w:t xml:space="preserve">https://www.youtube.com/embed/KgZ2JBPCGPk?rel=0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261">
    <w:multiLevelType w:val="hybridMultilevel"/>
    <w:lvl w:ilvl="0" w:tplc="46112591">
      <w:start w:val="1"/>
      <w:numFmt w:val="decimal"/>
      <w:lvlText w:val="%1."/>
      <w:lvlJc w:val="left"/>
      <w:pPr>
        <w:ind w:left="720" w:hanging="360"/>
      </w:pPr>
    </w:lvl>
    <w:lvl w:ilvl="1" w:tplc="46112591" w:tentative="1">
      <w:start w:val="1"/>
      <w:numFmt w:val="lowerLetter"/>
      <w:lvlText w:val="%2."/>
      <w:lvlJc w:val="left"/>
      <w:pPr>
        <w:ind w:left="1440" w:hanging="360"/>
      </w:pPr>
    </w:lvl>
    <w:lvl w:ilvl="2" w:tplc="46112591" w:tentative="1">
      <w:start w:val="1"/>
      <w:numFmt w:val="lowerRoman"/>
      <w:lvlText w:val="%3."/>
      <w:lvlJc w:val="right"/>
      <w:pPr>
        <w:ind w:left="2160" w:hanging="180"/>
      </w:pPr>
    </w:lvl>
    <w:lvl w:ilvl="3" w:tplc="46112591" w:tentative="1">
      <w:start w:val="1"/>
      <w:numFmt w:val="decimal"/>
      <w:lvlText w:val="%4."/>
      <w:lvlJc w:val="left"/>
      <w:pPr>
        <w:ind w:left="2880" w:hanging="360"/>
      </w:pPr>
    </w:lvl>
    <w:lvl w:ilvl="4" w:tplc="46112591" w:tentative="1">
      <w:start w:val="1"/>
      <w:numFmt w:val="lowerLetter"/>
      <w:lvlText w:val="%5."/>
      <w:lvlJc w:val="left"/>
      <w:pPr>
        <w:ind w:left="3600" w:hanging="360"/>
      </w:pPr>
    </w:lvl>
    <w:lvl w:ilvl="5" w:tplc="46112591" w:tentative="1">
      <w:start w:val="1"/>
      <w:numFmt w:val="lowerRoman"/>
      <w:lvlText w:val="%6."/>
      <w:lvlJc w:val="right"/>
      <w:pPr>
        <w:ind w:left="4320" w:hanging="180"/>
      </w:pPr>
    </w:lvl>
    <w:lvl w:ilvl="6" w:tplc="46112591" w:tentative="1">
      <w:start w:val="1"/>
      <w:numFmt w:val="decimal"/>
      <w:lvlText w:val="%7."/>
      <w:lvlJc w:val="left"/>
      <w:pPr>
        <w:ind w:left="5040" w:hanging="360"/>
      </w:pPr>
    </w:lvl>
    <w:lvl w:ilvl="7" w:tplc="46112591" w:tentative="1">
      <w:start w:val="1"/>
      <w:numFmt w:val="lowerLetter"/>
      <w:lvlText w:val="%8."/>
      <w:lvlJc w:val="left"/>
      <w:pPr>
        <w:ind w:left="5760" w:hanging="360"/>
      </w:pPr>
    </w:lvl>
    <w:lvl w:ilvl="8" w:tplc="46112591" w:tentative="1">
      <w:start w:val="1"/>
      <w:numFmt w:val="lowerRoman"/>
      <w:lvlText w:val="%9."/>
      <w:lvlJc w:val="right"/>
      <w:pPr>
        <w:ind w:left="6480" w:hanging="180"/>
      </w:pPr>
    </w:lvl>
  </w:abstractNum>
  <w:abstractNum w:abstractNumId="23260">
    <w:multiLevelType w:val="hybridMultilevel"/>
    <w:lvl w:ilvl="0" w:tplc="18147460">
      <w:start w:val="1"/>
      <w:numFmt w:val="decimal"/>
      <w:lvlText w:val="%1."/>
      <w:lvlJc w:val="left"/>
      <w:pPr>
        <w:ind w:left="720" w:hanging="360"/>
      </w:pPr>
    </w:lvl>
    <w:lvl w:ilvl="1" w:tplc="18147460" w:tentative="1">
      <w:start w:val="1"/>
      <w:numFmt w:val="lowerLetter"/>
      <w:lvlText w:val="%2."/>
      <w:lvlJc w:val="left"/>
      <w:pPr>
        <w:ind w:left="1440" w:hanging="360"/>
      </w:pPr>
    </w:lvl>
    <w:lvl w:ilvl="2" w:tplc="18147460" w:tentative="1">
      <w:start w:val="1"/>
      <w:numFmt w:val="lowerRoman"/>
      <w:lvlText w:val="%3."/>
      <w:lvlJc w:val="right"/>
      <w:pPr>
        <w:ind w:left="2160" w:hanging="180"/>
      </w:pPr>
    </w:lvl>
    <w:lvl w:ilvl="3" w:tplc="18147460" w:tentative="1">
      <w:start w:val="1"/>
      <w:numFmt w:val="decimal"/>
      <w:lvlText w:val="%4."/>
      <w:lvlJc w:val="left"/>
      <w:pPr>
        <w:ind w:left="2880" w:hanging="360"/>
      </w:pPr>
    </w:lvl>
    <w:lvl w:ilvl="4" w:tplc="18147460" w:tentative="1">
      <w:start w:val="1"/>
      <w:numFmt w:val="lowerLetter"/>
      <w:lvlText w:val="%5."/>
      <w:lvlJc w:val="left"/>
      <w:pPr>
        <w:ind w:left="3600" w:hanging="360"/>
      </w:pPr>
    </w:lvl>
    <w:lvl w:ilvl="5" w:tplc="18147460" w:tentative="1">
      <w:start w:val="1"/>
      <w:numFmt w:val="lowerRoman"/>
      <w:lvlText w:val="%6."/>
      <w:lvlJc w:val="right"/>
      <w:pPr>
        <w:ind w:left="4320" w:hanging="180"/>
      </w:pPr>
    </w:lvl>
    <w:lvl w:ilvl="6" w:tplc="18147460" w:tentative="1">
      <w:start w:val="1"/>
      <w:numFmt w:val="decimal"/>
      <w:lvlText w:val="%7."/>
      <w:lvlJc w:val="left"/>
      <w:pPr>
        <w:ind w:left="5040" w:hanging="360"/>
      </w:pPr>
    </w:lvl>
    <w:lvl w:ilvl="7" w:tplc="18147460" w:tentative="1">
      <w:start w:val="1"/>
      <w:numFmt w:val="lowerLetter"/>
      <w:lvlText w:val="%8."/>
      <w:lvlJc w:val="left"/>
      <w:pPr>
        <w:ind w:left="5760" w:hanging="360"/>
      </w:pPr>
    </w:lvl>
    <w:lvl w:ilvl="8" w:tplc="18147460" w:tentative="1">
      <w:start w:val="1"/>
      <w:numFmt w:val="lowerRoman"/>
      <w:lvlText w:val="%9."/>
      <w:lvlJc w:val="right"/>
      <w:pPr>
        <w:ind w:left="6480" w:hanging="180"/>
      </w:pPr>
    </w:lvl>
  </w:abstractNum>
  <w:abstractNum w:abstractNumId="23259">
    <w:multiLevelType w:val="hybridMultilevel"/>
    <w:lvl w:ilvl="0" w:tplc="56187661">
      <w:start w:val="1"/>
      <w:numFmt w:val="decimal"/>
      <w:lvlText w:val="%1."/>
      <w:lvlJc w:val="left"/>
      <w:pPr>
        <w:ind w:left="720" w:hanging="360"/>
      </w:pPr>
    </w:lvl>
    <w:lvl w:ilvl="1" w:tplc="56187661" w:tentative="1">
      <w:start w:val="1"/>
      <w:numFmt w:val="lowerLetter"/>
      <w:lvlText w:val="%2."/>
      <w:lvlJc w:val="left"/>
      <w:pPr>
        <w:ind w:left="1440" w:hanging="360"/>
      </w:pPr>
    </w:lvl>
    <w:lvl w:ilvl="2" w:tplc="56187661" w:tentative="1">
      <w:start w:val="1"/>
      <w:numFmt w:val="lowerRoman"/>
      <w:lvlText w:val="%3."/>
      <w:lvlJc w:val="right"/>
      <w:pPr>
        <w:ind w:left="2160" w:hanging="180"/>
      </w:pPr>
    </w:lvl>
    <w:lvl w:ilvl="3" w:tplc="56187661" w:tentative="1">
      <w:start w:val="1"/>
      <w:numFmt w:val="decimal"/>
      <w:lvlText w:val="%4."/>
      <w:lvlJc w:val="left"/>
      <w:pPr>
        <w:ind w:left="2880" w:hanging="360"/>
      </w:pPr>
    </w:lvl>
    <w:lvl w:ilvl="4" w:tplc="56187661" w:tentative="1">
      <w:start w:val="1"/>
      <w:numFmt w:val="lowerLetter"/>
      <w:lvlText w:val="%5."/>
      <w:lvlJc w:val="left"/>
      <w:pPr>
        <w:ind w:left="3600" w:hanging="360"/>
      </w:pPr>
    </w:lvl>
    <w:lvl w:ilvl="5" w:tplc="56187661" w:tentative="1">
      <w:start w:val="1"/>
      <w:numFmt w:val="lowerRoman"/>
      <w:lvlText w:val="%6."/>
      <w:lvlJc w:val="right"/>
      <w:pPr>
        <w:ind w:left="4320" w:hanging="180"/>
      </w:pPr>
    </w:lvl>
    <w:lvl w:ilvl="6" w:tplc="56187661" w:tentative="1">
      <w:start w:val="1"/>
      <w:numFmt w:val="decimal"/>
      <w:lvlText w:val="%7."/>
      <w:lvlJc w:val="left"/>
      <w:pPr>
        <w:ind w:left="5040" w:hanging="360"/>
      </w:pPr>
    </w:lvl>
    <w:lvl w:ilvl="7" w:tplc="56187661" w:tentative="1">
      <w:start w:val="1"/>
      <w:numFmt w:val="lowerLetter"/>
      <w:lvlText w:val="%8."/>
      <w:lvlJc w:val="left"/>
      <w:pPr>
        <w:ind w:left="5760" w:hanging="360"/>
      </w:pPr>
    </w:lvl>
    <w:lvl w:ilvl="8" w:tplc="56187661" w:tentative="1">
      <w:start w:val="1"/>
      <w:numFmt w:val="lowerRoman"/>
      <w:lvlText w:val="%9."/>
      <w:lvlJc w:val="right"/>
      <w:pPr>
        <w:ind w:left="6480" w:hanging="180"/>
      </w:pPr>
    </w:lvl>
  </w:abstractNum>
  <w:abstractNum w:abstractNumId="23258">
    <w:multiLevelType w:val="hybridMultilevel"/>
    <w:lvl w:ilvl="0" w:tplc="45857387">
      <w:start w:val="1"/>
      <w:numFmt w:val="decimal"/>
      <w:lvlText w:val="%1."/>
      <w:lvlJc w:val="left"/>
      <w:pPr>
        <w:ind w:left="720" w:hanging="360"/>
      </w:pPr>
    </w:lvl>
    <w:lvl w:ilvl="1" w:tplc="45857387" w:tentative="1">
      <w:start w:val="1"/>
      <w:numFmt w:val="lowerLetter"/>
      <w:lvlText w:val="%2."/>
      <w:lvlJc w:val="left"/>
      <w:pPr>
        <w:ind w:left="1440" w:hanging="360"/>
      </w:pPr>
    </w:lvl>
    <w:lvl w:ilvl="2" w:tplc="45857387" w:tentative="1">
      <w:start w:val="1"/>
      <w:numFmt w:val="lowerRoman"/>
      <w:lvlText w:val="%3."/>
      <w:lvlJc w:val="right"/>
      <w:pPr>
        <w:ind w:left="2160" w:hanging="180"/>
      </w:pPr>
    </w:lvl>
    <w:lvl w:ilvl="3" w:tplc="45857387" w:tentative="1">
      <w:start w:val="1"/>
      <w:numFmt w:val="decimal"/>
      <w:lvlText w:val="%4."/>
      <w:lvlJc w:val="left"/>
      <w:pPr>
        <w:ind w:left="2880" w:hanging="360"/>
      </w:pPr>
    </w:lvl>
    <w:lvl w:ilvl="4" w:tplc="45857387" w:tentative="1">
      <w:start w:val="1"/>
      <w:numFmt w:val="lowerLetter"/>
      <w:lvlText w:val="%5."/>
      <w:lvlJc w:val="left"/>
      <w:pPr>
        <w:ind w:left="3600" w:hanging="360"/>
      </w:pPr>
    </w:lvl>
    <w:lvl w:ilvl="5" w:tplc="45857387" w:tentative="1">
      <w:start w:val="1"/>
      <w:numFmt w:val="lowerRoman"/>
      <w:lvlText w:val="%6."/>
      <w:lvlJc w:val="right"/>
      <w:pPr>
        <w:ind w:left="4320" w:hanging="180"/>
      </w:pPr>
    </w:lvl>
    <w:lvl w:ilvl="6" w:tplc="45857387" w:tentative="1">
      <w:start w:val="1"/>
      <w:numFmt w:val="decimal"/>
      <w:lvlText w:val="%7."/>
      <w:lvlJc w:val="left"/>
      <w:pPr>
        <w:ind w:left="5040" w:hanging="360"/>
      </w:pPr>
    </w:lvl>
    <w:lvl w:ilvl="7" w:tplc="45857387" w:tentative="1">
      <w:start w:val="1"/>
      <w:numFmt w:val="lowerLetter"/>
      <w:lvlText w:val="%8."/>
      <w:lvlJc w:val="left"/>
      <w:pPr>
        <w:ind w:left="5760" w:hanging="360"/>
      </w:pPr>
    </w:lvl>
    <w:lvl w:ilvl="8" w:tplc="45857387" w:tentative="1">
      <w:start w:val="1"/>
      <w:numFmt w:val="lowerRoman"/>
      <w:lvlText w:val="%9."/>
      <w:lvlJc w:val="right"/>
      <w:pPr>
        <w:ind w:left="6480" w:hanging="180"/>
      </w:pPr>
    </w:lvl>
  </w:abstractNum>
  <w:abstractNum w:abstractNumId="23257">
    <w:multiLevelType w:val="hybridMultilevel"/>
    <w:lvl w:ilvl="0" w:tplc="31704518">
      <w:start w:val="1"/>
      <w:numFmt w:val="decimal"/>
      <w:lvlText w:val="%1."/>
      <w:lvlJc w:val="left"/>
      <w:pPr>
        <w:ind w:left="720" w:hanging="360"/>
      </w:pPr>
    </w:lvl>
    <w:lvl w:ilvl="1" w:tplc="31704518" w:tentative="1">
      <w:start w:val="1"/>
      <w:numFmt w:val="lowerLetter"/>
      <w:lvlText w:val="%2."/>
      <w:lvlJc w:val="left"/>
      <w:pPr>
        <w:ind w:left="1440" w:hanging="360"/>
      </w:pPr>
    </w:lvl>
    <w:lvl w:ilvl="2" w:tplc="31704518" w:tentative="1">
      <w:start w:val="1"/>
      <w:numFmt w:val="lowerRoman"/>
      <w:lvlText w:val="%3."/>
      <w:lvlJc w:val="right"/>
      <w:pPr>
        <w:ind w:left="2160" w:hanging="180"/>
      </w:pPr>
    </w:lvl>
    <w:lvl w:ilvl="3" w:tplc="31704518" w:tentative="1">
      <w:start w:val="1"/>
      <w:numFmt w:val="decimal"/>
      <w:lvlText w:val="%4."/>
      <w:lvlJc w:val="left"/>
      <w:pPr>
        <w:ind w:left="2880" w:hanging="360"/>
      </w:pPr>
    </w:lvl>
    <w:lvl w:ilvl="4" w:tplc="31704518" w:tentative="1">
      <w:start w:val="1"/>
      <w:numFmt w:val="lowerLetter"/>
      <w:lvlText w:val="%5."/>
      <w:lvlJc w:val="left"/>
      <w:pPr>
        <w:ind w:left="3600" w:hanging="360"/>
      </w:pPr>
    </w:lvl>
    <w:lvl w:ilvl="5" w:tplc="31704518" w:tentative="1">
      <w:start w:val="1"/>
      <w:numFmt w:val="lowerRoman"/>
      <w:lvlText w:val="%6."/>
      <w:lvlJc w:val="right"/>
      <w:pPr>
        <w:ind w:left="4320" w:hanging="180"/>
      </w:pPr>
    </w:lvl>
    <w:lvl w:ilvl="6" w:tplc="31704518" w:tentative="1">
      <w:start w:val="1"/>
      <w:numFmt w:val="decimal"/>
      <w:lvlText w:val="%7."/>
      <w:lvlJc w:val="left"/>
      <w:pPr>
        <w:ind w:left="5040" w:hanging="360"/>
      </w:pPr>
    </w:lvl>
    <w:lvl w:ilvl="7" w:tplc="31704518" w:tentative="1">
      <w:start w:val="1"/>
      <w:numFmt w:val="lowerLetter"/>
      <w:lvlText w:val="%8."/>
      <w:lvlJc w:val="left"/>
      <w:pPr>
        <w:ind w:left="5760" w:hanging="360"/>
      </w:pPr>
    </w:lvl>
    <w:lvl w:ilvl="8" w:tplc="31704518" w:tentative="1">
      <w:start w:val="1"/>
      <w:numFmt w:val="lowerRoman"/>
      <w:lvlText w:val="%9."/>
      <w:lvlJc w:val="right"/>
      <w:pPr>
        <w:ind w:left="6480" w:hanging="180"/>
      </w:pPr>
    </w:lvl>
  </w:abstractNum>
  <w:abstractNum w:abstractNumId="23256">
    <w:multiLevelType w:val="hybridMultilevel"/>
    <w:lvl w:ilvl="0" w:tplc="3884375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256">
    <w:abstractNumId w:val="23256"/>
  </w:num>
  <w:num w:numId="23257">
    <w:abstractNumId w:val="23257"/>
  </w:num>
  <w:num w:numId="23258">
    <w:abstractNumId w:val="23258"/>
  </w:num>
  <w:num w:numId="23259">
    <w:abstractNumId w:val="23259"/>
  </w:num>
  <w:num w:numId="23260">
    <w:abstractNumId w:val="23260"/>
  </w:num>
  <w:num w:numId="23261">
    <w:abstractNumId w:val="23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99419582" Type="http://schemas.openxmlformats.org/officeDocument/2006/relationships/comments" Target="comments.xml"/><Relationship Id="rId738407940" Type="http://schemas.microsoft.com/office/2011/relationships/commentsExtended" Target="commentsExtended.xml"/><Relationship Id="rId40142624" Type="http://schemas.openxmlformats.org/officeDocument/2006/relationships/image" Target="media/imgrId40142624.jpg"/><Relationship Id="rId22416814a1562fc8b" Type="http://schemas.openxmlformats.org/officeDocument/2006/relationships/hyperlink" Target="https://iservice.lombardini.it/jsp/Template2/manuale.jsp?id=283&amp;parent=1136" TargetMode="External"/><Relationship Id="rId27236814a156419e8" Type="http://schemas.openxmlformats.org/officeDocument/2006/relationships/hyperlink" Target="https://iservice.lombardini.it/jsp/Template2/manuale.jsp?id=288&amp;parent=1136" TargetMode="External"/><Relationship Id="rId65426814a1564fba9" Type="http://schemas.openxmlformats.org/officeDocument/2006/relationships/hyperlink" Target="https://iservice.lombardini.it/jsp/Template2/manuale.jsp?id=288&amp;parent=1136" TargetMode="External"/><Relationship Id="rId60886814a1566c165" Type="http://schemas.openxmlformats.org/officeDocument/2006/relationships/hyperlink" Target="https://www.youtube.com/embed/wXSb6sOYsD8?rel=0" TargetMode="External"/><Relationship Id="rId87046814a1567485d" Type="http://schemas.openxmlformats.org/officeDocument/2006/relationships/hyperlink" Target="https://iservice.lombardini.it/jsp/Template2/manuale.jsp?id=283&amp;parent=1136" TargetMode="External"/><Relationship Id="rId66756814a15675b42" Type="http://schemas.openxmlformats.org/officeDocument/2006/relationships/hyperlink" Target="https://iservice.lombardini.it/jsp/Template2/manuale.jsp?id=288&amp;parent=1136" TargetMode="External"/><Relationship Id="rId57416814a15675ee8" Type="http://schemas.openxmlformats.org/officeDocument/2006/relationships/hyperlink" Target="https://iservice.lombardini.it/jsp/Template2/manuale.jsp?id=295&amp;parent=1181" TargetMode="External"/><Relationship Id="rId42316814a156817f0" Type="http://schemas.openxmlformats.org/officeDocument/2006/relationships/hyperlink" Target="https://www.youtube.com/embed/KgZ2JBPCGPk?rel=0" TargetMode="External"/><Relationship Id="rId32366814a1562f391" Type="http://schemas.openxmlformats.org/officeDocument/2006/relationships/image" Target="media/imgrId32366814a1562f391.jpg"/><Relationship Id="rId35466814a156358b3" Type="http://schemas.openxmlformats.org/officeDocument/2006/relationships/image" Target="media/imgrId35466814a156358b3.jpg"/><Relationship Id="rId50396814a156410af" Type="http://schemas.openxmlformats.org/officeDocument/2006/relationships/image" Target="media/imgrId50396814a156410af.png"/><Relationship Id="rId40516814a1564f4b1" Type="http://schemas.openxmlformats.org/officeDocument/2006/relationships/image" Target="media/imgrId40516814a1564f4b1.png"/><Relationship Id="rId68956814a1565cc81" Type="http://schemas.openxmlformats.org/officeDocument/2006/relationships/image" Target="media/imgrId68956814a1565cc81.png"/><Relationship Id="rId16876814a1566bb1b" Type="http://schemas.openxmlformats.org/officeDocument/2006/relationships/image" Target="media/imgrId16876814a1566bb1b.png"/><Relationship Id="rId88746814a15673e51" Type="http://schemas.openxmlformats.org/officeDocument/2006/relationships/image" Target="media/imgrId88746814a15673e51.jpg"/><Relationship Id="rId97276814a1568115e" Type="http://schemas.openxmlformats.org/officeDocument/2006/relationships/image" Target="media/imgrId97276814a1568115e.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0142624" Type="http://schemas.openxmlformats.org/officeDocument/2006/relationships/image" Target="media/imgrId4014262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0142624" Type="http://schemas.openxmlformats.org/officeDocument/2006/relationships/image" Target="media/imgrId4014262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0142624" Type="http://schemas.openxmlformats.org/officeDocument/2006/relationships/image" Target="media/imgrId4014262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0142624" Type="http://schemas.openxmlformats.org/officeDocument/2006/relationships/image" Target="media/imgrId4014262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0142624" Type="http://schemas.openxmlformats.org/officeDocument/2006/relationships/image" Target="media/imgrId4014262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0142624" Type="http://schemas.openxmlformats.org/officeDocument/2006/relationships/image" Target="media/imgrId4014262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