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1129876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517293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812128" w:name="ctxt"/>
    <w:bookmarkEnd w:id="6812128"/>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83104354" name="name48346814d91d0d117"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99676814d91d0d113"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73608324" w:name="result_box"/>
          <w:bookmarkEnd w:id="73608324"/>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66276863" w:name="result_box"/>
          <w:bookmarkEnd w:id="66276863"/>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16309453" name="name23666814d91d1f068"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22936814d91d1f063"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946287" name="name54576814d91d2413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3326814d91d2413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9310"/>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9310"/>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9310"/>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9310"/>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9310"/>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6746563" name="name56846814d91d31956"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5046814d91d31953"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9310"/>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9310"/>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9310"/>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9310"/>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9310"/>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81584844" name="name32136814d91d39d3b"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26876814d91d39d37"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49635236" name="name35576814d91d418cf"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80716814d91d418cb"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62194093" name="name65326814d91d48f97"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34116814d91d48f93"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9310"/>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9310"/>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9310"/>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2087304" name="name48826814d91d5845c"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4076814d91d58458"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9310"/>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95948267" name="name59766814d91d5fd50"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26546814d91d5fd4c"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9310"/>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9310"/>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9310"/>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w:t>
                  </w:r>
                  <w:r>
                    <w:rPr>
                      <w:color w:val="00274C"/>
                      <w:position w:val="-2"/>
                      <w:sz w:val="20"/>
                      <w:szCs w:val="20"/>
                      <w:u w:val="none"/>
                    </w:rPr>
                    <w:t xml:space="preserve"> </w:t>
                  </w:r>
                  <w:r>
                    <w:rPr>
                      <w:b/>
                      <w:bCs/>
                      <w:color w:val="00274C"/>
                      <w:position w:val="-2"/>
                      <w:sz w:val="20"/>
                      <w:szCs w:val="20"/>
                      <w:u w:val="none"/>
                    </w:rPr>
                    <w:t xml:space="preserve">Contact Kohler for information about the approved filter for this purpose</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310"/>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Operations with Jet Fuels</w:t>
                  </w:r>
                </w:p>
                <w:p/>
                <w:p/>
                <w:p>
                  <w:pPr>
                    <w:widowControl w:val="on"/>
                    <w:pBdr/>
                    <w:spacing w:before="0" w:after="0" w:line="262" w:lineRule="auto"/>
                    <w:ind w:left="0" w:right="0"/>
                    <w:jc w:val="left"/>
                    <w:textAlignment w:val="top"/>
                  </w:pPr>
                  <w:r>
                    <w:rPr>
                      <w:color w:val="00274C"/>
                      <w:position w:val="0"/>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top"/>
                  </w:pPr>
                  <w:r>
                    <w:rPr>
                      <w:color w:val="00274C"/>
                      <w:position w:val="0"/>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top"/>
                  </w:pPr>
                  <w:r>
                    <w:rPr>
                      <w:color w:val="00274C"/>
                      <w:position w:val="0"/>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24419018" name="name56106814d91d6e637"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65906814d91d6e633"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82689346" name="name93796814d91d749b4"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48326814d91d749b1"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55828003" name="name52416814d91d7e7e1"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62056814d91d7e7dd"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9310"/>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9310"/>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3491784" name="name46776814d91d85caf"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8496814d91d85ca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9310"/>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9310"/>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85979739" name="name54566814d91d943d1"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83506814d91d943cd"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9311">
    <w:multiLevelType w:val="hybridMultilevel"/>
    <w:lvl w:ilvl="0" w:tplc="79611619">
      <w:start w:val="1"/>
      <w:numFmt w:val="decimal"/>
      <w:lvlText w:val="%1."/>
      <w:lvlJc w:val="left"/>
      <w:pPr>
        <w:ind w:left="720" w:hanging="360"/>
      </w:pPr>
    </w:lvl>
    <w:lvl w:ilvl="1" w:tplc="79611619" w:tentative="1">
      <w:start w:val="1"/>
      <w:numFmt w:val="lowerLetter"/>
      <w:lvlText w:val="%2."/>
      <w:lvlJc w:val="left"/>
      <w:pPr>
        <w:ind w:left="1440" w:hanging="360"/>
      </w:pPr>
    </w:lvl>
    <w:lvl w:ilvl="2" w:tplc="79611619" w:tentative="1">
      <w:start w:val="1"/>
      <w:numFmt w:val="lowerRoman"/>
      <w:lvlText w:val="%3."/>
      <w:lvlJc w:val="right"/>
      <w:pPr>
        <w:ind w:left="2160" w:hanging="180"/>
      </w:pPr>
    </w:lvl>
    <w:lvl w:ilvl="3" w:tplc="79611619" w:tentative="1">
      <w:start w:val="1"/>
      <w:numFmt w:val="decimal"/>
      <w:lvlText w:val="%4."/>
      <w:lvlJc w:val="left"/>
      <w:pPr>
        <w:ind w:left="2880" w:hanging="360"/>
      </w:pPr>
    </w:lvl>
    <w:lvl w:ilvl="4" w:tplc="79611619" w:tentative="1">
      <w:start w:val="1"/>
      <w:numFmt w:val="lowerLetter"/>
      <w:lvlText w:val="%5."/>
      <w:lvlJc w:val="left"/>
      <w:pPr>
        <w:ind w:left="3600" w:hanging="360"/>
      </w:pPr>
    </w:lvl>
    <w:lvl w:ilvl="5" w:tplc="79611619" w:tentative="1">
      <w:start w:val="1"/>
      <w:numFmt w:val="lowerRoman"/>
      <w:lvlText w:val="%6."/>
      <w:lvlJc w:val="right"/>
      <w:pPr>
        <w:ind w:left="4320" w:hanging="180"/>
      </w:pPr>
    </w:lvl>
    <w:lvl w:ilvl="6" w:tplc="79611619" w:tentative="1">
      <w:start w:val="1"/>
      <w:numFmt w:val="decimal"/>
      <w:lvlText w:val="%7."/>
      <w:lvlJc w:val="left"/>
      <w:pPr>
        <w:ind w:left="5040" w:hanging="360"/>
      </w:pPr>
    </w:lvl>
    <w:lvl w:ilvl="7" w:tplc="79611619" w:tentative="1">
      <w:start w:val="1"/>
      <w:numFmt w:val="lowerLetter"/>
      <w:lvlText w:val="%8."/>
      <w:lvlJc w:val="left"/>
      <w:pPr>
        <w:ind w:left="5760" w:hanging="360"/>
      </w:pPr>
    </w:lvl>
    <w:lvl w:ilvl="8" w:tplc="79611619" w:tentative="1">
      <w:start w:val="1"/>
      <w:numFmt w:val="lowerRoman"/>
      <w:lvlText w:val="%9."/>
      <w:lvlJc w:val="right"/>
      <w:pPr>
        <w:ind w:left="6480" w:hanging="180"/>
      </w:pPr>
    </w:lvl>
  </w:abstractNum>
  <w:abstractNum w:abstractNumId="29310">
    <w:multiLevelType w:val="hybridMultilevel"/>
    <w:lvl w:ilvl="0" w:tplc="2080846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9310">
    <w:abstractNumId w:val="29310"/>
  </w:num>
  <w:num w:numId="29311">
    <w:abstractNumId w:val="293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54316817" Type="http://schemas.openxmlformats.org/officeDocument/2006/relationships/comments" Target="comments.xml"/><Relationship Id="rId624174462" Type="http://schemas.microsoft.com/office/2011/relationships/commentsExtended" Target="commentsExtended.xml"/><Relationship Id="rId95172930" Type="http://schemas.openxmlformats.org/officeDocument/2006/relationships/image" Target="media/imgrId95172930.jpg"/><Relationship Id="rId99676814d91d0d113" Type="http://schemas.openxmlformats.org/officeDocument/2006/relationships/image" Target="media/imgrId99676814d91d0d113.jpg"/><Relationship Id="rId22936814d91d1f063" Type="http://schemas.openxmlformats.org/officeDocument/2006/relationships/image" Target="media/imgrId22936814d91d1f063.jpg"/><Relationship Id="rId73326814d91d24135" Type="http://schemas.openxmlformats.org/officeDocument/2006/relationships/image" Target="media/imgrId73326814d91d24135.jpg"/><Relationship Id="rId95046814d91d31953" Type="http://schemas.openxmlformats.org/officeDocument/2006/relationships/image" Target="media/imgrId95046814d91d31953.jpg"/><Relationship Id="rId26876814d91d39d37" Type="http://schemas.openxmlformats.org/officeDocument/2006/relationships/image" Target="media/imgrId26876814d91d39d37.jpg"/><Relationship Id="rId80716814d91d418cb" Type="http://schemas.openxmlformats.org/officeDocument/2006/relationships/image" Target="media/imgrId80716814d91d418cb.jpg"/><Relationship Id="rId34116814d91d48f93" Type="http://schemas.openxmlformats.org/officeDocument/2006/relationships/image" Target="media/imgrId34116814d91d48f93.jpg"/><Relationship Id="rId94076814d91d58458" Type="http://schemas.openxmlformats.org/officeDocument/2006/relationships/image" Target="media/imgrId94076814d91d58458.png"/><Relationship Id="rId26546814d91d5fd4c" Type="http://schemas.openxmlformats.org/officeDocument/2006/relationships/image" Target="media/imgrId26546814d91d5fd4c.png"/><Relationship Id="rId65906814d91d6e633" Type="http://schemas.openxmlformats.org/officeDocument/2006/relationships/image" Target="media/imgrId65906814d91d6e633.jpg"/><Relationship Id="rId48326814d91d749b1" Type="http://schemas.openxmlformats.org/officeDocument/2006/relationships/image" Target="media/imgrId48326814d91d749b1.jpg"/><Relationship Id="rId62056814d91d7e7dd" Type="http://schemas.openxmlformats.org/officeDocument/2006/relationships/image" Target="media/imgrId62056814d91d7e7dd.jpg"/><Relationship Id="rId98496814d91d85cab" Type="http://schemas.openxmlformats.org/officeDocument/2006/relationships/image" Target="media/imgrId98496814d91d85cab.png"/><Relationship Id="rId83506814d91d943cd" Type="http://schemas.openxmlformats.org/officeDocument/2006/relationships/image" Target="media/imgrId83506814d91d943cd.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95172930" Type="http://schemas.openxmlformats.org/officeDocument/2006/relationships/image" Target="media/imgrId9517293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95172930" Type="http://schemas.openxmlformats.org/officeDocument/2006/relationships/image" Target="media/imgrId9517293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95172930" Type="http://schemas.openxmlformats.org/officeDocument/2006/relationships/image" Target="media/imgrId9517293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95172930" Type="http://schemas.openxmlformats.org/officeDocument/2006/relationships/image" Target="media/imgrId9517293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95172930" Type="http://schemas.openxmlformats.org/officeDocument/2006/relationships/image" Target="media/imgrId9517293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95172930" Type="http://schemas.openxmlformats.org/officeDocument/2006/relationships/image" Target="media/imgrId9517293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