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26635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510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1485334" w:name="ctxt"/>
    <w:bookmarkEnd w:id="2148533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27260ccb8e54c9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77460ccb8e54ca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02160ccb8e54ca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02560ccb8e54cb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91560ccb8e54cd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90160ccb8e54cf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25760ccb8e54cf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43860ccb8e54d0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55460ccb8e54d0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74860ccb8e54d1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40360ccb8e54d3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89860ccb8e54d4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83060ccb8e54d4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98460ccb8e54d6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28660ccb8e54d6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92260ccb8e54d7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92360ccb8e54d7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4560ccb8e54d8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51560ccb8e54d9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99360ccb8e54db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36760ccb8e54dd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14960ccb8e54de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47860ccb8e54e2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53960ccb8e54e2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23960ccb8e54e3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51360ccb8e54e4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2141597" name="name385860ccb8e56ed6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6460ccb8e56e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392070" name="name810060ccb8e57fcf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6860ccb8e57fc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22860ccb8e5804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30919" name="name597860ccb8e591a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860ccb8e591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40860ccb8e591d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03698" name="name940660ccb8e59f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160ccb8e59f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4319" name="name145060ccb8e5b3c4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46960ccb8e5b3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64193" name="name717660ccb8e5c5ed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18860ccb8e5c5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68890" name="name271460ccb8e5db15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32260ccb8e5db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92033" name="name485760ccb8e5ef64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68960ccb8e5ef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62329" name="name338960ccb8e61092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15360ccb8e610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2579" name="name297460ccb8e622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460ccb8e622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45960ccb8e623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83677" name="name430760ccb8e63719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65060ccb8e637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75438" name="name650460ccb8e648e5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10560ccb8e648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969720" name="name281360ccb8e65cfb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7760ccb8e65c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67605" name="name184160ccb8e670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860ccb8e670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3360ccb8e671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4421371" name="name821160ccb8e68eb2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56160ccb8e68e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72760ccb8e693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5240434" name="name295860ccb8e6aff8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95360ccb8e6af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6160ccb8e6b0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532013" name="name304860ccb8e6ca9f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8360ccb8e6ca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3360ccb8e6cb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31450" name="name412660ccb8e6defa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2860ccb8e6de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14112" name="name572560ccb8e6f2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360ccb8e6f2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53960ccb8e6f2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65660ccb8e6f2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473238" name="name581060ccb8e7111e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06160ccb8e711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2101147" name="name181560ccb8e725b5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42160ccb8e725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51642" name="name998060ccb8e735e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060ccb8e735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69560ccb8e736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21675" name="name677360ccb8e74950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36060ccb8e749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50806" name="name118760ccb8e757a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460ccb8e757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18755" name="name167660ccb8e76c2a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55860ccb8e76c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36188" name="name826560ccb8e78206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90960ccb8e782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84257" name="name203360ccb8e79660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47860ccb8e796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27336" name="name181660ccb8e7a8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460ccb8e7a8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5193061" name="name487160ccb8e7bf4e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16460ccb8e7bf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78839" name="name538160ccb8e7d04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960ccb8e7d0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46260ccb8e7d1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50839" name="name287460ccb8e7e1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460ccb8e7e1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749376" name="name884560ccb8e7f3dd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77360ccb8e7f3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68499" name="name441760ccb8e815b7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59360ccb8e815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22260" name="name206760ccb8e828e8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95160ccb8e828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53460ccb8e82938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73257" name="name623160ccb8e837d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460ccb8e837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77111" name="name950860ccb8e84d8e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69160ccb8e84d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97585" name="name687060ccb8e861d9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83960ccb8e861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35879" name="name813560ccb8e874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960ccb8e874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32273" name="name656560ccb8e88d98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21360ccb8e88d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58905" name="name341360ccb8e8a061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31460ccb8e8a0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3793" name="name936660ccb8e8af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660ccb8e8af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172060" name="name970660ccb8e8c46c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01860ccb8e8c4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22710" name="name156060ccb8e8da61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97560ccb8e8da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67198" name="name155360ccb8e8e8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160ccb8e8e8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564070" name="name774160ccb8e90786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30460ccb8e907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5202" name="name629660ccb8e9173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9460ccb8e917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45026" name="name734560ccb8e92f29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2060ccb8e92f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9240" name="name500660ccb8e93d1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660ccb8e93d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430939" name="name427360ccb8e95070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02160ccb8e950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1996" name="name170060ccb8e95f8f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8260ccb8e95f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53960ccb8e960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78260ccb8e960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61960ccb8e960e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10860ccb8e961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38727" name="name447560ccb8e97bdb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15660ccb8e97b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8359" name="name362560ccb8e98c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060ccb8e98c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31929" name="name979960ccb8e99a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860ccb8e99a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69647" name="name775960ccb8e9b0c8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45860ccb8e9b0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226046" name="name629260ccb8e9c1e3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24560ccb8e9c1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951002" name="name750160ccb8e9d642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97660ccb8e9d6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36237" name="name605960ccb8e9e8ba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84260ccb8e9e8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32163" name="name188560ccb8ea06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260ccb8ea06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12060ccb8ea08f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2603" name="name403560ccb8ea1c39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03260ccb8ea1c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61637" name="name467060ccb8ea2cbb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25560ccb8ea2c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0813" name="name159260ccb8ea43ef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44760ccb8ea43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35195" name="name606360ccb8ea53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060ccb8ea53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53860ccb8ea54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49760ccb8ea54c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64799" name="name123260ccb8ea69a9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70060ccb8ea69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900678" name="name978160ccb8ea7cf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8060ccb8ea7c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399015" name="name705560ccb8ea9303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98660ccb8ea93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46060ccb8ea93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96322" name="name290460ccb8eaaab4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98860ccb8eaaa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96549" name="name151460ccb8eac1b3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80560ccb8eac1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72760ccb8eac2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0360ccb8eac3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21260ccb8eac3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72760ccb8eac3a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65560ccb8eac4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59060ccb8eac4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26860" name="name985660ccb8eadccd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8660ccb8eadc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982800" name="name129360ccb8eb0003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0860ccb8eb00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997719" name="name651960ccb8eb14c8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90860ccb8eb14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3060ccb8eb15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454025" name="name634860ccb8eb2772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68660ccb8eb277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41077" name="name457360ccb8eb3709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58860ccb8eb370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00423" name="name995060ccb8eb496f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62160ccb8eb496f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062" name="name302760ccb8eb57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460ccb8eb57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171921" name="name254860ccb8eb6965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43060ccb8eb69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23253" name="name727460ccb8eb7fcc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38660ccb8eb7f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511080" name="name396660ccb8eb9670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22960ccb8eb96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64091" name="name936560ccb8eba5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960ccb8eba5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91648" name="name779360ccb8ebba5f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19160ccb8ebba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6436" name="name484860ccb8ebc8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360ccb8ebc8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7829030" name="name586060ccb8ebdf91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18260ccb8ebdf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0877859" name="name505760ccb8ec07e7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39960ccb8ec07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45011" name="name107060ccb8ec183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960ccb8ec18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92747" name="name398660ccb8ec2a00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52660ccb8ec29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2680498" name="name224560ccb8ec405f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97860ccb8ec40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5078" name="name968960ccb8ec55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760ccb8ec55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0240080" name="name675060ccb8ec67c6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79360ccb8ec67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92959" name="name225960ccb8ec79df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26060ccb8ec79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79772" name="name745260ccb8ec8a8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660ccb8ec8a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550972" name="name767860ccb8ec9d4c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27160ccb8ec9d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57451" name="name899060ccb8ecb0aa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93060ccb8ecb0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4832705" name="name435560ccb8ecc60e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29560ccb8ecc6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92641" name="name283160ccb8ecdc82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59160ccb8ecdc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09369" name="name293760ccb8ecee2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860ccb8ecee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3260ccb8ecee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1460ccb8ecee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38660ccb8ecef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06260ccb8ecef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539294" name="name411760ccb8ed0fef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33460ccb8ed0f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5478549" name="name425960ccb8ed2230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44360ccb8ed22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3865" name="name228860ccb8ed3603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48960ccb8ed36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44104" name="name438160ccb8ed44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0ccb8ed44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54060ccb8ed45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0560ccb8ed46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77374" name="name654460ccb8ed5999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55660ccb8ed59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56971" name="name819060ccb8ed6f36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58160ccb8ed6f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952659" name="name847660ccb8ed81ed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01160ccb8ed81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0879" name="name826360ccb8ed99b3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92760ccb8ed99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415" name="name918060ccb8edad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360ccb8edad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66960ccb8edae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93060ccb8edae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33020" name="name526360ccb8edc67b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41460ccb8edc6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72196" name="name235860ccb8edd8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160ccb8edd8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9756" name="name197960ccb8ede8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0ccb8ede8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27855" name="name381060ccb8ee023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160ccb8ee02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00694" name="name908560ccb8ee13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0ccb8ee13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297691" name="name634060ccb8ee2a86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01960ccb8ee2a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64923" name="name428860ccb8ee3eb1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11360ccb8ee3e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043934" name="name744460ccb8ee59f4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62260ccb8ee59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11162" name="name703560ccb8ee70b4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48560ccb8ee70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79385" name="name438460ccb8ee85ec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01860ccb8ee85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99401" name="name608760ccb8ee92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960ccb8ee92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85860ccb8ee92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259547" name="name888960ccb8eea933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44460ccb8eea9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86854" name="name144660ccb8eebcf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560ccb8eebc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43660ccb8eebd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5760ccb8eebf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1460ccb8eebf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912393" name="name249460ccb8eed2a8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46160ccb8eed2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9369" name="name807160ccb8eee4fe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30860ccb8eee4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03516" name="name186660ccb8ef035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760ccb8ef03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4060ccb8ef05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118" name="name507560ccb8ef1649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48160ccb8ef16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03067" name="name496260ccb8ef298f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61760ccb8ef29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59458" name="name650560ccb8ef3e1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560ccb8ef3e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96689" name="name784260ccb8ef5b71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83360ccb8ef5b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20485" name="name802760ccb8ef6a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260ccb8ef6a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0791" name="name163660ccb8ef8356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80960ccb8ef83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12933" name="name258660ccb8ef9a9e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95560ccb8ef9a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75258" name="name153160ccb8efab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960ccb8efab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34865" name="name386960ccb8efb9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560ccb8efb9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920359" name="name701160ccb8efcd7e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13760ccb8efcd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68660ccb8efce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31123" name="name962860ccb8efdaf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060ccb8efda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99195" name="name749160ccb8eff1ed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37660ccb8eff1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78160ccb8eff2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07960ccb8eff3e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877552" name="name187660ccb8f012cd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26360ccb8f012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246144" name="name134660ccb8f025bc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08360ccb8f025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82670" name="name362660ccb8f033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760ccb8f033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65360ccb8f034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64811" name="name988460ccb8f045b4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52460ccb8f045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50550" name="name285360ccb8f059ae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99060ccb8f059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787568" name="name373660ccb8f06da3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55560ccb8f06d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67263" name="name198760ccb8f080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560ccb8f080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8260ccb8f080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80787" name="name849860ccb8f09503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64660ccb8f095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62047" name="name440360ccb8f0a9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460ccb8f0a9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35481" name="name877960ccb8f0bb49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32960ccb8f0bb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59160ccb8f0bc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37360ccb8f0bd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1361" name="name712860ccb8f0d4eb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95660ccb8f0d4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81773" name="name618060ccb8f0e3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860ccb8f0e3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731129" name="name672060ccb8f105b8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43360ccb8f105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23366" name="name961860ccb8f1172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060ccb8f117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911589" name="name594560ccb8f12bd2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43260ccb8f12b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2807256" name="name899160ccb8f1435c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45360ccb8f143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1360ccb8f144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99110" name="name421460ccb8f159e1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08360ccb8f159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57124" name="name659460ccb8f16d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960ccb8f16d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06060ccb8f16e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22054" name="name895860ccb8f17d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260ccb8f17d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08922" name="name759960ccb8f18c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060ccb8f18c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8048" name="name327960ccb8f19f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960ccb8f19f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20660ccb8f19f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89278" name="name694160ccb8f1b3e4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13460ccb8f1b3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56551" name="name313960ccb8f1cbcc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38760ccb8f1cb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5231" name="name135560ccb8f1ded6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48460ccb8f1de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65512" name="name678660ccb8f2017a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73560ccb8f201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4460ccb8f204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89441" name="name667260ccb8f218c6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39960ccb8f218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65656" name="name573660ccb8f22a50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58560ccb8f22a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34639" name="name118460ccb8f242d7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99760ccb8f242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8160ccb8f243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109085" name="name468260ccb8f256df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96060ccb8f256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80047" name="name124860ccb8f26c72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36160ccb8f26c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3260ccb8f26d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2660ccb8f26d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34358" name="name255960ccb8f27f26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63560ccb8f27f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69841" name="name800160ccb8f29529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54160ccb8f295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49454" name="name876160ccb8f2a6f7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60160ccb8f2a6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94487" name="name297760ccb8f2c2f3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42260ccb8f2c2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3509" name="name811460ccb8f2d7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460ccb8f2d7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002529" name="name704360ccb8f2ef09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53760ccb8f2ef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45376" name="name610060ccb8f3121a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24460ccb8f312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57161" name="name762460ccb8f327a2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18860ccb8f327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33199" name="name298260ccb8f335a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960ccb8f335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88160ccb8f336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15418" name="name196360ccb8f349da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04260ccb8f349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7260ccb8f34b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437601" name="name711660ccb8f361e6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72960ccb8f361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78304" name="name990660ccb8f377a3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21060ccb8f377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3336" name="name441760ccb8f38afb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89460ccb8f38a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348466" name="name190560ccb8f3a0fe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91460ccb8f3a0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07330" name="name316760ccb8f3ba72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41360ccb8f3ba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2691" name="name162960ccb8f3cd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160ccb8f3cd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03873" name="name512660ccb8f3deb6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51860ccb8f3de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20250" name="name603860ccb8f40250f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16860ccb8f402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749522" name="name514560ccb8f418c4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67760ccb8f418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3760ccb8f41a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2764" name="name707160ccb8f42ee5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50760ccb8f42e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4160ccb8f42f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080047" name="name706460ccb8f4451f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12260ccb8f445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9960ccb8f4461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12160ccb8f447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252776" name="name211960ccb8f45f27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59360ccb8f45f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543">
    <w:multiLevelType w:val="hybridMultilevel"/>
    <w:lvl w:ilvl="0" w:tplc="62286785">
      <w:start w:val="1"/>
      <w:numFmt w:val="decimal"/>
      <w:lvlText w:val="%1."/>
      <w:lvlJc w:val="left"/>
      <w:pPr>
        <w:ind w:left="720" w:hanging="360"/>
      </w:pPr>
    </w:lvl>
    <w:lvl w:ilvl="1" w:tplc="62286785" w:tentative="1">
      <w:start w:val="1"/>
      <w:numFmt w:val="lowerLetter"/>
      <w:lvlText w:val="%2."/>
      <w:lvlJc w:val="left"/>
      <w:pPr>
        <w:ind w:left="1440" w:hanging="360"/>
      </w:pPr>
    </w:lvl>
    <w:lvl w:ilvl="2" w:tplc="62286785" w:tentative="1">
      <w:start w:val="1"/>
      <w:numFmt w:val="lowerRoman"/>
      <w:lvlText w:val="%3."/>
      <w:lvlJc w:val="right"/>
      <w:pPr>
        <w:ind w:left="2160" w:hanging="180"/>
      </w:pPr>
    </w:lvl>
    <w:lvl w:ilvl="3" w:tplc="62286785" w:tentative="1">
      <w:start w:val="1"/>
      <w:numFmt w:val="decimal"/>
      <w:lvlText w:val="%4."/>
      <w:lvlJc w:val="left"/>
      <w:pPr>
        <w:ind w:left="2880" w:hanging="360"/>
      </w:pPr>
    </w:lvl>
    <w:lvl w:ilvl="4" w:tplc="62286785" w:tentative="1">
      <w:start w:val="1"/>
      <w:numFmt w:val="lowerLetter"/>
      <w:lvlText w:val="%5."/>
      <w:lvlJc w:val="left"/>
      <w:pPr>
        <w:ind w:left="3600" w:hanging="360"/>
      </w:pPr>
    </w:lvl>
    <w:lvl w:ilvl="5" w:tplc="62286785" w:tentative="1">
      <w:start w:val="1"/>
      <w:numFmt w:val="lowerRoman"/>
      <w:lvlText w:val="%6."/>
      <w:lvlJc w:val="right"/>
      <w:pPr>
        <w:ind w:left="4320" w:hanging="180"/>
      </w:pPr>
    </w:lvl>
    <w:lvl w:ilvl="6" w:tplc="62286785" w:tentative="1">
      <w:start w:val="1"/>
      <w:numFmt w:val="decimal"/>
      <w:lvlText w:val="%7."/>
      <w:lvlJc w:val="left"/>
      <w:pPr>
        <w:ind w:left="5040" w:hanging="360"/>
      </w:pPr>
    </w:lvl>
    <w:lvl w:ilvl="7" w:tplc="62286785" w:tentative="1">
      <w:start w:val="1"/>
      <w:numFmt w:val="lowerLetter"/>
      <w:lvlText w:val="%8."/>
      <w:lvlJc w:val="left"/>
      <w:pPr>
        <w:ind w:left="5760" w:hanging="360"/>
      </w:pPr>
    </w:lvl>
    <w:lvl w:ilvl="8" w:tplc="62286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2">
    <w:multiLevelType w:val="hybridMultilevel"/>
    <w:lvl w:ilvl="0" w:tplc="28374297">
      <w:start w:val="1"/>
      <w:numFmt w:val="decimal"/>
      <w:lvlText w:val="%1."/>
      <w:lvlJc w:val="left"/>
      <w:pPr>
        <w:ind w:left="720" w:hanging="360"/>
      </w:pPr>
    </w:lvl>
    <w:lvl w:ilvl="1" w:tplc="28374297" w:tentative="1">
      <w:start w:val="1"/>
      <w:numFmt w:val="lowerLetter"/>
      <w:lvlText w:val="%2."/>
      <w:lvlJc w:val="left"/>
      <w:pPr>
        <w:ind w:left="1440" w:hanging="360"/>
      </w:pPr>
    </w:lvl>
    <w:lvl w:ilvl="2" w:tplc="28374297" w:tentative="1">
      <w:start w:val="1"/>
      <w:numFmt w:val="lowerRoman"/>
      <w:lvlText w:val="%3."/>
      <w:lvlJc w:val="right"/>
      <w:pPr>
        <w:ind w:left="2160" w:hanging="180"/>
      </w:pPr>
    </w:lvl>
    <w:lvl w:ilvl="3" w:tplc="28374297" w:tentative="1">
      <w:start w:val="1"/>
      <w:numFmt w:val="decimal"/>
      <w:lvlText w:val="%4."/>
      <w:lvlJc w:val="left"/>
      <w:pPr>
        <w:ind w:left="2880" w:hanging="360"/>
      </w:pPr>
    </w:lvl>
    <w:lvl w:ilvl="4" w:tplc="28374297" w:tentative="1">
      <w:start w:val="1"/>
      <w:numFmt w:val="lowerLetter"/>
      <w:lvlText w:val="%5."/>
      <w:lvlJc w:val="left"/>
      <w:pPr>
        <w:ind w:left="3600" w:hanging="360"/>
      </w:pPr>
    </w:lvl>
    <w:lvl w:ilvl="5" w:tplc="28374297" w:tentative="1">
      <w:start w:val="1"/>
      <w:numFmt w:val="lowerRoman"/>
      <w:lvlText w:val="%6."/>
      <w:lvlJc w:val="right"/>
      <w:pPr>
        <w:ind w:left="4320" w:hanging="180"/>
      </w:pPr>
    </w:lvl>
    <w:lvl w:ilvl="6" w:tplc="28374297" w:tentative="1">
      <w:start w:val="1"/>
      <w:numFmt w:val="decimal"/>
      <w:lvlText w:val="%7."/>
      <w:lvlJc w:val="left"/>
      <w:pPr>
        <w:ind w:left="5040" w:hanging="360"/>
      </w:pPr>
    </w:lvl>
    <w:lvl w:ilvl="7" w:tplc="28374297" w:tentative="1">
      <w:start w:val="1"/>
      <w:numFmt w:val="lowerLetter"/>
      <w:lvlText w:val="%8."/>
      <w:lvlJc w:val="left"/>
      <w:pPr>
        <w:ind w:left="5760" w:hanging="360"/>
      </w:pPr>
    </w:lvl>
    <w:lvl w:ilvl="8" w:tplc="28374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1">
    <w:multiLevelType w:val="hybridMultilevel"/>
    <w:lvl w:ilvl="0" w:tplc="52738825">
      <w:start w:val="1"/>
      <w:numFmt w:val="decimal"/>
      <w:lvlText w:val="%1."/>
      <w:lvlJc w:val="left"/>
      <w:pPr>
        <w:ind w:left="720" w:hanging="360"/>
      </w:pPr>
    </w:lvl>
    <w:lvl w:ilvl="1" w:tplc="52738825" w:tentative="1">
      <w:start w:val="1"/>
      <w:numFmt w:val="lowerLetter"/>
      <w:lvlText w:val="%2."/>
      <w:lvlJc w:val="left"/>
      <w:pPr>
        <w:ind w:left="1440" w:hanging="360"/>
      </w:pPr>
    </w:lvl>
    <w:lvl w:ilvl="2" w:tplc="52738825" w:tentative="1">
      <w:start w:val="1"/>
      <w:numFmt w:val="lowerRoman"/>
      <w:lvlText w:val="%3."/>
      <w:lvlJc w:val="right"/>
      <w:pPr>
        <w:ind w:left="2160" w:hanging="180"/>
      </w:pPr>
    </w:lvl>
    <w:lvl w:ilvl="3" w:tplc="52738825" w:tentative="1">
      <w:start w:val="1"/>
      <w:numFmt w:val="decimal"/>
      <w:lvlText w:val="%4."/>
      <w:lvlJc w:val="left"/>
      <w:pPr>
        <w:ind w:left="2880" w:hanging="360"/>
      </w:pPr>
    </w:lvl>
    <w:lvl w:ilvl="4" w:tplc="52738825" w:tentative="1">
      <w:start w:val="1"/>
      <w:numFmt w:val="lowerLetter"/>
      <w:lvlText w:val="%5."/>
      <w:lvlJc w:val="left"/>
      <w:pPr>
        <w:ind w:left="3600" w:hanging="360"/>
      </w:pPr>
    </w:lvl>
    <w:lvl w:ilvl="5" w:tplc="52738825" w:tentative="1">
      <w:start w:val="1"/>
      <w:numFmt w:val="lowerRoman"/>
      <w:lvlText w:val="%6."/>
      <w:lvlJc w:val="right"/>
      <w:pPr>
        <w:ind w:left="4320" w:hanging="180"/>
      </w:pPr>
    </w:lvl>
    <w:lvl w:ilvl="6" w:tplc="52738825" w:tentative="1">
      <w:start w:val="1"/>
      <w:numFmt w:val="decimal"/>
      <w:lvlText w:val="%7."/>
      <w:lvlJc w:val="left"/>
      <w:pPr>
        <w:ind w:left="5040" w:hanging="360"/>
      </w:pPr>
    </w:lvl>
    <w:lvl w:ilvl="7" w:tplc="52738825" w:tentative="1">
      <w:start w:val="1"/>
      <w:numFmt w:val="lowerLetter"/>
      <w:lvlText w:val="%8."/>
      <w:lvlJc w:val="left"/>
      <w:pPr>
        <w:ind w:left="5760" w:hanging="360"/>
      </w:pPr>
    </w:lvl>
    <w:lvl w:ilvl="8" w:tplc="52738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0">
    <w:multiLevelType w:val="hybridMultilevel"/>
    <w:lvl w:ilvl="0" w:tplc="77177863">
      <w:start w:val="1"/>
      <w:numFmt w:val="decimal"/>
      <w:lvlText w:val="%1."/>
      <w:lvlJc w:val="left"/>
      <w:pPr>
        <w:ind w:left="720" w:hanging="360"/>
      </w:pPr>
    </w:lvl>
    <w:lvl w:ilvl="1" w:tplc="77177863" w:tentative="1">
      <w:start w:val="1"/>
      <w:numFmt w:val="lowerLetter"/>
      <w:lvlText w:val="%2."/>
      <w:lvlJc w:val="left"/>
      <w:pPr>
        <w:ind w:left="1440" w:hanging="360"/>
      </w:pPr>
    </w:lvl>
    <w:lvl w:ilvl="2" w:tplc="77177863" w:tentative="1">
      <w:start w:val="1"/>
      <w:numFmt w:val="lowerRoman"/>
      <w:lvlText w:val="%3."/>
      <w:lvlJc w:val="right"/>
      <w:pPr>
        <w:ind w:left="2160" w:hanging="180"/>
      </w:pPr>
    </w:lvl>
    <w:lvl w:ilvl="3" w:tplc="77177863" w:tentative="1">
      <w:start w:val="1"/>
      <w:numFmt w:val="decimal"/>
      <w:lvlText w:val="%4."/>
      <w:lvlJc w:val="left"/>
      <w:pPr>
        <w:ind w:left="2880" w:hanging="360"/>
      </w:pPr>
    </w:lvl>
    <w:lvl w:ilvl="4" w:tplc="77177863" w:tentative="1">
      <w:start w:val="1"/>
      <w:numFmt w:val="lowerLetter"/>
      <w:lvlText w:val="%5."/>
      <w:lvlJc w:val="left"/>
      <w:pPr>
        <w:ind w:left="3600" w:hanging="360"/>
      </w:pPr>
    </w:lvl>
    <w:lvl w:ilvl="5" w:tplc="77177863" w:tentative="1">
      <w:start w:val="1"/>
      <w:numFmt w:val="lowerRoman"/>
      <w:lvlText w:val="%6."/>
      <w:lvlJc w:val="right"/>
      <w:pPr>
        <w:ind w:left="4320" w:hanging="180"/>
      </w:pPr>
    </w:lvl>
    <w:lvl w:ilvl="6" w:tplc="77177863" w:tentative="1">
      <w:start w:val="1"/>
      <w:numFmt w:val="decimal"/>
      <w:lvlText w:val="%7."/>
      <w:lvlJc w:val="left"/>
      <w:pPr>
        <w:ind w:left="5040" w:hanging="360"/>
      </w:pPr>
    </w:lvl>
    <w:lvl w:ilvl="7" w:tplc="77177863" w:tentative="1">
      <w:start w:val="1"/>
      <w:numFmt w:val="lowerLetter"/>
      <w:lvlText w:val="%8."/>
      <w:lvlJc w:val="left"/>
      <w:pPr>
        <w:ind w:left="5760" w:hanging="360"/>
      </w:pPr>
    </w:lvl>
    <w:lvl w:ilvl="8" w:tplc="7717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9">
    <w:multiLevelType w:val="hybridMultilevel"/>
    <w:lvl w:ilvl="0" w:tplc="49301854">
      <w:start w:val="1"/>
      <w:numFmt w:val="decimal"/>
      <w:lvlText w:val="%1."/>
      <w:lvlJc w:val="left"/>
      <w:pPr>
        <w:ind w:left="720" w:hanging="360"/>
      </w:pPr>
    </w:lvl>
    <w:lvl w:ilvl="1" w:tplc="49301854" w:tentative="1">
      <w:start w:val="1"/>
      <w:numFmt w:val="lowerLetter"/>
      <w:lvlText w:val="%2."/>
      <w:lvlJc w:val="left"/>
      <w:pPr>
        <w:ind w:left="1440" w:hanging="360"/>
      </w:pPr>
    </w:lvl>
    <w:lvl w:ilvl="2" w:tplc="49301854" w:tentative="1">
      <w:start w:val="1"/>
      <w:numFmt w:val="lowerRoman"/>
      <w:lvlText w:val="%3."/>
      <w:lvlJc w:val="right"/>
      <w:pPr>
        <w:ind w:left="2160" w:hanging="180"/>
      </w:pPr>
    </w:lvl>
    <w:lvl w:ilvl="3" w:tplc="49301854" w:tentative="1">
      <w:start w:val="1"/>
      <w:numFmt w:val="decimal"/>
      <w:lvlText w:val="%4."/>
      <w:lvlJc w:val="left"/>
      <w:pPr>
        <w:ind w:left="2880" w:hanging="360"/>
      </w:pPr>
    </w:lvl>
    <w:lvl w:ilvl="4" w:tplc="49301854" w:tentative="1">
      <w:start w:val="1"/>
      <w:numFmt w:val="lowerLetter"/>
      <w:lvlText w:val="%5."/>
      <w:lvlJc w:val="left"/>
      <w:pPr>
        <w:ind w:left="3600" w:hanging="360"/>
      </w:pPr>
    </w:lvl>
    <w:lvl w:ilvl="5" w:tplc="49301854" w:tentative="1">
      <w:start w:val="1"/>
      <w:numFmt w:val="lowerRoman"/>
      <w:lvlText w:val="%6."/>
      <w:lvlJc w:val="right"/>
      <w:pPr>
        <w:ind w:left="4320" w:hanging="180"/>
      </w:pPr>
    </w:lvl>
    <w:lvl w:ilvl="6" w:tplc="49301854" w:tentative="1">
      <w:start w:val="1"/>
      <w:numFmt w:val="decimal"/>
      <w:lvlText w:val="%7."/>
      <w:lvlJc w:val="left"/>
      <w:pPr>
        <w:ind w:left="5040" w:hanging="360"/>
      </w:pPr>
    </w:lvl>
    <w:lvl w:ilvl="7" w:tplc="49301854" w:tentative="1">
      <w:start w:val="1"/>
      <w:numFmt w:val="lowerLetter"/>
      <w:lvlText w:val="%8."/>
      <w:lvlJc w:val="left"/>
      <w:pPr>
        <w:ind w:left="5760" w:hanging="360"/>
      </w:pPr>
    </w:lvl>
    <w:lvl w:ilvl="8" w:tplc="4930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8">
    <w:multiLevelType w:val="hybridMultilevel"/>
    <w:lvl w:ilvl="0" w:tplc="34137467">
      <w:start w:val="1"/>
      <w:numFmt w:val="decimal"/>
      <w:lvlText w:val="%1."/>
      <w:lvlJc w:val="left"/>
      <w:pPr>
        <w:ind w:left="720" w:hanging="360"/>
      </w:pPr>
    </w:lvl>
    <w:lvl w:ilvl="1" w:tplc="34137467" w:tentative="1">
      <w:start w:val="1"/>
      <w:numFmt w:val="lowerLetter"/>
      <w:lvlText w:val="%2."/>
      <w:lvlJc w:val="left"/>
      <w:pPr>
        <w:ind w:left="1440" w:hanging="360"/>
      </w:pPr>
    </w:lvl>
    <w:lvl w:ilvl="2" w:tplc="34137467" w:tentative="1">
      <w:start w:val="1"/>
      <w:numFmt w:val="lowerRoman"/>
      <w:lvlText w:val="%3."/>
      <w:lvlJc w:val="right"/>
      <w:pPr>
        <w:ind w:left="2160" w:hanging="180"/>
      </w:pPr>
    </w:lvl>
    <w:lvl w:ilvl="3" w:tplc="34137467" w:tentative="1">
      <w:start w:val="1"/>
      <w:numFmt w:val="decimal"/>
      <w:lvlText w:val="%4."/>
      <w:lvlJc w:val="left"/>
      <w:pPr>
        <w:ind w:left="2880" w:hanging="360"/>
      </w:pPr>
    </w:lvl>
    <w:lvl w:ilvl="4" w:tplc="34137467" w:tentative="1">
      <w:start w:val="1"/>
      <w:numFmt w:val="lowerLetter"/>
      <w:lvlText w:val="%5."/>
      <w:lvlJc w:val="left"/>
      <w:pPr>
        <w:ind w:left="3600" w:hanging="360"/>
      </w:pPr>
    </w:lvl>
    <w:lvl w:ilvl="5" w:tplc="34137467" w:tentative="1">
      <w:start w:val="1"/>
      <w:numFmt w:val="lowerRoman"/>
      <w:lvlText w:val="%6."/>
      <w:lvlJc w:val="right"/>
      <w:pPr>
        <w:ind w:left="4320" w:hanging="180"/>
      </w:pPr>
    </w:lvl>
    <w:lvl w:ilvl="6" w:tplc="34137467" w:tentative="1">
      <w:start w:val="1"/>
      <w:numFmt w:val="decimal"/>
      <w:lvlText w:val="%7."/>
      <w:lvlJc w:val="left"/>
      <w:pPr>
        <w:ind w:left="5040" w:hanging="360"/>
      </w:pPr>
    </w:lvl>
    <w:lvl w:ilvl="7" w:tplc="34137467" w:tentative="1">
      <w:start w:val="1"/>
      <w:numFmt w:val="lowerLetter"/>
      <w:lvlText w:val="%8."/>
      <w:lvlJc w:val="left"/>
      <w:pPr>
        <w:ind w:left="5760" w:hanging="360"/>
      </w:pPr>
    </w:lvl>
    <w:lvl w:ilvl="8" w:tplc="34137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7">
    <w:multiLevelType w:val="hybridMultilevel"/>
    <w:lvl w:ilvl="0" w:tplc="32979549">
      <w:start w:val="1"/>
      <w:numFmt w:val="decimal"/>
      <w:lvlText w:val="%1."/>
      <w:lvlJc w:val="left"/>
      <w:pPr>
        <w:ind w:left="720" w:hanging="360"/>
      </w:pPr>
    </w:lvl>
    <w:lvl w:ilvl="1" w:tplc="32979549" w:tentative="1">
      <w:start w:val="1"/>
      <w:numFmt w:val="lowerLetter"/>
      <w:lvlText w:val="%2."/>
      <w:lvlJc w:val="left"/>
      <w:pPr>
        <w:ind w:left="1440" w:hanging="360"/>
      </w:pPr>
    </w:lvl>
    <w:lvl w:ilvl="2" w:tplc="32979549" w:tentative="1">
      <w:start w:val="1"/>
      <w:numFmt w:val="lowerRoman"/>
      <w:lvlText w:val="%3."/>
      <w:lvlJc w:val="right"/>
      <w:pPr>
        <w:ind w:left="2160" w:hanging="180"/>
      </w:pPr>
    </w:lvl>
    <w:lvl w:ilvl="3" w:tplc="32979549" w:tentative="1">
      <w:start w:val="1"/>
      <w:numFmt w:val="decimal"/>
      <w:lvlText w:val="%4."/>
      <w:lvlJc w:val="left"/>
      <w:pPr>
        <w:ind w:left="2880" w:hanging="360"/>
      </w:pPr>
    </w:lvl>
    <w:lvl w:ilvl="4" w:tplc="32979549" w:tentative="1">
      <w:start w:val="1"/>
      <w:numFmt w:val="lowerLetter"/>
      <w:lvlText w:val="%5."/>
      <w:lvlJc w:val="left"/>
      <w:pPr>
        <w:ind w:left="3600" w:hanging="360"/>
      </w:pPr>
    </w:lvl>
    <w:lvl w:ilvl="5" w:tplc="32979549" w:tentative="1">
      <w:start w:val="1"/>
      <w:numFmt w:val="lowerRoman"/>
      <w:lvlText w:val="%6."/>
      <w:lvlJc w:val="right"/>
      <w:pPr>
        <w:ind w:left="4320" w:hanging="180"/>
      </w:pPr>
    </w:lvl>
    <w:lvl w:ilvl="6" w:tplc="32979549" w:tentative="1">
      <w:start w:val="1"/>
      <w:numFmt w:val="decimal"/>
      <w:lvlText w:val="%7."/>
      <w:lvlJc w:val="left"/>
      <w:pPr>
        <w:ind w:left="5040" w:hanging="360"/>
      </w:pPr>
    </w:lvl>
    <w:lvl w:ilvl="7" w:tplc="32979549" w:tentative="1">
      <w:start w:val="1"/>
      <w:numFmt w:val="lowerLetter"/>
      <w:lvlText w:val="%8."/>
      <w:lvlJc w:val="left"/>
      <w:pPr>
        <w:ind w:left="5760" w:hanging="360"/>
      </w:pPr>
    </w:lvl>
    <w:lvl w:ilvl="8" w:tplc="32979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6">
    <w:multiLevelType w:val="hybridMultilevel"/>
    <w:lvl w:ilvl="0" w:tplc="46881003">
      <w:start w:val="1"/>
      <w:numFmt w:val="decimal"/>
      <w:lvlText w:val="%1."/>
      <w:lvlJc w:val="left"/>
      <w:pPr>
        <w:ind w:left="720" w:hanging="360"/>
      </w:pPr>
    </w:lvl>
    <w:lvl w:ilvl="1" w:tplc="46881003" w:tentative="1">
      <w:start w:val="1"/>
      <w:numFmt w:val="lowerLetter"/>
      <w:lvlText w:val="%2."/>
      <w:lvlJc w:val="left"/>
      <w:pPr>
        <w:ind w:left="1440" w:hanging="360"/>
      </w:pPr>
    </w:lvl>
    <w:lvl w:ilvl="2" w:tplc="46881003" w:tentative="1">
      <w:start w:val="1"/>
      <w:numFmt w:val="lowerRoman"/>
      <w:lvlText w:val="%3."/>
      <w:lvlJc w:val="right"/>
      <w:pPr>
        <w:ind w:left="2160" w:hanging="180"/>
      </w:pPr>
    </w:lvl>
    <w:lvl w:ilvl="3" w:tplc="46881003" w:tentative="1">
      <w:start w:val="1"/>
      <w:numFmt w:val="decimal"/>
      <w:lvlText w:val="%4."/>
      <w:lvlJc w:val="left"/>
      <w:pPr>
        <w:ind w:left="2880" w:hanging="360"/>
      </w:pPr>
    </w:lvl>
    <w:lvl w:ilvl="4" w:tplc="46881003" w:tentative="1">
      <w:start w:val="1"/>
      <w:numFmt w:val="lowerLetter"/>
      <w:lvlText w:val="%5."/>
      <w:lvlJc w:val="left"/>
      <w:pPr>
        <w:ind w:left="3600" w:hanging="360"/>
      </w:pPr>
    </w:lvl>
    <w:lvl w:ilvl="5" w:tplc="46881003" w:tentative="1">
      <w:start w:val="1"/>
      <w:numFmt w:val="lowerRoman"/>
      <w:lvlText w:val="%6."/>
      <w:lvlJc w:val="right"/>
      <w:pPr>
        <w:ind w:left="4320" w:hanging="180"/>
      </w:pPr>
    </w:lvl>
    <w:lvl w:ilvl="6" w:tplc="46881003" w:tentative="1">
      <w:start w:val="1"/>
      <w:numFmt w:val="decimal"/>
      <w:lvlText w:val="%7."/>
      <w:lvlJc w:val="left"/>
      <w:pPr>
        <w:ind w:left="5040" w:hanging="360"/>
      </w:pPr>
    </w:lvl>
    <w:lvl w:ilvl="7" w:tplc="46881003" w:tentative="1">
      <w:start w:val="1"/>
      <w:numFmt w:val="lowerLetter"/>
      <w:lvlText w:val="%8."/>
      <w:lvlJc w:val="left"/>
      <w:pPr>
        <w:ind w:left="5760" w:hanging="360"/>
      </w:pPr>
    </w:lvl>
    <w:lvl w:ilvl="8" w:tplc="46881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5">
    <w:multiLevelType w:val="hybridMultilevel"/>
    <w:lvl w:ilvl="0" w:tplc="33398328">
      <w:start w:val="1"/>
      <w:numFmt w:val="decimal"/>
      <w:lvlText w:val="%1."/>
      <w:lvlJc w:val="left"/>
      <w:pPr>
        <w:ind w:left="720" w:hanging="360"/>
      </w:pPr>
    </w:lvl>
    <w:lvl w:ilvl="1" w:tplc="33398328" w:tentative="1">
      <w:start w:val="1"/>
      <w:numFmt w:val="lowerLetter"/>
      <w:lvlText w:val="%2."/>
      <w:lvlJc w:val="left"/>
      <w:pPr>
        <w:ind w:left="1440" w:hanging="360"/>
      </w:pPr>
    </w:lvl>
    <w:lvl w:ilvl="2" w:tplc="33398328" w:tentative="1">
      <w:start w:val="1"/>
      <w:numFmt w:val="lowerRoman"/>
      <w:lvlText w:val="%3."/>
      <w:lvlJc w:val="right"/>
      <w:pPr>
        <w:ind w:left="2160" w:hanging="180"/>
      </w:pPr>
    </w:lvl>
    <w:lvl w:ilvl="3" w:tplc="33398328" w:tentative="1">
      <w:start w:val="1"/>
      <w:numFmt w:val="decimal"/>
      <w:lvlText w:val="%4."/>
      <w:lvlJc w:val="left"/>
      <w:pPr>
        <w:ind w:left="2880" w:hanging="360"/>
      </w:pPr>
    </w:lvl>
    <w:lvl w:ilvl="4" w:tplc="33398328" w:tentative="1">
      <w:start w:val="1"/>
      <w:numFmt w:val="lowerLetter"/>
      <w:lvlText w:val="%5."/>
      <w:lvlJc w:val="left"/>
      <w:pPr>
        <w:ind w:left="3600" w:hanging="360"/>
      </w:pPr>
    </w:lvl>
    <w:lvl w:ilvl="5" w:tplc="33398328" w:tentative="1">
      <w:start w:val="1"/>
      <w:numFmt w:val="lowerRoman"/>
      <w:lvlText w:val="%6."/>
      <w:lvlJc w:val="right"/>
      <w:pPr>
        <w:ind w:left="4320" w:hanging="180"/>
      </w:pPr>
    </w:lvl>
    <w:lvl w:ilvl="6" w:tplc="33398328" w:tentative="1">
      <w:start w:val="1"/>
      <w:numFmt w:val="decimal"/>
      <w:lvlText w:val="%7."/>
      <w:lvlJc w:val="left"/>
      <w:pPr>
        <w:ind w:left="5040" w:hanging="360"/>
      </w:pPr>
    </w:lvl>
    <w:lvl w:ilvl="7" w:tplc="33398328" w:tentative="1">
      <w:start w:val="1"/>
      <w:numFmt w:val="lowerLetter"/>
      <w:lvlText w:val="%8."/>
      <w:lvlJc w:val="left"/>
      <w:pPr>
        <w:ind w:left="5760" w:hanging="360"/>
      </w:pPr>
    </w:lvl>
    <w:lvl w:ilvl="8" w:tplc="33398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4">
    <w:multiLevelType w:val="hybridMultilevel"/>
    <w:lvl w:ilvl="0" w:tplc="10460972">
      <w:start w:val="1"/>
      <w:numFmt w:val="decimal"/>
      <w:lvlText w:val="%1."/>
      <w:lvlJc w:val="left"/>
      <w:pPr>
        <w:ind w:left="720" w:hanging="360"/>
      </w:pPr>
    </w:lvl>
    <w:lvl w:ilvl="1" w:tplc="10460972" w:tentative="1">
      <w:start w:val="1"/>
      <w:numFmt w:val="lowerLetter"/>
      <w:lvlText w:val="%2."/>
      <w:lvlJc w:val="left"/>
      <w:pPr>
        <w:ind w:left="1440" w:hanging="360"/>
      </w:pPr>
    </w:lvl>
    <w:lvl w:ilvl="2" w:tplc="10460972" w:tentative="1">
      <w:start w:val="1"/>
      <w:numFmt w:val="lowerRoman"/>
      <w:lvlText w:val="%3."/>
      <w:lvlJc w:val="right"/>
      <w:pPr>
        <w:ind w:left="2160" w:hanging="180"/>
      </w:pPr>
    </w:lvl>
    <w:lvl w:ilvl="3" w:tplc="10460972" w:tentative="1">
      <w:start w:val="1"/>
      <w:numFmt w:val="decimal"/>
      <w:lvlText w:val="%4."/>
      <w:lvlJc w:val="left"/>
      <w:pPr>
        <w:ind w:left="2880" w:hanging="360"/>
      </w:pPr>
    </w:lvl>
    <w:lvl w:ilvl="4" w:tplc="10460972" w:tentative="1">
      <w:start w:val="1"/>
      <w:numFmt w:val="lowerLetter"/>
      <w:lvlText w:val="%5."/>
      <w:lvlJc w:val="left"/>
      <w:pPr>
        <w:ind w:left="3600" w:hanging="360"/>
      </w:pPr>
    </w:lvl>
    <w:lvl w:ilvl="5" w:tplc="10460972" w:tentative="1">
      <w:start w:val="1"/>
      <w:numFmt w:val="lowerRoman"/>
      <w:lvlText w:val="%6."/>
      <w:lvlJc w:val="right"/>
      <w:pPr>
        <w:ind w:left="4320" w:hanging="180"/>
      </w:pPr>
    </w:lvl>
    <w:lvl w:ilvl="6" w:tplc="10460972" w:tentative="1">
      <w:start w:val="1"/>
      <w:numFmt w:val="decimal"/>
      <w:lvlText w:val="%7."/>
      <w:lvlJc w:val="left"/>
      <w:pPr>
        <w:ind w:left="5040" w:hanging="360"/>
      </w:pPr>
    </w:lvl>
    <w:lvl w:ilvl="7" w:tplc="10460972" w:tentative="1">
      <w:start w:val="1"/>
      <w:numFmt w:val="lowerLetter"/>
      <w:lvlText w:val="%8."/>
      <w:lvlJc w:val="left"/>
      <w:pPr>
        <w:ind w:left="5760" w:hanging="360"/>
      </w:pPr>
    </w:lvl>
    <w:lvl w:ilvl="8" w:tplc="1046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3">
    <w:multiLevelType w:val="hybridMultilevel"/>
    <w:lvl w:ilvl="0" w:tplc="45907715">
      <w:start w:val="1"/>
      <w:numFmt w:val="decimal"/>
      <w:lvlText w:val="%1."/>
      <w:lvlJc w:val="left"/>
      <w:pPr>
        <w:ind w:left="720" w:hanging="360"/>
      </w:pPr>
    </w:lvl>
    <w:lvl w:ilvl="1" w:tplc="45907715" w:tentative="1">
      <w:start w:val="1"/>
      <w:numFmt w:val="lowerLetter"/>
      <w:lvlText w:val="%2."/>
      <w:lvlJc w:val="left"/>
      <w:pPr>
        <w:ind w:left="1440" w:hanging="360"/>
      </w:pPr>
    </w:lvl>
    <w:lvl w:ilvl="2" w:tplc="45907715" w:tentative="1">
      <w:start w:val="1"/>
      <w:numFmt w:val="lowerRoman"/>
      <w:lvlText w:val="%3."/>
      <w:lvlJc w:val="right"/>
      <w:pPr>
        <w:ind w:left="2160" w:hanging="180"/>
      </w:pPr>
    </w:lvl>
    <w:lvl w:ilvl="3" w:tplc="45907715" w:tentative="1">
      <w:start w:val="1"/>
      <w:numFmt w:val="decimal"/>
      <w:lvlText w:val="%4."/>
      <w:lvlJc w:val="left"/>
      <w:pPr>
        <w:ind w:left="2880" w:hanging="360"/>
      </w:pPr>
    </w:lvl>
    <w:lvl w:ilvl="4" w:tplc="45907715" w:tentative="1">
      <w:start w:val="1"/>
      <w:numFmt w:val="lowerLetter"/>
      <w:lvlText w:val="%5."/>
      <w:lvlJc w:val="left"/>
      <w:pPr>
        <w:ind w:left="3600" w:hanging="360"/>
      </w:pPr>
    </w:lvl>
    <w:lvl w:ilvl="5" w:tplc="45907715" w:tentative="1">
      <w:start w:val="1"/>
      <w:numFmt w:val="lowerRoman"/>
      <w:lvlText w:val="%6."/>
      <w:lvlJc w:val="right"/>
      <w:pPr>
        <w:ind w:left="4320" w:hanging="180"/>
      </w:pPr>
    </w:lvl>
    <w:lvl w:ilvl="6" w:tplc="45907715" w:tentative="1">
      <w:start w:val="1"/>
      <w:numFmt w:val="decimal"/>
      <w:lvlText w:val="%7."/>
      <w:lvlJc w:val="left"/>
      <w:pPr>
        <w:ind w:left="5040" w:hanging="360"/>
      </w:pPr>
    </w:lvl>
    <w:lvl w:ilvl="7" w:tplc="45907715" w:tentative="1">
      <w:start w:val="1"/>
      <w:numFmt w:val="lowerLetter"/>
      <w:lvlText w:val="%8."/>
      <w:lvlJc w:val="left"/>
      <w:pPr>
        <w:ind w:left="5760" w:hanging="360"/>
      </w:pPr>
    </w:lvl>
    <w:lvl w:ilvl="8" w:tplc="45907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2">
    <w:multiLevelType w:val="hybridMultilevel"/>
    <w:lvl w:ilvl="0" w:tplc="60717208">
      <w:start w:val="1"/>
      <w:numFmt w:val="decimal"/>
      <w:lvlText w:val="%1."/>
      <w:lvlJc w:val="left"/>
      <w:pPr>
        <w:ind w:left="720" w:hanging="360"/>
      </w:pPr>
    </w:lvl>
    <w:lvl w:ilvl="1" w:tplc="60717208" w:tentative="1">
      <w:start w:val="1"/>
      <w:numFmt w:val="lowerLetter"/>
      <w:lvlText w:val="%2."/>
      <w:lvlJc w:val="left"/>
      <w:pPr>
        <w:ind w:left="1440" w:hanging="360"/>
      </w:pPr>
    </w:lvl>
    <w:lvl w:ilvl="2" w:tplc="60717208" w:tentative="1">
      <w:start w:val="1"/>
      <w:numFmt w:val="lowerRoman"/>
      <w:lvlText w:val="%3."/>
      <w:lvlJc w:val="right"/>
      <w:pPr>
        <w:ind w:left="2160" w:hanging="180"/>
      </w:pPr>
    </w:lvl>
    <w:lvl w:ilvl="3" w:tplc="60717208" w:tentative="1">
      <w:start w:val="1"/>
      <w:numFmt w:val="decimal"/>
      <w:lvlText w:val="%4."/>
      <w:lvlJc w:val="left"/>
      <w:pPr>
        <w:ind w:left="2880" w:hanging="360"/>
      </w:pPr>
    </w:lvl>
    <w:lvl w:ilvl="4" w:tplc="60717208" w:tentative="1">
      <w:start w:val="1"/>
      <w:numFmt w:val="lowerLetter"/>
      <w:lvlText w:val="%5."/>
      <w:lvlJc w:val="left"/>
      <w:pPr>
        <w:ind w:left="3600" w:hanging="360"/>
      </w:pPr>
    </w:lvl>
    <w:lvl w:ilvl="5" w:tplc="60717208" w:tentative="1">
      <w:start w:val="1"/>
      <w:numFmt w:val="lowerRoman"/>
      <w:lvlText w:val="%6."/>
      <w:lvlJc w:val="right"/>
      <w:pPr>
        <w:ind w:left="4320" w:hanging="180"/>
      </w:pPr>
    </w:lvl>
    <w:lvl w:ilvl="6" w:tplc="60717208" w:tentative="1">
      <w:start w:val="1"/>
      <w:numFmt w:val="decimal"/>
      <w:lvlText w:val="%7."/>
      <w:lvlJc w:val="left"/>
      <w:pPr>
        <w:ind w:left="5040" w:hanging="360"/>
      </w:pPr>
    </w:lvl>
    <w:lvl w:ilvl="7" w:tplc="60717208" w:tentative="1">
      <w:start w:val="1"/>
      <w:numFmt w:val="lowerLetter"/>
      <w:lvlText w:val="%8."/>
      <w:lvlJc w:val="left"/>
      <w:pPr>
        <w:ind w:left="5760" w:hanging="360"/>
      </w:pPr>
    </w:lvl>
    <w:lvl w:ilvl="8" w:tplc="6071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1">
    <w:multiLevelType w:val="hybridMultilevel"/>
    <w:lvl w:ilvl="0" w:tplc="67593269">
      <w:start w:val="1"/>
      <w:numFmt w:val="decimal"/>
      <w:lvlText w:val="%1."/>
      <w:lvlJc w:val="left"/>
      <w:pPr>
        <w:ind w:left="720" w:hanging="360"/>
      </w:pPr>
    </w:lvl>
    <w:lvl w:ilvl="1" w:tplc="67593269" w:tentative="1">
      <w:start w:val="1"/>
      <w:numFmt w:val="lowerLetter"/>
      <w:lvlText w:val="%2."/>
      <w:lvlJc w:val="left"/>
      <w:pPr>
        <w:ind w:left="1440" w:hanging="360"/>
      </w:pPr>
    </w:lvl>
    <w:lvl w:ilvl="2" w:tplc="67593269" w:tentative="1">
      <w:start w:val="1"/>
      <w:numFmt w:val="lowerRoman"/>
      <w:lvlText w:val="%3."/>
      <w:lvlJc w:val="right"/>
      <w:pPr>
        <w:ind w:left="2160" w:hanging="180"/>
      </w:pPr>
    </w:lvl>
    <w:lvl w:ilvl="3" w:tplc="67593269" w:tentative="1">
      <w:start w:val="1"/>
      <w:numFmt w:val="decimal"/>
      <w:lvlText w:val="%4."/>
      <w:lvlJc w:val="left"/>
      <w:pPr>
        <w:ind w:left="2880" w:hanging="360"/>
      </w:pPr>
    </w:lvl>
    <w:lvl w:ilvl="4" w:tplc="67593269" w:tentative="1">
      <w:start w:val="1"/>
      <w:numFmt w:val="lowerLetter"/>
      <w:lvlText w:val="%5."/>
      <w:lvlJc w:val="left"/>
      <w:pPr>
        <w:ind w:left="3600" w:hanging="360"/>
      </w:pPr>
    </w:lvl>
    <w:lvl w:ilvl="5" w:tplc="67593269" w:tentative="1">
      <w:start w:val="1"/>
      <w:numFmt w:val="lowerRoman"/>
      <w:lvlText w:val="%6."/>
      <w:lvlJc w:val="right"/>
      <w:pPr>
        <w:ind w:left="4320" w:hanging="180"/>
      </w:pPr>
    </w:lvl>
    <w:lvl w:ilvl="6" w:tplc="67593269" w:tentative="1">
      <w:start w:val="1"/>
      <w:numFmt w:val="decimal"/>
      <w:lvlText w:val="%7."/>
      <w:lvlJc w:val="left"/>
      <w:pPr>
        <w:ind w:left="5040" w:hanging="360"/>
      </w:pPr>
    </w:lvl>
    <w:lvl w:ilvl="7" w:tplc="67593269" w:tentative="1">
      <w:start w:val="1"/>
      <w:numFmt w:val="lowerLetter"/>
      <w:lvlText w:val="%8."/>
      <w:lvlJc w:val="left"/>
      <w:pPr>
        <w:ind w:left="5760" w:hanging="360"/>
      </w:pPr>
    </w:lvl>
    <w:lvl w:ilvl="8" w:tplc="67593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0">
    <w:multiLevelType w:val="hybridMultilevel"/>
    <w:lvl w:ilvl="0" w:tplc="23760538">
      <w:start w:val="1"/>
      <w:numFmt w:val="decimal"/>
      <w:lvlText w:val="%1."/>
      <w:lvlJc w:val="left"/>
      <w:pPr>
        <w:ind w:left="720" w:hanging="360"/>
      </w:pPr>
    </w:lvl>
    <w:lvl w:ilvl="1" w:tplc="23760538" w:tentative="1">
      <w:start w:val="1"/>
      <w:numFmt w:val="lowerLetter"/>
      <w:lvlText w:val="%2."/>
      <w:lvlJc w:val="left"/>
      <w:pPr>
        <w:ind w:left="1440" w:hanging="360"/>
      </w:pPr>
    </w:lvl>
    <w:lvl w:ilvl="2" w:tplc="23760538" w:tentative="1">
      <w:start w:val="1"/>
      <w:numFmt w:val="lowerRoman"/>
      <w:lvlText w:val="%3."/>
      <w:lvlJc w:val="right"/>
      <w:pPr>
        <w:ind w:left="2160" w:hanging="180"/>
      </w:pPr>
    </w:lvl>
    <w:lvl w:ilvl="3" w:tplc="23760538" w:tentative="1">
      <w:start w:val="1"/>
      <w:numFmt w:val="decimal"/>
      <w:lvlText w:val="%4."/>
      <w:lvlJc w:val="left"/>
      <w:pPr>
        <w:ind w:left="2880" w:hanging="360"/>
      </w:pPr>
    </w:lvl>
    <w:lvl w:ilvl="4" w:tplc="23760538" w:tentative="1">
      <w:start w:val="1"/>
      <w:numFmt w:val="lowerLetter"/>
      <w:lvlText w:val="%5."/>
      <w:lvlJc w:val="left"/>
      <w:pPr>
        <w:ind w:left="3600" w:hanging="360"/>
      </w:pPr>
    </w:lvl>
    <w:lvl w:ilvl="5" w:tplc="23760538" w:tentative="1">
      <w:start w:val="1"/>
      <w:numFmt w:val="lowerRoman"/>
      <w:lvlText w:val="%6."/>
      <w:lvlJc w:val="right"/>
      <w:pPr>
        <w:ind w:left="4320" w:hanging="180"/>
      </w:pPr>
    </w:lvl>
    <w:lvl w:ilvl="6" w:tplc="23760538" w:tentative="1">
      <w:start w:val="1"/>
      <w:numFmt w:val="decimal"/>
      <w:lvlText w:val="%7."/>
      <w:lvlJc w:val="left"/>
      <w:pPr>
        <w:ind w:left="5040" w:hanging="360"/>
      </w:pPr>
    </w:lvl>
    <w:lvl w:ilvl="7" w:tplc="23760538" w:tentative="1">
      <w:start w:val="1"/>
      <w:numFmt w:val="lowerLetter"/>
      <w:lvlText w:val="%8."/>
      <w:lvlJc w:val="left"/>
      <w:pPr>
        <w:ind w:left="5760" w:hanging="360"/>
      </w:pPr>
    </w:lvl>
    <w:lvl w:ilvl="8" w:tplc="2376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9">
    <w:multiLevelType w:val="hybridMultilevel"/>
    <w:lvl w:ilvl="0" w:tplc="75945561">
      <w:start w:val="1"/>
      <w:numFmt w:val="decimal"/>
      <w:lvlText w:val="%1."/>
      <w:lvlJc w:val="left"/>
      <w:pPr>
        <w:ind w:left="720" w:hanging="360"/>
      </w:pPr>
    </w:lvl>
    <w:lvl w:ilvl="1" w:tplc="75945561" w:tentative="1">
      <w:start w:val="1"/>
      <w:numFmt w:val="lowerLetter"/>
      <w:lvlText w:val="%2."/>
      <w:lvlJc w:val="left"/>
      <w:pPr>
        <w:ind w:left="1440" w:hanging="360"/>
      </w:pPr>
    </w:lvl>
    <w:lvl w:ilvl="2" w:tplc="75945561" w:tentative="1">
      <w:start w:val="1"/>
      <w:numFmt w:val="lowerRoman"/>
      <w:lvlText w:val="%3."/>
      <w:lvlJc w:val="right"/>
      <w:pPr>
        <w:ind w:left="2160" w:hanging="180"/>
      </w:pPr>
    </w:lvl>
    <w:lvl w:ilvl="3" w:tplc="75945561" w:tentative="1">
      <w:start w:val="1"/>
      <w:numFmt w:val="decimal"/>
      <w:lvlText w:val="%4."/>
      <w:lvlJc w:val="left"/>
      <w:pPr>
        <w:ind w:left="2880" w:hanging="360"/>
      </w:pPr>
    </w:lvl>
    <w:lvl w:ilvl="4" w:tplc="75945561" w:tentative="1">
      <w:start w:val="1"/>
      <w:numFmt w:val="lowerLetter"/>
      <w:lvlText w:val="%5."/>
      <w:lvlJc w:val="left"/>
      <w:pPr>
        <w:ind w:left="3600" w:hanging="360"/>
      </w:pPr>
    </w:lvl>
    <w:lvl w:ilvl="5" w:tplc="75945561" w:tentative="1">
      <w:start w:val="1"/>
      <w:numFmt w:val="lowerRoman"/>
      <w:lvlText w:val="%6."/>
      <w:lvlJc w:val="right"/>
      <w:pPr>
        <w:ind w:left="4320" w:hanging="180"/>
      </w:pPr>
    </w:lvl>
    <w:lvl w:ilvl="6" w:tplc="75945561" w:tentative="1">
      <w:start w:val="1"/>
      <w:numFmt w:val="decimal"/>
      <w:lvlText w:val="%7."/>
      <w:lvlJc w:val="left"/>
      <w:pPr>
        <w:ind w:left="5040" w:hanging="360"/>
      </w:pPr>
    </w:lvl>
    <w:lvl w:ilvl="7" w:tplc="75945561" w:tentative="1">
      <w:start w:val="1"/>
      <w:numFmt w:val="lowerLetter"/>
      <w:lvlText w:val="%8."/>
      <w:lvlJc w:val="left"/>
      <w:pPr>
        <w:ind w:left="5760" w:hanging="360"/>
      </w:pPr>
    </w:lvl>
    <w:lvl w:ilvl="8" w:tplc="75945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8">
    <w:multiLevelType w:val="hybridMultilevel"/>
    <w:lvl w:ilvl="0" w:tplc="53812578">
      <w:start w:val="1"/>
      <w:numFmt w:val="decimal"/>
      <w:lvlText w:val="%1."/>
      <w:lvlJc w:val="left"/>
      <w:pPr>
        <w:ind w:left="720" w:hanging="360"/>
      </w:pPr>
    </w:lvl>
    <w:lvl w:ilvl="1" w:tplc="53812578" w:tentative="1">
      <w:start w:val="1"/>
      <w:numFmt w:val="lowerLetter"/>
      <w:lvlText w:val="%2."/>
      <w:lvlJc w:val="left"/>
      <w:pPr>
        <w:ind w:left="1440" w:hanging="360"/>
      </w:pPr>
    </w:lvl>
    <w:lvl w:ilvl="2" w:tplc="53812578" w:tentative="1">
      <w:start w:val="1"/>
      <w:numFmt w:val="lowerRoman"/>
      <w:lvlText w:val="%3."/>
      <w:lvlJc w:val="right"/>
      <w:pPr>
        <w:ind w:left="2160" w:hanging="180"/>
      </w:pPr>
    </w:lvl>
    <w:lvl w:ilvl="3" w:tplc="53812578" w:tentative="1">
      <w:start w:val="1"/>
      <w:numFmt w:val="decimal"/>
      <w:lvlText w:val="%4."/>
      <w:lvlJc w:val="left"/>
      <w:pPr>
        <w:ind w:left="2880" w:hanging="360"/>
      </w:pPr>
    </w:lvl>
    <w:lvl w:ilvl="4" w:tplc="53812578" w:tentative="1">
      <w:start w:val="1"/>
      <w:numFmt w:val="lowerLetter"/>
      <w:lvlText w:val="%5."/>
      <w:lvlJc w:val="left"/>
      <w:pPr>
        <w:ind w:left="3600" w:hanging="360"/>
      </w:pPr>
    </w:lvl>
    <w:lvl w:ilvl="5" w:tplc="53812578" w:tentative="1">
      <w:start w:val="1"/>
      <w:numFmt w:val="lowerRoman"/>
      <w:lvlText w:val="%6."/>
      <w:lvlJc w:val="right"/>
      <w:pPr>
        <w:ind w:left="4320" w:hanging="180"/>
      </w:pPr>
    </w:lvl>
    <w:lvl w:ilvl="6" w:tplc="53812578" w:tentative="1">
      <w:start w:val="1"/>
      <w:numFmt w:val="decimal"/>
      <w:lvlText w:val="%7."/>
      <w:lvlJc w:val="left"/>
      <w:pPr>
        <w:ind w:left="5040" w:hanging="360"/>
      </w:pPr>
    </w:lvl>
    <w:lvl w:ilvl="7" w:tplc="53812578" w:tentative="1">
      <w:start w:val="1"/>
      <w:numFmt w:val="lowerLetter"/>
      <w:lvlText w:val="%8."/>
      <w:lvlJc w:val="left"/>
      <w:pPr>
        <w:ind w:left="5760" w:hanging="360"/>
      </w:pPr>
    </w:lvl>
    <w:lvl w:ilvl="8" w:tplc="5381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7">
    <w:multiLevelType w:val="hybridMultilevel"/>
    <w:lvl w:ilvl="0" w:tplc="93279068">
      <w:start w:val="1"/>
      <w:numFmt w:val="decimal"/>
      <w:lvlText w:val="%1."/>
      <w:lvlJc w:val="left"/>
      <w:pPr>
        <w:ind w:left="720" w:hanging="360"/>
      </w:pPr>
    </w:lvl>
    <w:lvl w:ilvl="1" w:tplc="93279068" w:tentative="1">
      <w:start w:val="1"/>
      <w:numFmt w:val="lowerLetter"/>
      <w:lvlText w:val="%2."/>
      <w:lvlJc w:val="left"/>
      <w:pPr>
        <w:ind w:left="1440" w:hanging="360"/>
      </w:pPr>
    </w:lvl>
    <w:lvl w:ilvl="2" w:tplc="93279068" w:tentative="1">
      <w:start w:val="1"/>
      <w:numFmt w:val="lowerRoman"/>
      <w:lvlText w:val="%3."/>
      <w:lvlJc w:val="right"/>
      <w:pPr>
        <w:ind w:left="2160" w:hanging="180"/>
      </w:pPr>
    </w:lvl>
    <w:lvl w:ilvl="3" w:tplc="93279068" w:tentative="1">
      <w:start w:val="1"/>
      <w:numFmt w:val="decimal"/>
      <w:lvlText w:val="%4."/>
      <w:lvlJc w:val="left"/>
      <w:pPr>
        <w:ind w:left="2880" w:hanging="360"/>
      </w:pPr>
    </w:lvl>
    <w:lvl w:ilvl="4" w:tplc="93279068" w:tentative="1">
      <w:start w:val="1"/>
      <w:numFmt w:val="lowerLetter"/>
      <w:lvlText w:val="%5."/>
      <w:lvlJc w:val="left"/>
      <w:pPr>
        <w:ind w:left="3600" w:hanging="360"/>
      </w:pPr>
    </w:lvl>
    <w:lvl w:ilvl="5" w:tplc="93279068" w:tentative="1">
      <w:start w:val="1"/>
      <w:numFmt w:val="lowerRoman"/>
      <w:lvlText w:val="%6."/>
      <w:lvlJc w:val="right"/>
      <w:pPr>
        <w:ind w:left="4320" w:hanging="180"/>
      </w:pPr>
    </w:lvl>
    <w:lvl w:ilvl="6" w:tplc="93279068" w:tentative="1">
      <w:start w:val="1"/>
      <w:numFmt w:val="decimal"/>
      <w:lvlText w:val="%7."/>
      <w:lvlJc w:val="left"/>
      <w:pPr>
        <w:ind w:left="5040" w:hanging="360"/>
      </w:pPr>
    </w:lvl>
    <w:lvl w:ilvl="7" w:tplc="93279068" w:tentative="1">
      <w:start w:val="1"/>
      <w:numFmt w:val="lowerLetter"/>
      <w:lvlText w:val="%8."/>
      <w:lvlJc w:val="left"/>
      <w:pPr>
        <w:ind w:left="5760" w:hanging="360"/>
      </w:pPr>
    </w:lvl>
    <w:lvl w:ilvl="8" w:tplc="9327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6">
    <w:multiLevelType w:val="hybridMultilevel"/>
    <w:lvl w:ilvl="0" w:tplc="76663886">
      <w:start w:val="1"/>
      <w:numFmt w:val="decimal"/>
      <w:lvlText w:val="%1."/>
      <w:lvlJc w:val="left"/>
      <w:pPr>
        <w:ind w:left="720" w:hanging="360"/>
      </w:pPr>
    </w:lvl>
    <w:lvl w:ilvl="1" w:tplc="76663886" w:tentative="1">
      <w:start w:val="1"/>
      <w:numFmt w:val="lowerLetter"/>
      <w:lvlText w:val="%2."/>
      <w:lvlJc w:val="left"/>
      <w:pPr>
        <w:ind w:left="1440" w:hanging="360"/>
      </w:pPr>
    </w:lvl>
    <w:lvl w:ilvl="2" w:tplc="76663886" w:tentative="1">
      <w:start w:val="1"/>
      <w:numFmt w:val="lowerRoman"/>
      <w:lvlText w:val="%3."/>
      <w:lvlJc w:val="right"/>
      <w:pPr>
        <w:ind w:left="2160" w:hanging="180"/>
      </w:pPr>
    </w:lvl>
    <w:lvl w:ilvl="3" w:tplc="76663886" w:tentative="1">
      <w:start w:val="1"/>
      <w:numFmt w:val="decimal"/>
      <w:lvlText w:val="%4."/>
      <w:lvlJc w:val="left"/>
      <w:pPr>
        <w:ind w:left="2880" w:hanging="360"/>
      </w:pPr>
    </w:lvl>
    <w:lvl w:ilvl="4" w:tplc="76663886" w:tentative="1">
      <w:start w:val="1"/>
      <w:numFmt w:val="lowerLetter"/>
      <w:lvlText w:val="%5."/>
      <w:lvlJc w:val="left"/>
      <w:pPr>
        <w:ind w:left="3600" w:hanging="360"/>
      </w:pPr>
    </w:lvl>
    <w:lvl w:ilvl="5" w:tplc="76663886" w:tentative="1">
      <w:start w:val="1"/>
      <w:numFmt w:val="lowerRoman"/>
      <w:lvlText w:val="%6."/>
      <w:lvlJc w:val="right"/>
      <w:pPr>
        <w:ind w:left="4320" w:hanging="180"/>
      </w:pPr>
    </w:lvl>
    <w:lvl w:ilvl="6" w:tplc="76663886" w:tentative="1">
      <w:start w:val="1"/>
      <w:numFmt w:val="decimal"/>
      <w:lvlText w:val="%7."/>
      <w:lvlJc w:val="left"/>
      <w:pPr>
        <w:ind w:left="5040" w:hanging="360"/>
      </w:pPr>
    </w:lvl>
    <w:lvl w:ilvl="7" w:tplc="76663886" w:tentative="1">
      <w:start w:val="1"/>
      <w:numFmt w:val="lowerLetter"/>
      <w:lvlText w:val="%8."/>
      <w:lvlJc w:val="left"/>
      <w:pPr>
        <w:ind w:left="5760" w:hanging="360"/>
      </w:pPr>
    </w:lvl>
    <w:lvl w:ilvl="8" w:tplc="7666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5">
    <w:multiLevelType w:val="hybridMultilevel"/>
    <w:lvl w:ilvl="0" w:tplc="42879149">
      <w:start w:val="1"/>
      <w:numFmt w:val="decimal"/>
      <w:lvlText w:val="%1."/>
      <w:lvlJc w:val="left"/>
      <w:pPr>
        <w:ind w:left="720" w:hanging="360"/>
      </w:pPr>
    </w:lvl>
    <w:lvl w:ilvl="1" w:tplc="42879149" w:tentative="1">
      <w:start w:val="1"/>
      <w:numFmt w:val="lowerLetter"/>
      <w:lvlText w:val="%2."/>
      <w:lvlJc w:val="left"/>
      <w:pPr>
        <w:ind w:left="1440" w:hanging="360"/>
      </w:pPr>
    </w:lvl>
    <w:lvl w:ilvl="2" w:tplc="42879149" w:tentative="1">
      <w:start w:val="1"/>
      <w:numFmt w:val="lowerRoman"/>
      <w:lvlText w:val="%3."/>
      <w:lvlJc w:val="right"/>
      <w:pPr>
        <w:ind w:left="2160" w:hanging="180"/>
      </w:pPr>
    </w:lvl>
    <w:lvl w:ilvl="3" w:tplc="42879149" w:tentative="1">
      <w:start w:val="1"/>
      <w:numFmt w:val="decimal"/>
      <w:lvlText w:val="%4."/>
      <w:lvlJc w:val="left"/>
      <w:pPr>
        <w:ind w:left="2880" w:hanging="360"/>
      </w:pPr>
    </w:lvl>
    <w:lvl w:ilvl="4" w:tplc="42879149" w:tentative="1">
      <w:start w:val="1"/>
      <w:numFmt w:val="lowerLetter"/>
      <w:lvlText w:val="%5."/>
      <w:lvlJc w:val="left"/>
      <w:pPr>
        <w:ind w:left="3600" w:hanging="360"/>
      </w:pPr>
    </w:lvl>
    <w:lvl w:ilvl="5" w:tplc="42879149" w:tentative="1">
      <w:start w:val="1"/>
      <w:numFmt w:val="lowerRoman"/>
      <w:lvlText w:val="%6."/>
      <w:lvlJc w:val="right"/>
      <w:pPr>
        <w:ind w:left="4320" w:hanging="180"/>
      </w:pPr>
    </w:lvl>
    <w:lvl w:ilvl="6" w:tplc="42879149" w:tentative="1">
      <w:start w:val="1"/>
      <w:numFmt w:val="decimal"/>
      <w:lvlText w:val="%7."/>
      <w:lvlJc w:val="left"/>
      <w:pPr>
        <w:ind w:left="5040" w:hanging="360"/>
      </w:pPr>
    </w:lvl>
    <w:lvl w:ilvl="7" w:tplc="42879149" w:tentative="1">
      <w:start w:val="1"/>
      <w:numFmt w:val="lowerLetter"/>
      <w:lvlText w:val="%8."/>
      <w:lvlJc w:val="left"/>
      <w:pPr>
        <w:ind w:left="5760" w:hanging="360"/>
      </w:pPr>
    </w:lvl>
    <w:lvl w:ilvl="8" w:tplc="4287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4">
    <w:multiLevelType w:val="hybridMultilevel"/>
    <w:lvl w:ilvl="0" w:tplc="32726241">
      <w:start w:val="1"/>
      <w:numFmt w:val="decimal"/>
      <w:lvlText w:val="%1."/>
      <w:lvlJc w:val="left"/>
      <w:pPr>
        <w:ind w:left="720" w:hanging="360"/>
      </w:pPr>
    </w:lvl>
    <w:lvl w:ilvl="1" w:tplc="32726241" w:tentative="1">
      <w:start w:val="1"/>
      <w:numFmt w:val="lowerLetter"/>
      <w:lvlText w:val="%2."/>
      <w:lvlJc w:val="left"/>
      <w:pPr>
        <w:ind w:left="1440" w:hanging="360"/>
      </w:pPr>
    </w:lvl>
    <w:lvl w:ilvl="2" w:tplc="32726241" w:tentative="1">
      <w:start w:val="1"/>
      <w:numFmt w:val="lowerRoman"/>
      <w:lvlText w:val="%3."/>
      <w:lvlJc w:val="right"/>
      <w:pPr>
        <w:ind w:left="2160" w:hanging="180"/>
      </w:pPr>
    </w:lvl>
    <w:lvl w:ilvl="3" w:tplc="32726241" w:tentative="1">
      <w:start w:val="1"/>
      <w:numFmt w:val="decimal"/>
      <w:lvlText w:val="%4."/>
      <w:lvlJc w:val="left"/>
      <w:pPr>
        <w:ind w:left="2880" w:hanging="360"/>
      </w:pPr>
    </w:lvl>
    <w:lvl w:ilvl="4" w:tplc="32726241" w:tentative="1">
      <w:start w:val="1"/>
      <w:numFmt w:val="lowerLetter"/>
      <w:lvlText w:val="%5."/>
      <w:lvlJc w:val="left"/>
      <w:pPr>
        <w:ind w:left="3600" w:hanging="360"/>
      </w:pPr>
    </w:lvl>
    <w:lvl w:ilvl="5" w:tplc="32726241" w:tentative="1">
      <w:start w:val="1"/>
      <w:numFmt w:val="lowerRoman"/>
      <w:lvlText w:val="%6."/>
      <w:lvlJc w:val="right"/>
      <w:pPr>
        <w:ind w:left="4320" w:hanging="180"/>
      </w:pPr>
    </w:lvl>
    <w:lvl w:ilvl="6" w:tplc="32726241" w:tentative="1">
      <w:start w:val="1"/>
      <w:numFmt w:val="decimal"/>
      <w:lvlText w:val="%7."/>
      <w:lvlJc w:val="left"/>
      <w:pPr>
        <w:ind w:left="5040" w:hanging="360"/>
      </w:pPr>
    </w:lvl>
    <w:lvl w:ilvl="7" w:tplc="32726241" w:tentative="1">
      <w:start w:val="1"/>
      <w:numFmt w:val="lowerLetter"/>
      <w:lvlText w:val="%8."/>
      <w:lvlJc w:val="left"/>
      <w:pPr>
        <w:ind w:left="5760" w:hanging="360"/>
      </w:pPr>
    </w:lvl>
    <w:lvl w:ilvl="8" w:tplc="3272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3">
    <w:multiLevelType w:val="hybridMultilevel"/>
    <w:lvl w:ilvl="0" w:tplc="82991196">
      <w:start w:val="1"/>
      <w:numFmt w:val="decimal"/>
      <w:lvlText w:val="%1."/>
      <w:lvlJc w:val="left"/>
      <w:pPr>
        <w:ind w:left="720" w:hanging="360"/>
      </w:pPr>
    </w:lvl>
    <w:lvl w:ilvl="1" w:tplc="82991196" w:tentative="1">
      <w:start w:val="1"/>
      <w:numFmt w:val="lowerLetter"/>
      <w:lvlText w:val="%2."/>
      <w:lvlJc w:val="left"/>
      <w:pPr>
        <w:ind w:left="1440" w:hanging="360"/>
      </w:pPr>
    </w:lvl>
    <w:lvl w:ilvl="2" w:tplc="82991196" w:tentative="1">
      <w:start w:val="1"/>
      <w:numFmt w:val="lowerRoman"/>
      <w:lvlText w:val="%3."/>
      <w:lvlJc w:val="right"/>
      <w:pPr>
        <w:ind w:left="2160" w:hanging="180"/>
      </w:pPr>
    </w:lvl>
    <w:lvl w:ilvl="3" w:tplc="82991196" w:tentative="1">
      <w:start w:val="1"/>
      <w:numFmt w:val="decimal"/>
      <w:lvlText w:val="%4."/>
      <w:lvlJc w:val="left"/>
      <w:pPr>
        <w:ind w:left="2880" w:hanging="360"/>
      </w:pPr>
    </w:lvl>
    <w:lvl w:ilvl="4" w:tplc="82991196" w:tentative="1">
      <w:start w:val="1"/>
      <w:numFmt w:val="lowerLetter"/>
      <w:lvlText w:val="%5."/>
      <w:lvlJc w:val="left"/>
      <w:pPr>
        <w:ind w:left="3600" w:hanging="360"/>
      </w:pPr>
    </w:lvl>
    <w:lvl w:ilvl="5" w:tplc="82991196" w:tentative="1">
      <w:start w:val="1"/>
      <w:numFmt w:val="lowerRoman"/>
      <w:lvlText w:val="%6."/>
      <w:lvlJc w:val="right"/>
      <w:pPr>
        <w:ind w:left="4320" w:hanging="180"/>
      </w:pPr>
    </w:lvl>
    <w:lvl w:ilvl="6" w:tplc="82991196" w:tentative="1">
      <w:start w:val="1"/>
      <w:numFmt w:val="decimal"/>
      <w:lvlText w:val="%7."/>
      <w:lvlJc w:val="left"/>
      <w:pPr>
        <w:ind w:left="5040" w:hanging="360"/>
      </w:pPr>
    </w:lvl>
    <w:lvl w:ilvl="7" w:tplc="82991196" w:tentative="1">
      <w:start w:val="1"/>
      <w:numFmt w:val="lowerLetter"/>
      <w:lvlText w:val="%8."/>
      <w:lvlJc w:val="left"/>
      <w:pPr>
        <w:ind w:left="5760" w:hanging="360"/>
      </w:pPr>
    </w:lvl>
    <w:lvl w:ilvl="8" w:tplc="82991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2">
    <w:multiLevelType w:val="hybridMultilevel"/>
    <w:lvl w:ilvl="0" w:tplc="72794886">
      <w:start w:val="1"/>
      <w:numFmt w:val="decimal"/>
      <w:lvlText w:val="%1."/>
      <w:lvlJc w:val="left"/>
      <w:pPr>
        <w:ind w:left="720" w:hanging="360"/>
      </w:pPr>
    </w:lvl>
    <w:lvl w:ilvl="1" w:tplc="72794886" w:tentative="1">
      <w:start w:val="1"/>
      <w:numFmt w:val="lowerLetter"/>
      <w:lvlText w:val="%2."/>
      <w:lvlJc w:val="left"/>
      <w:pPr>
        <w:ind w:left="1440" w:hanging="360"/>
      </w:pPr>
    </w:lvl>
    <w:lvl w:ilvl="2" w:tplc="72794886" w:tentative="1">
      <w:start w:val="1"/>
      <w:numFmt w:val="lowerRoman"/>
      <w:lvlText w:val="%3."/>
      <w:lvlJc w:val="right"/>
      <w:pPr>
        <w:ind w:left="2160" w:hanging="180"/>
      </w:pPr>
    </w:lvl>
    <w:lvl w:ilvl="3" w:tplc="72794886" w:tentative="1">
      <w:start w:val="1"/>
      <w:numFmt w:val="decimal"/>
      <w:lvlText w:val="%4."/>
      <w:lvlJc w:val="left"/>
      <w:pPr>
        <w:ind w:left="2880" w:hanging="360"/>
      </w:pPr>
    </w:lvl>
    <w:lvl w:ilvl="4" w:tplc="72794886" w:tentative="1">
      <w:start w:val="1"/>
      <w:numFmt w:val="lowerLetter"/>
      <w:lvlText w:val="%5."/>
      <w:lvlJc w:val="left"/>
      <w:pPr>
        <w:ind w:left="3600" w:hanging="360"/>
      </w:pPr>
    </w:lvl>
    <w:lvl w:ilvl="5" w:tplc="72794886" w:tentative="1">
      <w:start w:val="1"/>
      <w:numFmt w:val="lowerRoman"/>
      <w:lvlText w:val="%6."/>
      <w:lvlJc w:val="right"/>
      <w:pPr>
        <w:ind w:left="4320" w:hanging="180"/>
      </w:pPr>
    </w:lvl>
    <w:lvl w:ilvl="6" w:tplc="72794886" w:tentative="1">
      <w:start w:val="1"/>
      <w:numFmt w:val="decimal"/>
      <w:lvlText w:val="%7."/>
      <w:lvlJc w:val="left"/>
      <w:pPr>
        <w:ind w:left="5040" w:hanging="360"/>
      </w:pPr>
    </w:lvl>
    <w:lvl w:ilvl="7" w:tplc="72794886" w:tentative="1">
      <w:start w:val="1"/>
      <w:numFmt w:val="lowerLetter"/>
      <w:lvlText w:val="%8."/>
      <w:lvlJc w:val="left"/>
      <w:pPr>
        <w:ind w:left="5760" w:hanging="360"/>
      </w:pPr>
    </w:lvl>
    <w:lvl w:ilvl="8" w:tplc="7279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1">
    <w:multiLevelType w:val="hybridMultilevel"/>
    <w:lvl w:ilvl="0" w:tplc="66924537">
      <w:start w:val="1"/>
      <w:numFmt w:val="decimal"/>
      <w:lvlText w:val="%1."/>
      <w:lvlJc w:val="left"/>
      <w:pPr>
        <w:ind w:left="720" w:hanging="360"/>
      </w:pPr>
    </w:lvl>
    <w:lvl w:ilvl="1" w:tplc="66924537" w:tentative="1">
      <w:start w:val="1"/>
      <w:numFmt w:val="lowerLetter"/>
      <w:lvlText w:val="%2."/>
      <w:lvlJc w:val="left"/>
      <w:pPr>
        <w:ind w:left="1440" w:hanging="360"/>
      </w:pPr>
    </w:lvl>
    <w:lvl w:ilvl="2" w:tplc="66924537" w:tentative="1">
      <w:start w:val="1"/>
      <w:numFmt w:val="lowerRoman"/>
      <w:lvlText w:val="%3."/>
      <w:lvlJc w:val="right"/>
      <w:pPr>
        <w:ind w:left="2160" w:hanging="180"/>
      </w:pPr>
    </w:lvl>
    <w:lvl w:ilvl="3" w:tplc="66924537" w:tentative="1">
      <w:start w:val="1"/>
      <w:numFmt w:val="decimal"/>
      <w:lvlText w:val="%4."/>
      <w:lvlJc w:val="left"/>
      <w:pPr>
        <w:ind w:left="2880" w:hanging="360"/>
      </w:pPr>
    </w:lvl>
    <w:lvl w:ilvl="4" w:tplc="66924537" w:tentative="1">
      <w:start w:val="1"/>
      <w:numFmt w:val="lowerLetter"/>
      <w:lvlText w:val="%5."/>
      <w:lvlJc w:val="left"/>
      <w:pPr>
        <w:ind w:left="3600" w:hanging="360"/>
      </w:pPr>
    </w:lvl>
    <w:lvl w:ilvl="5" w:tplc="66924537" w:tentative="1">
      <w:start w:val="1"/>
      <w:numFmt w:val="lowerRoman"/>
      <w:lvlText w:val="%6."/>
      <w:lvlJc w:val="right"/>
      <w:pPr>
        <w:ind w:left="4320" w:hanging="180"/>
      </w:pPr>
    </w:lvl>
    <w:lvl w:ilvl="6" w:tplc="66924537" w:tentative="1">
      <w:start w:val="1"/>
      <w:numFmt w:val="decimal"/>
      <w:lvlText w:val="%7."/>
      <w:lvlJc w:val="left"/>
      <w:pPr>
        <w:ind w:left="5040" w:hanging="360"/>
      </w:pPr>
    </w:lvl>
    <w:lvl w:ilvl="7" w:tplc="66924537" w:tentative="1">
      <w:start w:val="1"/>
      <w:numFmt w:val="lowerLetter"/>
      <w:lvlText w:val="%8."/>
      <w:lvlJc w:val="left"/>
      <w:pPr>
        <w:ind w:left="5760" w:hanging="360"/>
      </w:pPr>
    </w:lvl>
    <w:lvl w:ilvl="8" w:tplc="66924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0">
    <w:multiLevelType w:val="hybridMultilevel"/>
    <w:lvl w:ilvl="0" w:tplc="59405808">
      <w:start w:val="1"/>
      <w:numFmt w:val="decimal"/>
      <w:lvlText w:val="%1."/>
      <w:lvlJc w:val="left"/>
      <w:pPr>
        <w:ind w:left="720" w:hanging="360"/>
      </w:pPr>
    </w:lvl>
    <w:lvl w:ilvl="1" w:tplc="59405808" w:tentative="1">
      <w:start w:val="1"/>
      <w:numFmt w:val="lowerLetter"/>
      <w:lvlText w:val="%2."/>
      <w:lvlJc w:val="left"/>
      <w:pPr>
        <w:ind w:left="1440" w:hanging="360"/>
      </w:pPr>
    </w:lvl>
    <w:lvl w:ilvl="2" w:tplc="59405808" w:tentative="1">
      <w:start w:val="1"/>
      <w:numFmt w:val="lowerRoman"/>
      <w:lvlText w:val="%3."/>
      <w:lvlJc w:val="right"/>
      <w:pPr>
        <w:ind w:left="2160" w:hanging="180"/>
      </w:pPr>
    </w:lvl>
    <w:lvl w:ilvl="3" w:tplc="59405808" w:tentative="1">
      <w:start w:val="1"/>
      <w:numFmt w:val="decimal"/>
      <w:lvlText w:val="%4."/>
      <w:lvlJc w:val="left"/>
      <w:pPr>
        <w:ind w:left="2880" w:hanging="360"/>
      </w:pPr>
    </w:lvl>
    <w:lvl w:ilvl="4" w:tplc="59405808" w:tentative="1">
      <w:start w:val="1"/>
      <w:numFmt w:val="lowerLetter"/>
      <w:lvlText w:val="%5."/>
      <w:lvlJc w:val="left"/>
      <w:pPr>
        <w:ind w:left="3600" w:hanging="360"/>
      </w:pPr>
    </w:lvl>
    <w:lvl w:ilvl="5" w:tplc="59405808" w:tentative="1">
      <w:start w:val="1"/>
      <w:numFmt w:val="lowerRoman"/>
      <w:lvlText w:val="%6."/>
      <w:lvlJc w:val="right"/>
      <w:pPr>
        <w:ind w:left="4320" w:hanging="180"/>
      </w:pPr>
    </w:lvl>
    <w:lvl w:ilvl="6" w:tplc="59405808" w:tentative="1">
      <w:start w:val="1"/>
      <w:numFmt w:val="decimal"/>
      <w:lvlText w:val="%7."/>
      <w:lvlJc w:val="left"/>
      <w:pPr>
        <w:ind w:left="5040" w:hanging="360"/>
      </w:pPr>
    </w:lvl>
    <w:lvl w:ilvl="7" w:tplc="59405808" w:tentative="1">
      <w:start w:val="1"/>
      <w:numFmt w:val="lowerLetter"/>
      <w:lvlText w:val="%8."/>
      <w:lvlJc w:val="left"/>
      <w:pPr>
        <w:ind w:left="5760" w:hanging="360"/>
      </w:pPr>
    </w:lvl>
    <w:lvl w:ilvl="8" w:tplc="5940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9">
    <w:multiLevelType w:val="hybridMultilevel"/>
    <w:lvl w:ilvl="0" w:tplc="51156866">
      <w:start w:val="1"/>
      <w:numFmt w:val="decimal"/>
      <w:lvlText w:val="%1."/>
      <w:lvlJc w:val="left"/>
      <w:pPr>
        <w:ind w:left="720" w:hanging="360"/>
      </w:pPr>
    </w:lvl>
    <w:lvl w:ilvl="1" w:tplc="51156866" w:tentative="1">
      <w:start w:val="1"/>
      <w:numFmt w:val="lowerLetter"/>
      <w:lvlText w:val="%2."/>
      <w:lvlJc w:val="left"/>
      <w:pPr>
        <w:ind w:left="1440" w:hanging="360"/>
      </w:pPr>
    </w:lvl>
    <w:lvl w:ilvl="2" w:tplc="51156866" w:tentative="1">
      <w:start w:val="1"/>
      <w:numFmt w:val="lowerRoman"/>
      <w:lvlText w:val="%3."/>
      <w:lvlJc w:val="right"/>
      <w:pPr>
        <w:ind w:left="2160" w:hanging="180"/>
      </w:pPr>
    </w:lvl>
    <w:lvl w:ilvl="3" w:tplc="51156866" w:tentative="1">
      <w:start w:val="1"/>
      <w:numFmt w:val="decimal"/>
      <w:lvlText w:val="%4."/>
      <w:lvlJc w:val="left"/>
      <w:pPr>
        <w:ind w:left="2880" w:hanging="360"/>
      </w:pPr>
    </w:lvl>
    <w:lvl w:ilvl="4" w:tplc="51156866" w:tentative="1">
      <w:start w:val="1"/>
      <w:numFmt w:val="lowerLetter"/>
      <w:lvlText w:val="%5."/>
      <w:lvlJc w:val="left"/>
      <w:pPr>
        <w:ind w:left="3600" w:hanging="360"/>
      </w:pPr>
    </w:lvl>
    <w:lvl w:ilvl="5" w:tplc="51156866" w:tentative="1">
      <w:start w:val="1"/>
      <w:numFmt w:val="lowerRoman"/>
      <w:lvlText w:val="%6."/>
      <w:lvlJc w:val="right"/>
      <w:pPr>
        <w:ind w:left="4320" w:hanging="180"/>
      </w:pPr>
    </w:lvl>
    <w:lvl w:ilvl="6" w:tplc="51156866" w:tentative="1">
      <w:start w:val="1"/>
      <w:numFmt w:val="decimal"/>
      <w:lvlText w:val="%7."/>
      <w:lvlJc w:val="left"/>
      <w:pPr>
        <w:ind w:left="5040" w:hanging="360"/>
      </w:pPr>
    </w:lvl>
    <w:lvl w:ilvl="7" w:tplc="51156866" w:tentative="1">
      <w:start w:val="1"/>
      <w:numFmt w:val="lowerLetter"/>
      <w:lvlText w:val="%8."/>
      <w:lvlJc w:val="left"/>
      <w:pPr>
        <w:ind w:left="5760" w:hanging="360"/>
      </w:pPr>
    </w:lvl>
    <w:lvl w:ilvl="8" w:tplc="5115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8">
    <w:multiLevelType w:val="hybridMultilevel"/>
    <w:lvl w:ilvl="0" w:tplc="47250820">
      <w:start w:val="1"/>
      <w:numFmt w:val="decimal"/>
      <w:lvlText w:val="%1."/>
      <w:lvlJc w:val="left"/>
      <w:pPr>
        <w:ind w:left="720" w:hanging="360"/>
      </w:pPr>
    </w:lvl>
    <w:lvl w:ilvl="1" w:tplc="47250820" w:tentative="1">
      <w:start w:val="1"/>
      <w:numFmt w:val="lowerLetter"/>
      <w:lvlText w:val="%2."/>
      <w:lvlJc w:val="left"/>
      <w:pPr>
        <w:ind w:left="1440" w:hanging="360"/>
      </w:pPr>
    </w:lvl>
    <w:lvl w:ilvl="2" w:tplc="47250820" w:tentative="1">
      <w:start w:val="1"/>
      <w:numFmt w:val="lowerRoman"/>
      <w:lvlText w:val="%3."/>
      <w:lvlJc w:val="right"/>
      <w:pPr>
        <w:ind w:left="2160" w:hanging="180"/>
      </w:pPr>
    </w:lvl>
    <w:lvl w:ilvl="3" w:tplc="47250820" w:tentative="1">
      <w:start w:val="1"/>
      <w:numFmt w:val="decimal"/>
      <w:lvlText w:val="%4."/>
      <w:lvlJc w:val="left"/>
      <w:pPr>
        <w:ind w:left="2880" w:hanging="360"/>
      </w:pPr>
    </w:lvl>
    <w:lvl w:ilvl="4" w:tplc="47250820" w:tentative="1">
      <w:start w:val="1"/>
      <w:numFmt w:val="lowerLetter"/>
      <w:lvlText w:val="%5."/>
      <w:lvlJc w:val="left"/>
      <w:pPr>
        <w:ind w:left="3600" w:hanging="360"/>
      </w:pPr>
    </w:lvl>
    <w:lvl w:ilvl="5" w:tplc="47250820" w:tentative="1">
      <w:start w:val="1"/>
      <w:numFmt w:val="lowerRoman"/>
      <w:lvlText w:val="%6."/>
      <w:lvlJc w:val="right"/>
      <w:pPr>
        <w:ind w:left="4320" w:hanging="180"/>
      </w:pPr>
    </w:lvl>
    <w:lvl w:ilvl="6" w:tplc="47250820" w:tentative="1">
      <w:start w:val="1"/>
      <w:numFmt w:val="decimal"/>
      <w:lvlText w:val="%7."/>
      <w:lvlJc w:val="left"/>
      <w:pPr>
        <w:ind w:left="5040" w:hanging="360"/>
      </w:pPr>
    </w:lvl>
    <w:lvl w:ilvl="7" w:tplc="47250820" w:tentative="1">
      <w:start w:val="1"/>
      <w:numFmt w:val="lowerLetter"/>
      <w:lvlText w:val="%8."/>
      <w:lvlJc w:val="left"/>
      <w:pPr>
        <w:ind w:left="5760" w:hanging="360"/>
      </w:pPr>
    </w:lvl>
    <w:lvl w:ilvl="8" w:tplc="47250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7">
    <w:multiLevelType w:val="hybridMultilevel"/>
    <w:lvl w:ilvl="0" w:tplc="26876481">
      <w:start w:val="1"/>
      <w:numFmt w:val="decimal"/>
      <w:lvlText w:val="%1."/>
      <w:lvlJc w:val="left"/>
      <w:pPr>
        <w:ind w:left="720" w:hanging="360"/>
      </w:pPr>
    </w:lvl>
    <w:lvl w:ilvl="1" w:tplc="26876481" w:tentative="1">
      <w:start w:val="1"/>
      <w:numFmt w:val="lowerLetter"/>
      <w:lvlText w:val="%2."/>
      <w:lvlJc w:val="left"/>
      <w:pPr>
        <w:ind w:left="1440" w:hanging="360"/>
      </w:pPr>
    </w:lvl>
    <w:lvl w:ilvl="2" w:tplc="26876481" w:tentative="1">
      <w:start w:val="1"/>
      <w:numFmt w:val="lowerRoman"/>
      <w:lvlText w:val="%3."/>
      <w:lvlJc w:val="right"/>
      <w:pPr>
        <w:ind w:left="2160" w:hanging="180"/>
      </w:pPr>
    </w:lvl>
    <w:lvl w:ilvl="3" w:tplc="26876481" w:tentative="1">
      <w:start w:val="1"/>
      <w:numFmt w:val="decimal"/>
      <w:lvlText w:val="%4."/>
      <w:lvlJc w:val="left"/>
      <w:pPr>
        <w:ind w:left="2880" w:hanging="360"/>
      </w:pPr>
    </w:lvl>
    <w:lvl w:ilvl="4" w:tplc="26876481" w:tentative="1">
      <w:start w:val="1"/>
      <w:numFmt w:val="lowerLetter"/>
      <w:lvlText w:val="%5."/>
      <w:lvlJc w:val="left"/>
      <w:pPr>
        <w:ind w:left="3600" w:hanging="360"/>
      </w:pPr>
    </w:lvl>
    <w:lvl w:ilvl="5" w:tplc="26876481" w:tentative="1">
      <w:start w:val="1"/>
      <w:numFmt w:val="lowerRoman"/>
      <w:lvlText w:val="%6."/>
      <w:lvlJc w:val="right"/>
      <w:pPr>
        <w:ind w:left="4320" w:hanging="180"/>
      </w:pPr>
    </w:lvl>
    <w:lvl w:ilvl="6" w:tplc="26876481" w:tentative="1">
      <w:start w:val="1"/>
      <w:numFmt w:val="decimal"/>
      <w:lvlText w:val="%7."/>
      <w:lvlJc w:val="left"/>
      <w:pPr>
        <w:ind w:left="5040" w:hanging="360"/>
      </w:pPr>
    </w:lvl>
    <w:lvl w:ilvl="7" w:tplc="26876481" w:tentative="1">
      <w:start w:val="1"/>
      <w:numFmt w:val="lowerLetter"/>
      <w:lvlText w:val="%8."/>
      <w:lvlJc w:val="left"/>
      <w:pPr>
        <w:ind w:left="5760" w:hanging="360"/>
      </w:pPr>
    </w:lvl>
    <w:lvl w:ilvl="8" w:tplc="26876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6">
    <w:multiLevelType w:val="hybridMultilevel"/>
    <w:lvl w:ilvl="0" w:tplc="44086458">
      <w:start w:val="1"/>
      <w:numFmt w:val="decimal"/>
      <w:lvlText w:val="%1."/>
      <w:lvlJc w:val="left"/>
      <w:pPr>
        <w:ind w:left="720" w:hanging="360"/>
      </w:pPr>
    </w:lvl>
    <w:lvl w:ilvl="1" w:tplc="44086458" w:tentative="1">
      <w:start w:val="1"/>
      <w:numFmt w:val="lowerLetter"/>
      <w:lvlText w:val="%2."/>
      <w:lvlJc w:val="left"/>
      <w:pPr>
        <w:ind w:left="1440" w:hanging="360"/>
      </w:pPr>
    </w:lvl>
    <w:lvl w:ilvl="2" w:tplc="44086458" w:tentative="1">
      <w:start w:val="1"/>
      <w:numFmt w:val="lowerRoman"/>
      <w:lvlText w:val="%3."/>
      <w:lvlJc w:val="right"/>
      <w:pPr>
        <w:ind w:left="2160" w:hanging="180"/>
      </w:pPr>
    </w:lvl>
    <w:lvl w:ilvl="3" w:tplc="44086458" w:tentative="1">
      <w:start w:val="1"/>
      <w:numFmt w:val="decimal"/>
      <w:lvlText w:val="%4."/>
      <w:lvlJc w:val="left"/>
      <w:pPr>
        <w:ind w:left="2880" w:hanging="360"/>
      </w:pPr>
    </w:lvl>
    <w:lvl w:ilvl="4" w:tplc="44086458" w:tentative="1">
      <w:start w:val="1"/>
      <w:numFmt w:val="lowerLetter"/>
      <w:lvlText w:val="%5."/>
      <w:lvlJc w:val="left"/>
      <w:pPr>
        <w:ind w:left="3600" w:hanging="360"/>
      </w:pPr>
    </w:lvl>
    <w:lvl w:ilvl="5" w:tplc="44086458" w:tentative="1">
      <w:start w:val="1"/>
      <w:numFmt w:val="lowerRoman"/>
      <w:lvlText w:val="%6."/>
      <w:lvlJc w:val="right"/>
      <w:pPr>
        <w:ind w:left="4320" w:hanging="180"/>
      </w:pPr>
    </w:lvl>
    <w:lvl w:ilvl="6" w:tplc="44086458" w:tentative="1">
      <w:start w:val="1"/>
      <w:numFmt w:val="decimal"/>
      <w:lvlText w:val="%7."/>
      <w:lvlJc w:val="left"/>
      <w:pPr>
        <w:ind w:left="5040" w:hanging="360"/>
      </w:pPr>
    </w:lvl>
    <w:lvl w:ilvl="7" w:tplc="44086458" w:tentative="1">
      <w:start w:val="1"/>
      <w:numFmt w:val="lowerLetter"/>
      <w:lvlText w:val="%8."/>
      <w:lvlJc w:val="left"/>
      <w:pPr>
        <w:ind w:left="5760" w:hanging="360"/>
      </w:pPr>
    </w:lvl>
    <w:lvl w:ilvl="8" w:tplc="4408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5">
    <w:multiLevelType w:val="hybridMultilevel"/>
    <w:lvl w:ilvl="0" w:tplc="33083428">
      <w:start w:val="1"/>
      <w:numFmt w:val="decimal"/>
      <w:lvlText w:val="%1."/>
      <w:lvlJc w:val="left"/>
      <w:pPr>
        <w:ind w:left="720" w:hanging="360"/>
      </w:pPr>
    </w:lvl>
    <w:lvl w:ilvl="1" w:tplc="33083428" w:tentative="1">
      <w:start w:val="1"/>
      <w:numFmt w:val="lowerLetter"/>
      <w:lvlText w:val="%2."/>
      <w:lvlJc w:val="left"/>
      <w:pPr>
        <w:ind w:left="1440" w:hanging="360"/>
      </w:pPr>
    </w:lvl>
    <w:lvl w:ilvl="2" w:tplc="33083428" w:tentative="1">
      <w:start w:val="1"/>
      <w:numFmt w:val="lowerRoman"/>
      <w:lvlText w:val="%3."/>
      <w:lvlJc w:val="right"/>
      <w:pPr>
        <w:ind w:left="2160" w:hanging="180"/>
      </w:pPr>
    </w:lvl>
    <w:lvl w:ilvl="3" w:tplc="33083428" w:tentative="1">
      <w:start w:val="1"/>
      <w:numFmt w:val="decimal"/>
      <w:lvlText w:val="%4."/>
      <w:lvlJc w:val="left"/>
      <w:pPr>
        <w:ind w:left="2880" w:hanging="360"/>
      </w:pPr>
    </w:lvl>
    <w:lvl w:ilvl="4" w:tplc="33083428" w:tentative="1">
      <w:start w:val="1"/>
      <w:numFmt w:val="lowerLetter"/>
      <w:lvlText w:val="%5."/>
      <w:lvlJc w:val="left"/>
      <w:pPr>
        <w:ind w:left="3600" w:hanging="360"/>
      </w:pPr>
    </w:lvl>
    <w:lvl w:ilvl="5" w:tplc="33083428" w:tentative="1">
      <w:start w:val="1"/>
      <w:numFmt w:val="lowerRoman"/>
      <w:lvlText w:val="%6."/>
      <w:lvlJc w:val="right"/>
      <w:pPr>
        <w:ind w:left="4320" w:hanging="180"/>
      </w:pPr>
    </w:lvl>
    <w:lvl w:ilvl="6" w:tplc="33083428" w:tentative="1">
      <w:start w:val="1"/>
      <w:numFmt w:val="decimal"/>
      <w:lvlText w:val="%7."/>
      <w:lvlJc w:val="left"/>
      <w:pPr>
        <w:ind w:left="5040" w:hanging="360"/>
      </w:pPr>
    </w:lvl>
    <w:lvl w:ilvl="7" w:tplc="33083428" w:tentative="1">
      <w:start w:val="1"/>
      <w:numFmt w:val="lowerLetter"/>
      <w:lvlText w:val="%8."/>
      <w:lvlJc w:val="left"/>
      <w:pPr>
        <w:ind w:left="5760" w:hanging="360"/>
      </w:pPr>
    </w:lvl>
    <w:lvl w:ilvl="8" w:tplc="3308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4">
    <w:multiLevelType w:val="hybridMultilevel"/>
    <w:lvl w:ilvl="0" w:tplc="50814963">
      <w:start w:val="1"/>
      <w:numFmt w:val="decimal"/>
      <w:lvlText w:val="%1."/>
      <w:lvlJc w:val="left"/>
      <w:pPr>
        <w:ind w:left="720" w:hanging="360"/>
      </w:pPr>
    </w:lvl>
    <w:lvl w:ilvl="1" w:tplc="50814963" w:tentative="1">
      <w:start w:val="1"/>
      <w:numFmt w:val="lowerLetter"/>
      <w:lvlText w:val="%2."/>
      <w:lvlJc w:val="left"/>
      <w:pPr>
        <w:ind w:left="1440" w:hanging="360"/>
      </w:pPr>
    </w:lvl>
    <w:lvl w:ilvl="2" w:tplc="50814963" w:tentative="1">
      <w:start w:val="1"/>
      <w:numFmt w:val="lowerRoman"/>
      <w:lvlText w:val="%3."/>
      <w:lvlJc w:val="right"/>
      <w:pPr>
        <w:ind w:left="2160" w:hanging="180"/>
      </w:pPr>
    </w:lvl>
    <w:lvl w:ilvl="3" w:tplc="50814963" w:tentative="1">
      <w:start w:val="1"/>
      <w:numFmt w:val="decimal"/>
      <w:lvlText w:val="%4."/>
      <w:lvlJc w:val="left"/>
      <w:pPr>
        <w:ind w:left="2880" w:hanging="360"/>
      </w:pPr>
    </w:lvl>
    <w:lvl w:ilvl="4" w:tplc="50814963" w:tentative="1">
      <w:start w:val="1"/>
      <w:numFmt w:val="lowerLetter"/>
      <w:lvlText w:val="%5."/>
      <w:lvlJc w:val="left"/>
      <w:pPr>
        <w:ind w:left="3600" w:hanging="360"/>
      </w:pPr>
    </w:lvl>
    <w:lvl w:ilvl="5" w:tplc="50814963" w:tentative="1">
      <w:start w:val="1"/>
      <w:numFmt w:val="lowerRoman"/>
      <w:lvlText w:val="%6."/>
      <w:lvlJc w:val="right"/>
      <w:pPr>
        <w:ind w:left="4320" w:hanging="180"/>
      </w:pPr>
    </w:lvl>
    <w:lvl w:ilvl="6" w:tplc="50814963" w:tentative="1">
      <w:start w:val="1"/>
      <w:numFmt w:val="decimal"/>
      <w:lvlText w:val="%7."/>
      <w:lvlJc w:val="left"/>
      <w:pPr>
        <w:ind w:left="5040" w:hanging="360"/>
      </w:pPr>
    </w:lvl>
    <w:lvl w:ilvl="7" w:tplc="50814963" w:tentative="1">
      <w:start w:val="1"/>
      <w:numFmt w:val="lowerLetter"/>
      <w:lvlText w:val="%8."/>
      <w:lvlJc w:val="left"/>
      <w:pPr>
        <w:ind w:left="5760" w:hanging="360"/>
      </w:pPr>
    </w:lvl>
    <w:lvl w:ilvl="8" w:tplc="50814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3">
    <w:multiLevelType w:val="hybridMultilevel"/>
    <w:lvl w:ilvl="0" w:tplc="14070177">
      <w:start w:val="1"/>
      <w:numFmt w:val="decimal"/>
      <w:lvlText w:val="%1."/>
      <w:lvlJc w:val="left"/>
      <w:pPr>
        <w:ind w:left="720" w:hanging="360"/>
      </w:pPr>
    </w:lvl>
    <w:lvl w:ilvl="1" w:tplc="14070177" w:tentative="1">
      <w:start w:val="1"/>
      <w:numFmt w:val="lowerLetter"/>
      <w:lvlText w:val="%2."/>
      <w:lvlJc w:val="left"/>
      <w:pPr>
        <w:ind w:left="1440" w:hanging="360"/>
      </w:pPr>
    </w:lvl>
    <w:lvl w:ilvl="2" w:tplc="14070177" w:tentative="1">
      <w:start w:val="1"/>
      <w:numFmt w:val="lowerRoman"/>
      <w:lvlText w:val="%3."/>
      <w:lvlJc w:val="right"/>
      <w:pPr>
        <w:ind w:left="2160" w:hanging="180"/>
      </w:pPr>
    </w:lvl>
    <w:lvl w:ilvl="3" w:tplc="14070177" w:tentative="1">
      <w:start w:val="1"/>
      <w:numFmt w:val="decimal"/>
      <w:lvlText w:val="%4."/>
      <w:lvlJc w:val="left"/>
      <w:pPr>
        <w:ind w:left="2880" w:hanging="360"/>
      </w:pPr>
    </w:lvl>
    <w:lvl w:ilvl="4" w:tplc="14070177" w:tentative="1">
      <w:start w:val="1"/>
      <w:numFmt w:val="lowerLetter"/>
      <w:lvlText w:val="%5."/>
      <w:lvlJc w:val="left"/>
      <w:pPr>
        <w:ind w:left="3600" w:hanging="360"/>
      </w:pPr>
    </w:lvl>
    <w:lvl w:ilvl="5" w:tplc="14070177" w:tentative="1">
      <w:start w:val="1"/>
      <w:numFmt w:val="lowerRoman"/>
      <w:lvlText w:val="%6."/>
      <w:lvlJc w:val="right"/>
      <w:pPr>
        <w:ind w:left="4320" w:hanging="180"/>
      </w:pPr>
    </w:lvl>
    <w:lvl w:ilvl="6" w:tplc="14070177" w:tentative="1">
      <w:start w:val="1"/>
      <w:numFmt w:val="decimal"/>
      <w:lvlText w:val="%7."/>
      <w:lvlJc w:val="left"/>
      <w:pPr>
        <w:ind w:left="5040" w:hanging="360"/>
      </w:pPr>
    </w:lvl>
    <w:lvl w:ilvl="7" w:tplc="14070177" w:tentative="1">
      <w:start w:val="1"/>
      <w:numFmt w:val="lowerLetter"/>
      <w:lvlText w:val="%8."/>
      <w:lvlJc w:val="left"/>
      <w:pPr>
        <w:ind w:left="5760" w:hanging="360"/>
      </w:pPr>
    </w:lvl>
    <w:lvl w:ilvl="8" w:tplc="1407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2">
    <w:multiLevelType w:val="hybridMultilevel"/>
    <w:lvl w:ilvl="0" w:tplc="30892516">
      <w:start w:val="1"/>
      <w:numFmt w:val="decimal"/>
      <w:lvlText w:val="%1."/>
      <w:lvlJc w:val="left"/>
      <w:pPr>
        <w:ind w:left="720" w:hanging="360"/>
      </w:pPr>
    </w:lvl>
    <w:lvl w:ilvl="1" w:tplc="30892516" w:tentative="1">
      <w:start w:val="1"/>
      <w:numFmt w:val="lowerLetter"/>
      <w:lvlText w:val="%2."/>
      <w:lvlJc w:val="left"/>
      <w:pPr>
        <w:ind w:left="1440" w:hanging="360"/>
      </w:pPr>
    </w:lvl>
    <w:lvl w:ilvl="2" w:tplc="30892516" w:tentative="1">
      <w:start w:val="1"/>
      <w:numFmt w:val="lowerRoman"/>
      <w:lvlText w:val="%3."/>
      <w:lvlJc w:val="right"/>
      <w:pPr>
        <w:ind w:left="2160" w:hanging="180"/>
      </w:pPr>
    </w:lvl>
    <w:lvl w:ilvl="3" w:tplc="30892516" w:tentative="1">
      <w:start w:val="1"/>
      <w:numFmt w:val="decimal"/>
      <w:lvlText w:val="%4."/>
      <w:lvlJc w:val="left"/>
      <w:pPr>
        <w:ind w:left="2880" w:hanging="360"/>
      </w:pPr>
    </w:lvl>
    <w:lvl w:ilvl="4" w:tplc="30892516" w:tentative="1">
      <w:start w:val="1"/>
      <w:numFmt w:val="lowerLetter"/>
      <w:lvlText w:val="%5."/>
      <w:lvlJc w:val="left"/>
      <w:pPr>
        <w:ind w:left="3600" w:hanging="360"/>
      </w:pPr>
    </w:lvl>
    <w:lvl w:ilvl="5" w:tplc="30892516" w:tentative="1">
      <w:start w:val="1"/>
      <w:numFmt w:val="lowerRoman"/>
      <w:lvlText w:val="%6."/>
      <w:lvlJc w:val="right"/>
      <w:pPr>
        <w:ind w:left="4320" w:hanging="180"/>
      </w:pPr>
    </w:lvl>
    <w:lvl w:ilvl="6" w:tplc="30892516" w:tentative="1">
      <w:start w:val="1"/>
      <w:numFmt w:val="decimal"/>
      <w:lvlText w:val="%7."/>
      <w:lvlJc w:val="left"/>
      <w:pPr>
        <w:ind w:left="5040" w:hanging="360"/>
      </w:pPr>
    </w:lvl>
    <w:lvl w:ilvl="7" w:tplc="30892516" w:tentative="1">
      <w:start w:val="1"/>
      <w:numFmt w:val="lowerLetter"/>
      <w:lvlText w:val="%8."/>
      <w:lvlJc w:val="left"/>
      <w:pPr>
        <w:ind w:left="5760" w:hanging="360"/>
      </w:pPr>
    </w:lvl>
    <w:lvl w:ilvl="8" w:tplc="30892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1">
    <w:multiLevelType w:val="hybridMultilevel"/>
    <w:lvl w:ilvl="0" w:tplc="26831450">
      <w:start w:val="1"/>
      <w:numFmt w:val="decimal"/>
      <w:lvlText w:val="%1."/>
      <w:lvlJc w:val="left"/>
      <w:pPr>
        <w:ind w:left="720" w:hanging="360"/>
      </w:pPr>
    </w:lvl>
    <w:lvl w:ilvl="1" w:tplc="26831450" w:tentative="1">
      <w:start w:val="1"/>
      <w:numFmt w:val="lowerLetter"/>
      <w:lvlText w:val="%2."/>
      <w:lvlJc w:val="left"/>
      <w:pPr>
        <w:ind w:left="1440" w:hanging="360"/>
      </w:pPr>
    </w:lvl>
    <w:lvl w:ilvl="2" w:tplc="26831450" w:tentative="1">
      <w:start w:val="1"/>
      <w:numFmt w:val="lowerRoman"/>
      <w:lvlText w:val="%3."/>
      <w:lvlJc w:val="right"/>
      <w:pPr>
        <w:ind w:left="2160" w:hanging="180"/>
      </w:pPr>
    </w:lvl>
    <w:lvl w:ilvl="3" w:tplc="26831450" w:tentative="1">
      <w:start w:val="1"/>
      <w:numFmt w:val="decimal"/>
      <w:lvlText w:val="%4."/>
      <w:lvlJc w:val="left"/>
      <w:pPr>
        <w:ind w:left="2880" w:hanging="360"/>
      </w:pPr>
    </w:lvl>
    <w:lvl w:ilvl="4" w:tplc="26831450" w:tentative="1">
      <w:start w:val="1"/>
      <w:numFmt w:val="lowerLetter"/>
      <w:lvlText w:val="%5."/>
      <w:lvlJc w:val="left"/>
      <w:pPr>
        <w:ind w:left="3600" w:hanging="360"/>
      </w:pPr>
    </w:lvl>
    <w:lvl w:ilvl="5" w:tplc="26831450" w:tentative="1">
      <w:start w:val="1"/>
      <w:numFmt w:val="lowerRoman"/>
      <w:lvlText w:val="%6."/>
      <w:lvlJc w:val="right"/>
      <w:pPr>
        <w:ind w:left="4320" w:hanging="180"/>
      </w:pPr>
    </w:lvl>
    <w:lvl w:ilvl="6" w:tplc="26831450" w:tentative="1">
      <w:start w:val="1"/>
      <w:numFmt w:val="decimal"/>
      <w:lvlText w:val="%7."/>
      <w:lvlJc w:val="left"/>
      <w:pPr>
        <w:ind w:left="5040" w:hanging="360"/>
      </w:pPr>
    </w:lvl>
    <w:lvl w:ilvl="7" w:tplc="26831450" w:tentative="1">
      <w:start w:val="1"/>
      <w:numFmt w:val="lowerLetter"/>
      <w:lvlText w:val="%8."/>
      <w:lvlJc w:val="left"/>
      <w:pPr>
        <w:ind w:left="5760" w:hanging="360"/>
      </w:pPr>
    </w:lvl>
    <w:lvl w:ilvl="8" w:tplc="2683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0">
    <w:multiLevelType w:val="hybridMultilevel"/>
    <w:lvl w:ilvl="0" w:tplc="71782349">
      <w:start w:val="1"/>
      <w:numFmt w:val="decimal"/>
      <w:lvlText w:val="%1."/>
      <w:lvlJc w:val="left"/>
      <w:pPr>
        <w:ind w:left="720" w:hanging="360"/>
      </w:pPr>
    </w:lvl>
    <w:lvl w:ilvl="1" w:tplc="71782349" w:tentative="1">
      <w:start w:val="1"/>
      <w:numFmt w:val="lowerLetter"/>
      <w:lvlText w:val="%2."/>
      <w:lvlJc w:val="left"/>
      <w:pPr>
        <w:ind w:left="1440" w:hanging="360"/>
      </w:pPr>
    </w:lvl>
    <w:lvl w:ilvl="2" w:tplc="71782349" w:tentative="1">
      <w:start w:val="1"/>
      <w:numFmt w:val="lowerRoman"/>
      <w:lvlText w:val="%3."/>
      <w:lvlJc w:val="right"/>
      <w:pPr>
        <w:ind w:left="2160" w:hanging="180"/>
      </w:pPr>
    </w:lvl>
    <w:lvl w:ilvl="3" w:tplc="71782349" w:tentative="1">
      <w:start w:val="1"/>
      <w:numFmt w:val="decimal"/>
      <w:lvlText w:val="%4."/>
      <w:lvlJc w:val="left"/>
      <w:pPr>
        <w:ind w:left="2880" w:hanging="360"/>
      </w:pPr>
    </w:lvl>
    <w:lvl w:ilvl="4" w:tplc="71782349" w:tentative="1">
      <w:start w:val="1"/>
      <w:numFmt w:val="lowerLetter"/>
      <w:lvlText w:val="%5."/>
      <w:lvlJc w:val="left"/>
      <w:pPr>
        <w:ind w:left="3600" w:hanging="360"/>
      </w:pPr>
    </w:lvl>
    <w:lvl w:ilvl="5" w:tplc="71782349" w:tentative="1">
      <w:start w:val="1"/>
      <w:numFmt w:val="lowerRoman"/>
      <w:lvlText w:val="%6."/>
      <w:lvlJc w:val="right"/>
      <w:pPr>
        <w:ind w:left="4320" w:hanging="180"/>
      </w:pPr>
    </w:lvl>
    <w:lvl w:ilvl="6" w:tplc="71782349" w:tentative="1">
      <w:start w:val="1"/>
      <w:numFmt w:val="decimal"/>
      <w:lvlText w:val="%7."/>
      <w:lvlJc w:val="left"/>
      <w:pPr>
        <w:ind w:left="5040" w:hanging="360"/>
      </w:pPr>
    </w:lvl>
    <w:lvl w:ilvl="7" w:tplc="71782349" w:tentative="1">
      <w:start w:val="1"/>
      <w:numFmt w:val="lowerLetter"/>
      <w:lvlText w:val="%8."/>
      <w:lvlJc w:val="left"/>
      <w:pPr>
        <w:ind w:left="5760" w:hanging="360"/>
      </w:pPr>
    </w:lvl>
    <w:lvl w:ilvl="8" w:tplc="71782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9">
    <w:multiLevelType w:val="hybridMultilevel"/>
    <w:lvl w:ilvl="0" w:tplc="93069099">
      <w:start w:val="1"/>
      <w:numFmt w:val="decimal"/>
      <w:lvlText w:val="%1."/>
      <w:lvlJc w:val="left"/>
      <w:pPr>
        <w:ind w:left="720" w:hanging="360"/>
      </w:pPr>
    </w:lvl>
    <w:lvl w:ilvl="1" w:tplc="93069099" w:tentative="1">
      <w:start w:val="1"/>
      <w:numFmt w:val="lowerLetter"/>
      <w:lvlText w:val="%2."/>
      <w:lvlJc w:val="left"/>
      <w:pPr>
        <w:ind w:left="1440" w:hanging="360"/>
      </w:pPr>
    </w:lvl>
    <w:lvl w:ilvl="2" w:tplc="93069099" w:tentative="1">
      <w:start w:val="1"/>
      <w:numFmt w:val="lowerRoman"/>
      <w:lvlText w:val="%3."/>
      <w:lvlJc w:val="right"/>
      <w:pPr>
        <w:ind w:left="2160" w:hanging="180"/>
      </w:pPr>
    </w:lvl>
    <w:lvl w:ilvl="3" w:tplc="93069099" w:tentative="1">
      <w:start w:val="1"/>
      <w:numFmt w:val="decimal"/>
      <w:lvlText w:val="%4."/>
      <w:lvlJc w:val="left"/>
      <w:pPr>
        <w:ind w:left="2880" w:hanging="360"/>
      </w:pPr>
    </w:lvl>
    <w:lvl w:ilvl="4" w:tplc="93069099" w:tentative="1">
      <w:start w:val="1"/>
      <w:numFmt w:val="lowerLetter"/>
      <w:lvlText w:val="%5."/>
      <w:lvlJc w:val="left"/>
      <w:pPr>
        <w:ind w:left="3600" w:hanging="360"/>
      </w:pPr>
    </w:lvl>
    <w:lvl w:ilvl="5" w:tplc="93069099" w:tentative="1">
      <w:start w:val="1"/>
      <w:numFmt w:val="lowerRoman"/>
      <w:lvlText w:val="%6."/>
      <w:lvlJc w:val="right"/>
      <w:pPr>
        <w:ind w:left="4320" w:hanging="180"/>
      </w:pPr>
    </w:lvl>
    <w:lvl w:ilvl="6" w:tplc="93069099" w:tentative="1">
      <w:start w:val="1"/>
      <w:numFmt w:val="decimal"/>
      <w:lvlText w:val="%7."/>
      <w:lvlJc w:val="left"/>
      <w:pPr>
        <w:ind w:left="5040" w:hanging="360"/>
      </w:pPr>
    </w:lvl>
    <w:lvl w:ilvl="7" w:tplc="93069099" w:tentative="1">
      <w:start w:val="1"/>
      <w:numFmt w:val="lowerLetter"/>
      <w:lvlText w:val="%8."/>
      <w:lvlJc w:val="left"/>
      <w:pPr>
        <w:ind w:left="5760" w:hanging="360"/>
      </w:pPr>
    </w:lvl>
    <w:lvl w:ilvl="8" w:tplc="93069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8">
    <w:multiLevelType w:val="hybridMultilevel"/>
    <w:lvl w:ilvl="0" w:tplc="76129066">
      <w:start w:val="1"/>
      <w:numFmt w:val="decimal"/>
      <w:lvlText w:val="%1."/>
      <w:lvlJc w:val="left"/>
      <w:pPr>
        <w:ind w:left="720" w:hanging="360"/>
      </w:pPr>
    </w:lvl>
    <w:lvl w:ilvl="1" w:tplc="76129066" w:tentative="1">
      <w:start w:val="1"/>
      <w:numFmt w:val="lowerLetter"/>
      <w:lvlText w:val="%2."/>
      <w:lvlJc w:val="left"/>
      <w:pPr>
        <w:ind w:left="1440" w:hanging="360"/>
      </w:pPr>
    </w:lvl>
    <w:lvl w:ilvl="2" w:tplc="76129066" w:tentative="1">
      <w:start w:val="1"/>
      <w:numFmt w:val="lowerRoman"/>
      <w:lvlText w:val="%3."/>
      <w:lvlJc w:val="right"/>
      <w:pPr>
        <w:ind w:left="2160" w:hanging="180"/>
      </w:pPr>
    </w:lvl>
    <w:lvl w:ilvl="3" w:tplc="76129066" w:tentative="1">
      <w:start w:val="1"/>
      <w:numFmt w:val="decimal"/>
      <w:lvlText w:val="%4."/>
      <w:lvlJc w:val="left"/>
      <w:pPr>
        <w:ind w:left="2880" w:hanging="360"/>
      </w:pPr>
    </w:lvl>
    <w:lvl w:ilvl="4" w:tplc="76129066" w:tentative="1">
      <w:start w:val="1"/>
      <w:numFmt w:val="lowerLetter"/>
      <w:lvlText w:val="%5."/>
      <w:lvlJc w:val="left"/>
      <w:pPr>
        <w:ind w:left="3600" w:hanging="360"/>
      </w:pPr>
    </w:lvl>
    <w:lvl w:ilvl="5" w:tplc="76129066" w:tentative="1">
      <w:start w:val="1"/>
      <w:numFmt w:val="lowerRoman"/>
      <w:lvlText w:val="%6."/>
      <w:lvlJc w:val="right"/>
      <w:pPr>
        <w:ind w:left="4320" w:hanging="180"/>
      </w:pPr>
    </w:lvl>
    <w:lvl w:ilvl="6" w:tplc="76129066" w:tentative="1">
      <w:start w:val="1"/>
      <w:numFmt w:val="decimal"/>
      <w:lvlText w:val="%7."/>
      <w:lvlJc w:val="left"/>
      <w:pPr>
        <w:ind w:left="5040" w:hanging="360"/>
      </w:pPr>
    </w:lvl>
    <w:lvl w:ilvl="7" w:tplc="76129066" w:tentative="1">
      <w:start w:val="1"/>
      <w:numFmt w:val="lowerLetter"/>
      <w:lvlText w:val="%8."/>
      <w:lvlJc w:val="left"/>
      <w:pPr>
        <w:ind w:left="5760" w:hanging="360"/>
      </w:pPr>
    </w:lvl>
    <w:lvl w:ilvl="8" w:tplc="76129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7">
    <w:multiLevelType w:val="hybridMultilevel"/>
    <w:lvl w:ilvl="0" w:tplc="36300062">
      <w:start w:val="1"/>
      <w:numFmt w:val="decimal"/>
      <w:lvlText w:val="%1."/>
      <w:lvlJc w:val="left"/>
      <w:pPr>
        <w:ind w:left="720" w:hanging="360"/>
      </w:pPr>
    </w:lvl>
    <w:lvl w:ilvl="1" w:tplc="36300062" w:tentative="1">
      <w:start w:val="1"/>
      <w:numFmt w:val="lowerLetter"/>
      <w:lvlText w:val="%2."/>
      <w:lvlJc w:val="left"/>
      <w:pPr>
        <w:ind w:left="1440" w:hanging="360"/>
      </w:pPr>
    </w:lvl>
    <w:lvl w:ilvl="2" w:tplc="36300062" w:tentative="1">
      <w:start w:val="1"/>
      <w:numFmt w:val="lowerRoman"/>
      <w:lvlText w:val="%3."/>
      <w:lvlJc w:val="right"/>
      <w:pPr>
        <w:ind w:left="2160" w:hanging="180"/>
      </w:pPr>
    </w:lvl>
    <w:lvl w:ilvl="3" w:tplc="36300062" w:tentative="1">
      <w:start w:val="1"/>
      <w:numFmt w:val="decimal"/>
      <w:lvlText w:val="%4."/>
      <w:lvlJc w:val="left"/>
      <w:pPr>
        <w:ind w:left="2880" w:hanging="360"/>
      </w:pPr>
    </w:lvl>
    <w:lvl w:ilvl="4" w:tplc="36300062" w:tentative="1">
      <w:start w:val="1"/>
      <w:numFmt w:val="lowerLetter"/>
      <w:lvlText w:val="%5."/>
      <w:lvlJc w:val="left"/>
      <w:pPr>
        <w:ind w:left="3600" w:hanging="360"/>
      </w:pPr>
    </w:lvl>
    <w:lvl w:ilvl="5" w:tplc="36300062" w:tentative="1">
      <w:start w:val="1"/>
      <w:numFmt w:val="lowerRoman"/>
      <w:lvlText w:val="%6."/>
      <w:lvlJc w:val="right"/>
      <w:pPr>
        <w:ind w:left="4320" w:hanging="180"/>
      </w:pPr>
    </w:lvl>
    <w:lvl w:ilvl="6" w:tplc="36300062" w:tentative="1">
      <w:start w:val="1"/>
      <w:numFmt w:val="decimal"/>
      <w:lvlText w:val="%7."/>
      <w:lvlJc w:val="left"/>
      <w:pPr>
        <w:ind w:left="5040" w:hanging="360"/>
      </w:pPr>
    </w:lvl>
    <w:lvl w:ilvl="7" w:tplc="36300062" w:tentative="1">
      <w:start w:val="1"/>
      <w:numFmt w:val="lowerLetter"/>
      <w:lvlText w:val="%8."/>
      <w:lvlJc w:val="left"/>
      <w:pPr>
        <w:ind w:left="5760" w:hanging="360"/>
      </w:pPr>
    </w:lvl>
    <w:lvl w:ilvl="8" w:tplc="36300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6">
    <w:multiLevelType w:val="hybridMultilevel"/>
    <w:lvl w:ilvl="0" w:tplc="36423212">
      <w:start w:val="1"/>
      <w:numFmt w:val="decimal"/>
      <w:lvlText w:val="%1."/>
      <w:lvlJc w:val="left"/>
      <w:pPr>
        <w:ind w:left="720" w:hanging="360"/>
      </w:pPr>
    </w:lvl>
    <w:lvl w:ilvl="1" w:tplc="36423212" w:tentative="1">
      <w:start w:val="1"/>
      <w:numFmt w:val="lowerLetter"/>
      <w:lvlText w:val="%2."/>
      <w:lvlJc w:val="left"/>
      <w:pPr>
        <w:ind w:left="1440" w:hanging="360"/>
      </w:pPr>
    </w:lvl>
    <w:lvl w:ilvl="2" w:tplc="36423212" w:tentative="1">
      <w:start w:val="1"/>
      <w:numFmt w:val="lowerRoman"/>
      <w:lvlText w:val="%3."/>
      <w:lvlJc w:val="right"/>
      <w:pPr>
        <w:ind w:left="2160" w:hanging="180"/>
      </w:pPr>
    </w:lvl>
    <w:lvl w:ilvl="3" w:tplc="36423212" w:tentative="1">
      <w:start w:val="1"/>
      <w:numFmt w:val="decimal"/>
      <w:lvlText w:val="%4."/>
      <w:lvlJc w:val="left"/>
      <w:pPr>
        <w:ind w:left="2880" w:hanging="360"/>
      </w:pPr>
    </w:lvl>
    <w:lvl w:ilvl="4" w:tplc="36423212" w:tentative="1">
      <w:start w:val="1"/>
      <w:numFmt w:val="lowerLetter"/>
      <w:lvlText w:val="%5."/>
      <w:lvlJc w:val="left"/>
      <w:pPr>
        <w:ind w:left="3600" w:hanging="360"/>
      </w:pPr>
    </w:lvl>
    <w:lvl w:ilvl="5" w:tplc="36423212" w:tentative="1">
      <w:start w:val="1"/>
      <w:numFmt w:val="lowerRoman"/>
      <w:lvlText w:val="%6."/>
      <w:lvlJc w:val="right"/>
      <w:pPr>
        <w:ind w:left="4320" w:hanging="180"/>
      </w:pPr>
    </w:lvl>
    <w:lvl w:ilvl="6" w:tplc="36423212" w:tentative="1">
      <w:start w:val="1"/>
      <w:numFmt w:val="decimal"/>
      <w:lvlText w:val="%7."/>
      <w:lvlJc w:val="left"/>
      <w:pPr>
        <w:ind w:left="5040" w:hanging="360"/>
      </w:pPr>
    </w:lvl>
    <w:lvl w:ilvl="7" w:tplc="36423212" w:tentative="1">
      <w:start w:val="1"/>
      <w:numFmt w:val="lowerLetter"/>
      <w:lvlText w:val="%8."/>
      <w:lvlJc w:val="left"/>
      <w:pPr>
        <w:ind w:left="5760" w:hanging="360"/>
      </w:pPr>
    </w:lvl>
    <w:lvl w:ilvl="8" w:tplc="3642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5">
    <w:multiLevelType w:val="hybridMultilevel"/>
    <w:lvl w:ilvl="0" w:tplc="17115088">
      <w:start w:val="1"/>
      <w:numFmt w:val="decimal"/>
      <w:lvlText w:val="%1."/>
      <w:lvlJc w:val="left"/>
      <w:pPr>
        <w:ind w:left="720" w:hanging="360"/>
      </w:pPr>
    </w:lvl>
    <w:lvl w:ilvl="1" w:tplc="17115088" w:tentative="1">
      <w:start w:val="1"/>
      <w:numFmt w:val="lowerLetter"/>
      <w:lvlText w:val="%2."/>
      <w:lvlJc w:val="left"/>
      <w:pPr>
        <w:ind w:left="1440" w:hanging="360"/>
      </w:pPr>
    </w:lvl>
    <w:lvl w:ilvl="2" w:tplc="17115088" w:tentative="1">
      <w:start w:val="1"/>
      <w:numFmt w:val="lowerRoman"/>
      <w:lvlText w:val="%3."/>
      <w:lvlJc w:val="right"/>
      <w:pPr>
        <w:ind w:left="2160" w:hanging="180"/>
      </w:pPr>
    </w:lvl>
    <w:lvl w:ilvl="3" w:tplc="17115088" w:tentative="1">
      <w:start w:val="1"/>
      <w:numFmt w:val="decimal"/>
      <w:lvlText w:val="%4."/>
      <w:lvlJc w:val="left"/>
      <w:pPr>
        <w:ind w:left="2880" w:hanging="360"/>
      </w:pPr>
    </w:lvl>
    <w:lvl w:ilvl="4" w:tplc="17115088" w:tentative="1">
      <w:start w:val="1"/>
      <w:numFmt w:val="lowerLetter"/>
      <w:lvlText w:val="%5."/>
      <w:lvlJc w:val="left"/>
      <w:pPr>
        <w:ind w:left="3600" w:hanging="360"/>
      </w:pPr>
    </w:lvl>
    <w:lvl w:ilvl="5" w:tplc="17115088" w:tentative="1">
      <w:start w:val="1"/>
      <w:numFmt w:val="lowerRoman"/>
      <w:lvlText w:val="%6."/>
      <w:lvlJc w:val="right"/>
      <w:pPr>
        <w:ind w:left="4320" w:hanging="180"/>
      </w:pPr>
    </w:lvl>
    <w:lvl w:ilvl="6" w:tplc="17115088" w:tentative="1">
      <w:start w:val="1"/>
      <w:numFmt w:val="decimal"/>
      <w:lvlText w:val="%7."/>
      <w:lvlJc w:val="left"/>
      <w:pPr>
        <w:ind w:left="5040" w:hanging="360"/>
      </w:pPr>
    </w:lvl>
    <w:lvl w:ilvl="7" w:tplc="17115088" w:tentative="1">
      <w:start w:val="1"/>
      <w:numFmt w:val="lowerLetter"/>
      <w:lvlText w:val="%8."/>
      <w:lvlJc w:val="left"/>
      <w:pPr>
        <w:ind w:left="5760" w:hanging="360"/>
      </w:pPr>
    </w:lvl>
    <w:lvl w:ilvl="8" w:tplc="1711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4">
    <w:multiLevelType w:val="hybridMultilevel"/>
    <w:lvl w:ilvl="0" w:tplc="78534405">
      <w:start w:val="1"/>
      <w:numFmt w:val="decimal"/>
      <w:lvlText w:val="%1."/>
      <w:lvlJc w:val="left"/>
      <w:pPr>
        <w:ind w:left="720" w:hanging="360"/>
      </w:pPr>
    </w:lvl>
    <w:lvl w:ilvl="1" w:tplc="78534405" w:tentative="1">
      <w:start w:val="1"/>
      <w:numFmt w:val="lowerLetter"/>
      <w:lvlText w:val="%2."/>
      <w:lvlJc w:val="left"/>
      <w:pPr>
        <w:ind w:left="1440" w:hanging="360"/>
      </w:pPr>
    </w:lvl>
    <w:lvl w:ilvl="2" w:tplc="78534405" w:tentative="1">
      <w:start w:val="1"/>
      <w:numFmt w:val="lowerRoman"/>
      <w:lvlText w:val="%3."/>
      <w:lvlJc w:val="right"/>
      <w:pPr>
        <w:ind w:left="2160" w:hanging="180"/>
      </w:pPr>
    </w:lvl>
    <w:lvl w:ilvl="3" w:tplc="78534405" w:tentative="1">
      <w:start w:val="1"/>
      <w:numFmt w:val="decimal"/>
      <w:lvlText w:val="%4."/>
      <w:lvlJc w:val="left"/>
      <w:pPr>
        <w:ind w:left="2880" w:hanging="360"/>
      </w:pPr>
    </w:lvl>
    <w:lvl w:ilvl="4" w:tplc="78534405" w:tentative="1">
      <w:start w:val="1"/>
      <w:numFmt w:val="lowerLetter"/>
      <w:lvlText w:val="%5."/>
      <w:lvlJc w:val="left"/>
      <w:pPr>
        <w:ind w:left="3600" w:hanging="360"/>
      </w:pPr>
    </w:lvl>
    <w:lvl w:ilvl="5" w:tplc="78534405" w:tentative="1">
      <w:start w:val="1"/>
      <w:numFmt w:val="lowerRoman"/>
      <w:lvlText w:val="%6."/>
      <w:lvlJc w:val="right"/>
      <w:pPr>
        <w:ind w:left="4320" w:hanging="180"/>
      </w:pPr>
    </w:lvl>
    <w:lvl w:ilvl="6" w:tplc="78534405" w:tentative="1">
      <w:start w:val="1"/>
      <w:numFmt w:val="decimal"/>
      <w:lvlText w:val="%7."/>
      <w:lvlJc w:val="left"/>
      <w:pPr>
        <w:ind w:left="5040" w:hanging="360"/>
      </w:pPr>
    </w:lvl>
    <w:lvl w:ilvl="7" w:tplc="78534405" w:tentative="1">
      <w:start w:val="1"/>
      <w:numFmt w:val="lowerLetter"/>
      <w:lvlText w:val="%8."/>
      <w:lvlJc w:val="left"/>
      <w:pPr>
        <w:ind w:left="5760" w:hanging="360"/>
      </w:pPr>
    </w:lvl>
    <w:lvl w:ilvl="8" w:tplc="78534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3">
    <w:multiLevelType w:val="hybridMultilevel"/>
    <w:lvl w:ilvl="0" w:tplc="37030470">
      <w:start w:val="1"/>
      <w:numFmt w:val="decimal"/>
      <w:lvlText w:val="%1."/>
      <w:lvlJc w:val="left"/>
      <w:pPr>
        <w:ind w:left="720" w:hanging="360"/>
      </w:pPr>
    </w:lvl>
    <w:lvl w:ilvl="1" w:tplc="37030470" w:tentative="1">
      <w:start w:val="1"/>
      <w:numFmt w:val="lowerLetter"/>
      <w:lvlText w:val="%2."/>
      <w:lvlJc w:val="left"/>
      <w:pPr>
        <w:ind w:left="1440" w:hanging="360"/>
      </w:pPr>
    </w:lvl>
    <w:lvl w:ilvl="2" w:tplc="37030470" w:tentative="1">
      <w:start w:val="1"/>
      <w:numFmt w:val="lowerRoman"/>
      <w:lvlText w:val="%3."/>
      <w:lvlJc w:val="right"/>
      <w:pPr>
        <w:ind w:left="2160" w:hanging="180"/>
      </w:pPr>
    </w:lvl>
    <w:lvl w:ilvl="3" w:tplc="37030470" w:tentative="1">
      <w:start w:val="1"/>
      <w:numFmt w:val="decimal"/>
      <w:lvlText w:val="%4."/>
      <w:lvlJc w:val="left"/>
      <w:pPr>
        <w:ind w:left="2880" w:hanging="360"/>
      </w:pPr>
    </w:lvl>
    <w:lvl w:ilvl="4" w:tplc="37030470" w:tentative="1">
      <w:start w:val="1"/>
      <w:numFmt w:val="lowerLetter"/>
      <w:lvlText w:val="%5."/>
      <w:lvlJc w:val="left"/>
      <w:pPr>
        <w:ind w:left="3600" w:hanging="360"/>
      </w:pPr>
    </w:lvl>
    <w:lvl w:ilvl="5" w:tplc="37030470" w:tentative="1">
      <w:start w:val="1"/>
      <w:numFmt w:val="lowerRoman"/>
      <w:lvlText w:val="%6."/>
      <w:lvlJc w:val="right"/>
      <w:pPr>
        <w:ind w:left="4320" w:hanging="180"/>
      </w:pPr>
    </w:lvl>
    <w:lvl w:ilvl="6" w:tplc="37030470" w:tentative="1">
      <w:start w:val="1"/>
      <w:numFmt w:val="decimal"/>
      <w:lvlText w:val="%7."/>
      <w:lvlJc w:val="left"/>
      <w:pPr>
        <w:ind w:left="5040" w:hanging="360"/>
      </w:pPr>
    </w:lvl>
    <w:lvl w:ilvl="7" w:tplc="37030470" w:tentative="1">
      <w:start w:val="1"/>
      <w:numFmt w:val="lowerLetter"/>
      <w:lvlText w:val="%8."/>
      <w:lvlJc w:val="left"/>
      <w:pPr>
        <w:ind w:left="5760" w:hanging="360"/>
      </w:pPr>
    </w:lvl>
    <w:lvl w:ilvl="8" w:tplc="3703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2">
    <w:multiLevelType w:val="hybridMultilevel"/>
    <w:lvl w:ilvl="0" w:tplc="95174371">
      <w:start w:val="1"/>
      <w:numFmt w:val="decimal"/>
      <w:lvlText w:val="%1."/>
      <w:lvlJc w:val="left"/>
      <w:pPr>
        <w:ind w:left="720" w:hanging="360"/>
      </w:pPr>
    </w:lvl>
    <w:lvl w:ilvl="1" w:tplc="95174371" w:tentative="1">
      <w:start w:val="1"/>
      <w:numFmt w:val="lowerLetter"/>
      <w:lvlText w:val="%2."/>
      <w:lvlJc w:val="left"/>
      <w:pPr>
        <w:ind w:left="1440" w:hanging="360"/>
      </w:pPr>
    </w:lvl>
    <w:lvl w:ilvl="2" w:tplc="95174371" w:tentative="1">
      <w:start w:val="1"/>
      <w:numFmt w:val="lowerRoman"/>
      <w:lvlText w:val="%3."/>
      <w:lvlJc w:val="right"/>
      <w:pPr>
        <w:ind w:left="2160" w:hanging="180"/>
      </w:pPr>
    </w:lvl>
    <w:lvl w:ilvl="3" w:tplc="95174371" w:tentative="1">
      <w:start w:val="1"/>
      <w:numFmt w:val="decimal"/>
      <w:lvlText w:val="%4."/>
      <w:lvlJc w:val="left"/>
      <w:pPr>
        <w:ind w:left="2880" w:hanging="360"/>
      </w:pPr>
    </w:lvl>
    <w:lvl w:ilvl="4" w:tplc="95174371" w:tentative="1">
      <w:start w:val="1"/>
      <w:numFmt w:val="lowerLetter"/>
      <w:lvlText w:val="%5."/>
      <w:lvlJc w:val="left"/>
      <w:pPr>
        <w:ind w:left="3600" w:hanging="360"/>
      </w:pPr>
    </w:lvl>
    <w:lvl w:ilvl="5" w:tplc="95174371" w:tentative="1">
      <w:start w:val="1"/>
      <w:numFmt w:val="lowerRoman"/>
      <w:lvlText w:val="%6."/>
      <w:lvlJc w:val="right"/>
      <w:pPr>
        <w:ind w:left="4320" w:hanging="180"/>
      </w:pPr>
    </w:lvl>
    <w:lvl w:ilvl="6" w:tplc="95174371" w:tentative="1">
      <w:start w:val="1"/>
      <w:numFmt w:val="decimal"/>
      <w:lvlText w:val="%7."/>
      <w:lvlJc w:val="left"/>
      <w:pPr>
        <w:ind w:left="5040" w:hanging="360"/>
      </w:pPr>
    </w:lvl>
    <w:lvl w:ilvl="7" w:tplc="95174371" w:tentative="1">
      <w:start w:val="1"/>
      <w:numFmt w:val="lowerLetter"/>
      <w:lvlText w:val="%8."/>
      <w:lvlJc w:val="left"/>
      <w:pPr>
        <w:ind w:left="5760" w:hanging="360"/>
      </w:pPr>
    </w:lvl>
    <w:lvl w:ilvl="8" w:tplc="95174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1">
    <w:multiLevelType w:val="hybridMultilevel"/>
    <w:lvl w:ilvl="0" w:tplc="42641321">
      <w:start w:val="1"/>
      <w:numFmt w:val="decimal"/>
      <w:lvlText w:val="%1."/>
      <w:lvlJc w:val="left"/>
      <w:pPr>
        <w:ind w:left="720" w:hanging="360"/>
      </w:pPr>
    </w:lvl>
    <w:lvl w:ilvl="1" w:tplc="42641321" w:tentative="1">
      <w:start w:val="1"/>
      <w:numFmt w:val="lowerLetter"/>
      <w:lvlText w:val="%2."/>
      <w:lvlJc w:val="left"/>
      <w:pPr>
        <w:ind w:left="1440" w:hanging="360"/>
      </w:pPr>
    </w:lvl>
    <w:lvl w:ilvl="2" w:tplc="42641321" w:tentative="1">
      <w:start w:val="1"/>
      <w:numFmt w:val="lowerRoman"/>
      <w:lvlText w:val="%3."/>
      <w:lvlJc w:val="right"/>
      <w:pPr>
        <w:ind w:left="2160" w:hanging="180"/>
      </w:pPr>
    </w:lvl>
    <w:lvl w:ilvl="3" w:tplc="42641321" w:tentative="1">
      <w:start w:val="1"/>
      <w:numFmt w:val="decimal"/>
      <w:lvlText w:val="%4."/>
      <w:lvlJc w:val="left"/>
      <w:pPr>
        <w:ind w:left="2880" w:hanging="360"/>
      </w:pPr>
    </w:lvl>
    <w:lvl w:ilvl="4" w:tplc="42641321" w:tentative="1">
      <w:start w:val="1"/>
      <w:numFmt w:val="lowerLetter"/>
      <w:lvlText w:val="%5."/>
      <w:lvlJc w:val="left"/>
      <w:pPr>
        <w:ind w:left="3600" w:hanging="360"/>
      </w:pPr>
    </w:lvl>
    <w:lvl w:ilvl="5" w:tplc="42641321" w:tentative="1">
      <w:start w:val="1"/>
      <w:numFmt w:val="lowerRoman"/>
      <w:lvlText w:val="%6."/>
      <w:lvlJc w:val="right"/>
      <w:pPr>
        <w:ind w:left="4320" w:hanging="180"/>
      </w:pPr>
    </w:lvl>
    <w:lvl w:ilvl="6" w:tplc="42641321" w:tentative="1">
      <w:start w:val="1"/>
      <w:numFmt w:val="decimal"/>
      <w:lvlText w:val="%7."/>
      <w:lvlJc w:val="left"/>
      <w:pPr>
        <w:ind w:left="5040" w:hanging="360"/>
      </w:pPr>
    </w:lvl>
    <w:lvl w:ilvl="7" w:tplc="42641321" w:tentative="1">
      <w:start w:val="1"/>
      <w:numFmt w:val="lowerLetter"/>
      <w:lvlText w:val="%8."/>
      <w:lvlJc w:val="left"/>
      <w:pPr>
        <w:ind w:left="5760" w:hanging="360"/>
      </w:pPr>
    </w:lvl>
    <w:lvl w:ilvl="8" w:tplc="42641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0">
    <w:multiLevelType w:val="hybridMultilevel"/>
    <w:lvl w:ilvl="0" w:tplc="54211905">
      <w:start w:val="1"/>
      <w:numFmt w:val="decimal"/>
      <w:lvlText w:val="%1."/>
      <w:lvlJc w:val="left"/>
      <w:pPr>
        <w:ind w:left="720" w:hanging="360"/>
      </w:pPr>
    </w:lvl>
    <w:lvl w:ilvl="1" w:tplc="54211905" w:tentative="1">
      <w:start w:val="1"/>
      <w:numFmt w:val="lowerLetter"/>
      <w:lvlText w:val="%2."/>
      <w:lvlJc w:val="left"/>
      <w:pPr>
        <w:ind w:left="1440" w:hanging="360"/>
      </w:pPr>
    </w:lvl>
    <w:lvl w:ilvl="2" w:tplc="54211905" w:tentative="1">
      <w:start w:val="1"/>
      <w:numFmt w:val="lowerRoman"/>
      <w:lvlText w:val="%3."/>
      <w:lvlJc w:val="right"/>
      <w:pPr>
        <w:ind w:left="2160" w:hanging="180"/>
      </w:pPr>
    </w:lvl>
    <w:lvl w:ilvl="3" w:tplc="54211905" w:tentative="1">
      <w:start w:val="1"/>
      <w:numFmt w:val="decimal"/>
      <w:lvlText w:val="%4."/>
      <w:lvlJc w:val="left"/>
      <w:pPr>
        <w:ind w:left="2880" w:hanging="360"/>
      </w:pPr>
    </w:lvl>
    <w:lvl w:ilvl="4" w:tplc="54211905" w:tentative="1">
      <w:start w:val="1"/>
      <w:numFmt w:val="lowerLetter"/>
      <w:lvlText w:val="%5."/>
      <w:lvlJc w:val="left"/>
      <w:pPr>
        <w:ind w:left="3600" w:hanging="360"/>
      </w:pPr>
    </w:lvl>
    <w:lvl w:ilvl="5" w:tplc="54211905" w:tentative="1">
      <w:start w:val="1"/>
      <w:numFmt w:val="lowerRoman"/>
      <w:lvlText w:val="%6."/>
      <w:lvlJc w:val="right"/>
      <w:pPr>
        <w:ind w:left="4320" w:hanging="180"/>
      </w:pPr>
    </w:lvl>
    <w:lvl w:ilvl="6" w:tplc="54211905" w:tentative="1">
      <w:start w:val="1"/>
      <w:numFmt w:val="decimal"/>
      <w:lvlText w:val="%7."/>
      <w:lvlJc w:val="left"/>
      <w:pPr>
        <w:ind w:left="5040" w:hanging="360"/>
      </w:pPr>
    </w:lvl>
    <w:lvl w:ilvl="7" w:tplc="54211905" w:tentative="1">
      <w:start w:val="1"/>
      <w:numFmt w:val="lowerLetter"/>
      <w:lvlText w:val="%8."/>
      <w:lvlJc w:val="left"/>
      <w:pPr>
        <w:ind w:left="5760" w:hanging="360"/>
      </w:pPr>
    </w:lvl>
    <w:lvl w:ilvl="8" w:tplc="5421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9">
    <w:multiLevelType w:val="hybridMultilevel"/>
    <w:lvl w:ilvl="0" w:tplc="18327271">
      <w:start w:val="1"/>
      <w:numFmt w:val="decimal"/>
      <w:lvlText w:val="%1."/>
      <w:lvlJc w:val="left"/>
      <w:pPr>
        <w:ind w:left="720" w:hanging="360"/>
      </w:pPr>
    </w:lvl>
    <w:lvl w:ilvl="1" w:tplc="18327271" w:tentative="1">
      <w:start w:val="1"/>
      <w:numFmt w:val="lowerLetter"/>
      <w:lvlText w:val="%2."/>
      <w:lvlJc w:val="left"/>
      <w:pPr>
        <w:ind w:left="1440" w:hanging="360"/>
      </w:pPr>
    </w:lvl>
    <w:lvl w:ilvl="2" w:tplc="18327271" w:tentative="1">
      <w:start w:val="1"/>
      <w:numFmt w:val="lowerRoman"/>
      <w:lvlText w:val="%3."/>
      <w:lvlJc w:val="right"/>
      <w:pPr>
        <w:ind w:left="2160" w:hanging="180"/>
      </w:pPr>
    </w:lvl>
    <w:lvl w:ilvl="3" w:tplc="18327271" w:tentative="1">
      <w:start w:val="1"/>
      <w:numFmt w:val="decimal"/>
      <w:lvlText w:val="%4."/>
      <w:lvlJc w:val="left"/>
      <w:pPr>
        <w:ind w:left="2880" w:hanging="360"/>
      </w:pPr>
    </w:lvl>
    <w:lvl w:ilvl="4" w:tplc="18327271" w:tentative="1">
      <w:start w:val="1"/>
      <w:numFmt w:val="lowerLetter"/>
      <w:lvlText w:val="%5."/>
      <w:lvlJc w:val="left"/>
      <w:pPr>
        <w:ind w:left="3600" w:hanging="360"/>
      </w:pPr>
    </w:lvl>
    <w:lvl w:ilvl="5" w:tplc="18327271" w:tentative="1">
      <w:start w:val="1"/>
      <w:numFmt w:val="lowerRoman"/>
      <w:lvlText w:val="%6."/>
      <w:lvlJc w:val="right"/>
      <w:pPr>
        <w:ind w:left="4320" w:hanging="180"/>
      </w:pPr>
    </w:lvl>
    <w:lvl w:ilvl="6" w:tplc="18327271" w:tentative="1">
      <w:start w:val="1"/>
      <w:numFmt w:val="decimal"/>
      <w:lvlText w:val="%7."/>
      <w:lvlJc w:val="left"/>
      <w:pPr>
        <w:ind w:left="5040" w:hanging="360"/>
      </w:pPr>
    </w:lvl>
    <w:lvl w:ilvl="7" w:tplc="18327271" w:tentative="1">
      <w:start w:val="1"/>
      <w:numFmt w:val="lowerLetter"/>
      <w:lvlText w:val="%8."/>
      <w:lvlJc w:val="left"/>
      <w:pPr>
        <w:ind w:left="5760" w:hanging="360"/>
      </w:pPr>
    </w:lvl>
    <w:lvl w:ilvl="8" w:tplc="1832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8">
    <w:multiLevelType w:val="hybridMultilevel"/>
    <w:lvl w:ilvl="0" w:tplc="22641261">
      <w:start w:val="1"/>
      <w:numFmt w:val="decimal"/>
      <w:lvlText w:val="%1."/>
      <w:lvlJc w:val="left"/>
      <w:pPr>
        <w:ind w:left="720" w:hanging="360"/>
      </w:pPr>
    </w:lvl>
    <w:lvl w:ilvl="1" w:tplc="22641261" w:tentative="1">
      <w:start w:val="1"/>
      <w:numFmt w:val="lowerLetter"/>
      <w:lvlText w:val="%2."/>
      <w:lvlJc w:val="left"/>
      <w:pPr>
        <w:ind w:left="1440" w:hanging="360"/>
      </w:pPr>
    </w:lvl>
    <w:lvl w:ilvl="2" w:tplc="22641261" w:tentative="1">
      <w:start w:val="1"/>
      <w:numFmt w:val="lowerRoman"/>
      <w:lvlText w:val="%3."/>
      <w:lvlJc w:val="right"/>
      <w:pPr>
        <w:ind w:left="2160" w:hanging="180"/>
      </w:pPr>
    </w:lvl>
    <w:lvl w:ilvl="3" w:tplc="22641261" w:tentative="1">
      <w:start w:val="1"/>
      <w:numFmt w:val="decimal"/>
      <w:lvlText w:val="%4."/>
      <w:lvlJc w:val="left"/>
      <w:pPr>
        <w:ind w:left="2880" w:hanging="360"/>
      </w:pPr>
    </w:lvl>
    <w:lvl w:ilvl="4" w:tplc="22641261" w:tentative="1">
      <w:start w:val="1"/>
      <w:numFmt w:val="lowerLetter"/>
      <w:lvlText w:val="%5."/>
      <w:lvlJc w:val="left"/>
      <w:pPr>
        <w:ind w:left="3600" w:hanging="360"/>
      </w:pPr>
    </w:lvl>
    <w:lvl w:ilvl="5" w:tplc="22641261" w:tentative="1">
      <w:start w:val="1"/>
      <w:numFmt w:val="lowerRoman"/>
      <w:lvlText w:val="%6."/>
      <w:lvlJc w:val="right"/>
      <w:pPr>
        <w:ind w:left="4320" w:hanging="180"/>
      </w:pPr>
    </w:lvl>
    <w:lvl w:ilvl="6" w:tplc="22641261" w:tentative="1">
      <w:start w:val="1"/>
      <w:numFmt w:val="decimal"/>
      <w:lvlText w:val="%7."/>
      <w:lvlJc w:val="left"/>
      <w:pPr>
        <w:ind w:left="5040" w:hanging="360"/>
      </w:pPr>
    </w:lvl>
    <w:lvl w:ilvl="7" w:tplc="22641261" w:tentative="1">
      <w:start w:val="1"/>
      <w:numFmt w:val="lowerLetter"/>
      <w:lvlText w:val="%8."/>
      <w:lvlJc w:val="left"/>
      <w:pPr>
        <w:ind w:left="5760" w:hanging="360"/>
      </w:pPr>
    </w:lvl>
    <w:lvl w:ilvl="8" w:tplc="22641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7">
    <w:multiLevelType w:val="hybridMultilevel"/>
    <w:lvl w:ilvl="0" w:tplc="88372645">
      <w:start w:val="1"/>
      <w:numFmt w:val="decimal"/>
      <w:lvlText w:val="%1."/>
      <w:lvlJc w:val="left"/>
      <w:pPr>
        <w:ind w:left="720" w:hanging="360"/>
      </w:pPr>
    </w:lvl>
    <w:lvl w:ilvl="1" w:tplc="88372645" w:tentative="1">
      <w:start w:val="1"/>
      <w:numFmt w:val="lowerLetter"/>
      <w:lvlText w:val="%2."/>
      <w:lvlJc w:val="left"/>
      <w:pPr>
        <w:ind w:left="1440" w:hanging="360"/>
      </w:pPr>
    </w:lvl>
    <w:lvl w:ilvl="2" w:tplc="88372645" w:tentative="1">
      <w:start w:val="1"/>
      <w:numFmt w:val="lowerRoman"/>
      <w:lvlText w:val="%3."/>
      <w:lvlJc w:val="right"/>
      <w:pPr>
        <w:ind w:left="2160" w:hanging="180"/>
      </w:pPr>
    </w:lvl>
    <w:lvl w:ilvl="3" w:tplc="88372645" w:tentative="1">
      <w:start w:val="1"/>
      <w:numFmt w:val="decimal"/>
      <w:lvlText w:val="%4."/>
      <w:lvlJc w:val="left"/>
      <w:pPr>
        <w:ind w:left="2880" w:hanging="360"/>
      </w:pPr>
    </w:lvl>
    <w:lvl w:ilvl="4" w:tplc="88372645" w:tentative="1">
      <w:start w:val="1"/>
      <w:numFmt w:val="lowerLetter"/>
      <w:lvlText w:val="%5."/>
      <w:lvlJc w:val="left"/>
      <w:pPr>
        <w:ind w:left="3600" w:hanging="360"/>
      </w:pPr>
    </w:lvl>
    <w:lvl w:ilvl="5" w:tplc="88372645" w:tentative="1">
      <w:start w:val="1"/>
      <w:numFmt w:val="lowerRoman"/>
      <w:lvlText w:val="%6."/>
      <w:lvlJc w:val="right"/>
      <w:pPr>
        <w:ind w:left="4320" w:hanging="180"/>
      </w:pPr>
    </w:lvl>
    <w:lvl w:ilvl="6" w:tplc="88372645" w:tentative="1">
      <w:start w:val="1"/>
      <w:numFmt w:val="decimal"/>
      <w:lvlText w:val="%7."/>
      <w:lvlJc w:val="left"/>
      <w:pPr>
        <w:ind w:left="5040" w:hanging="360"/>
      </w:pPr>
    </w:lvl>
    <w:lvl w:ilvl="7" w:tplc="88372645" w:tentative="1">
      <w:start w:val="1"/>
      <w:numFmt w:val="lowerLetter"/>
      <w:lvlText w:val="%8."/>
      <w:lvlJc w:val="left"/>
      <w:pPr>
        <w:ind w:left="5760" w:hanging="360"/>
      </w:pPr>
    </w:lvl>
    <w:lvl w:ilvl="8" w:tplc="8837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6">
    <w:multiLevelType w:val="hybridMultilevel"/>
    <w:lvl w:ilvl="0" w:tplc="31937194">
      <w:start w:val="1"/>
      <w:numFmt w:val="decimal"/>
      <w:lvlText w:val="%1."/>
      <w:lvlJc w:val="left"/>
      <w:pPr>
        <w:ind w:left="720" w:hanging="360"/>
      </w:pPr>
    </w:lvl>
    <w:lvl w:ilvl="1" w:tplc="31937194" w:tentative="1">
      <w:start w:val="1"/>
      <w:numFmt w:val="lowerLetter"/>
      <w:lvlText w:val="%2."/>
      <w:lvlJc w:val="left"/>
      <w:pPr>
        <w:ind w:left="1440" w:hanging="360"/>
      </w:pPr>
    </w:lvl>
    <w:lvl w:ilvl="2" w:tplc="31937194" w:tentative="1">
      <w:start w:val="1"/>
      <w:numFmt w:val="lowerRoman"/>
      <w:lvlText w:val="%3."/>
      <w:lvlJc w:val="right"/>
      <w:pPr>
        <w:ind w:left="2160" w:hanging="180"/>
      </w:pPr>
    </w:lvl>
    <w:lvl w:ilvl="3" w:tplc="31937194" w:tentative="1">
      <w:start w:val="1"/>
      <w:numFmt w:val="decimal"/>
      <w:lvlText w:val="%4."/>
      <w:lvlJc w:val="left"/>
      <w:pPr>
        <w:ind w:left="2880" w:hanging="360"/>
      </w:pPr>
    </w:lvl>
    <w:lvl w:ilvl="4" w:tplc="31937194" w:tentative="1">
      <w:start w:val="1"/>
      <w:numFmt w:val="lowerLetter"/>
      <w:lvlText w:val="%5."/>
      <w:lvlJc w:val="left"/>
      <w:pPr>
        <w:ind w:left="3600" w:hanging="360"/>
      </w:pPr>
    </w:lvl>
    <w:lvl w:ilvl="5" w:tplc="31937194" w:tentative="1">
      <w:start w:val="1"/>
      <w:numFmt w:val="lowerRoman"/>
      <w:lvlText w:val="%6."/>
      <w:lvlJc w:val="right"/>
      <w:pPr>
        <w:ind w:left="4320" w:hanging="180"/>
      </w:pPr>
    </w:lvl>
    <w:lvl w:ilvl="6" w:tplc="31937194" w:tentative="1">
      <w:start w:val="1"/>
      <w:numFmt w:val="decimal"/>
      <w:lvlText w:val="%7."/>
      <w:lvlJc w:val="left"/>
      <w:pPr>
        <w:ind w:left="5040" w:hanging="360"/>
      </w:pPr>
    </w:lvl>
    <w:lvl w:ilvl="7" w:tplc="31937194" w:tentative="1">
      <w:start w:val="1"/>
      <w:numFmt w:val="lowerLetter"/>
      <w:lvlText w:val="%8."/>
      <w:lvlJc w:val="left"/>
      <w:pPr>
        <w:ind w:left="5760" w:hanging="360"/>
      </w:pPr>
    </w:lvl>
    <w:lvl w:ilvl="8" w:tplc="31937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5">
    <w:multiLevelType w:val="hybridMultilevel"/>
    <w:lvl w:ilvl="0" w:tplc="34234740">
      <w:start w:val="1"/>
      <w:numFmt w:val="decimal"/>
      <w:lvlText w:val="%1."/>
      <w:lvlJc w:val="left"/>
      <w:pPr>
        <w:ind w:left="720" w:hanging="360"/>
      </w:pPr>
    </w:lvl>
    <w:lvl w:ilvl="1" w:tplc="34234740" w:tentative="1">
      <w:start w:val="1"/>
      <w:numFmt w:val="lowerLetter"/>
      <w:lvlText w:val="%2."/>
      <w:lvlJc w:val="left"/>
      <w:pPr>
        <w:ind w:left="1440" w:hanging="360"/>
      </w:pPr>
    </w:lvl>
    <w:lvl w:ilvl="2" w:tplc="34234740" w:tentative="1">
      <w:start w:val="1"/>
      <w:numFmt w:val="lowerRoman"/>
      <w:lvlText w:val="%3."/>
      <w:lvlJc w:val="right"/>
      <w:pPr>
        <w:ind w:left="2160" w:hanging="180"/>
      </w:pPr>
    </w:lvl>
    <w:lvl w:ilvl="3" w:tplc="34234740" w:tentative="1">
      <w:start w:val="1"/>
      <w:numFmt w:val="decimal"/>
      <w:lvlText w:val="%4."/>
      <w:lvlJc w:val="left"/>
      <w:pPr>
        <w:ind w:left="2880" w:hanging="360"/>
      </w:pPr>
    </w:lvl>
    <w:lvl w:ilvl="4" w:tplc="34234740" w:tentative="1">
      <w:start w:val="1"/>
      <w:numFmt w:val="lowerLetter"/>
      <w:lvlText w:val="%5."/>
      <w:lvlJc w:val="left"/>
      <w:pPr>
        <w:ind w:left="3600" w:hanging="360"/>
      </w:pPr>
    </w:lvl>
    <w:lvl w:ilvl="5" w:tplc="34234740" w:tentative="1">
      <w:start w:val="1"/>
      <w:numFmt w:val="lowerRoman"/>
      <w:lvlText w:val="%6."/>
      <w:lvlJc w:val="right"/>
      <w:pPr>
        <w:ind w:left="4320" w:hanging="180"/>
      </w:pPr>
    </w:lvl>
    <w:lvl w:ilvl="6" w:tplc="34234740" w:tentative="1">
      <w:start w:val="1"/>
      <w:numFmt w:val="decimal"/>
      <w:lvlText w:val="%7."/>
      <w:lvlJc w:val="left"/>
      <w:pPr>
        <w:ind w:left="5040" w:hanging="360"/>
      </w:pPr>
    </w:lvl>
    <w:lvl w:ilvl="7" w:tplc="34234740" w:tentative="1">
      <w:start w:val="1"/>
      <w:numFmt w:val="lowerLetter"/>
      <w:lvlText w:val="%8."/>
      <w:lvlJc w:val="left"/>
      <w:pPr>
        <w:ind w:left="5760" w:hanging="360"/>
      </w:pPr>
    </w:lvl>
    <w:lvl w:ilvl="8" w:tplc="34234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4">
    <w:multiLevelType w:val="hybridMultilevel"/>
    <w:lvl w:ilvl="0" w:tplc="29737427">
      <w:start w:val="1"/>
      <w:numFmt w:val="decimal"/>
      <w:lvlText w:val="%1."/>
      <w:lvlJc w:val="left"/>
      <w:pPr>
        <w:ind w:left="720" w:hanging="360"/>
      </w:pPr>
    </w:lvl>
    <w:lvl w:ilvl="1" w:tplc="29737427" w:tentative="1">
      <w:start w:val="1"/>
      <w:numFmt w:val="lowerLetter"/>
      <w:lvlText w:val="%2."/>
      <w:lvlJc w:val="left"/>
      <w:pPr>
        <w:ind w:left="1440" w:hanging="360"/>
      </w:pPr>
    </w:lvl>
    <w:lvl w:ilvl="2" w:tplc="29737427" w:tentative="1">
      <w:start w:val="1"/>
      <w:numFmt w:val="lowerRoman"/>
      <w:lvlText w:val="%3."/>
      <w:lvlJc w:val="right"/>
      <w:pPr>
        <w:ind w:left="2160" w:hanging="180"/>
      </w:pPr>
    </w:lvl>
    <w:lvl w:ilvl="3" w:tplc="29737427" w:tentative="1">
      <w:start w:val="1"/>
      <w:numFmt w:val="decimal"/>
      <w:lvlText w:val="%4."/>
      <w:lvlJc w:val="left"/>
      <w:pPr>
        <w:ind w:left="2880" w:hanging="360"/>
      </w:pPr>
    </w:lvl>
    <w:lvl w:ilvl="4" w:tplc="29737427" w:tentative="1">
      <w:start w:val="1"/>
      <w:numFmt w:val="lowerLetter"/>
      <w:lvlText w:val="%5."/>
      <w:lvlJc w:val="left"/>
      <w:pPr>
        <w:ind w:left="3600" w:hanging="360"/>
      </w:pPr>
    </w:lvl>
    <w:lvl w:ilvl="5" w:tplc="29737427" w:tentative="1">
      <w:start w:val="1"/>
      <w:numFmt w:val="lowerRoman"/>
      <w:lvlText w:val="%6."/>
      <w:lvlJc w:val="right"/>
      <w:pPr>
        <w:ind w:left="4320" w:hanging="180"/>
      </w:pPr>
    </w:lvl>
    <w:lvl w:ilvl="6" w:tplc="29737427" w:tentative="1">
      <w:start w:val="1"/>
      <w:numFmt w:val="decimal"/>
      <w:lvlText w:val="%7."/>
      <w:lvlJc w:val="left"/>
      <w:pPr>
        <w:ind w:left="5040" w:hanging="360"/>
      </w:pPr>
    </w:lvl>
    <w:lvl w:ilvl="7" w:tplc="29737427" w:tentative="1">
      <w:start w:val="1"/>
      <w:numFmt w:val="lowerLetter"/>
      <w:lvlText w:val="%8."/>
      <w:lvlJc w:val="left"/>
      <w:pPr>
        <w:ind w:left="5760" w:hanging="360"/>
      </w:pPr>
    </w:lvl>
    <w:lvl w:ilvl="8" w:tplc="29737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3">
    <w:multiLevelType w:val="hybridMultilevel"/>
    <w:lvl w:ilvl="0" w:tplc="95500224">
      <w:start w:val="1"/>
      <w:numFmt w:val="decimal"/>
      <w:lvlText w:val="%1."/>
      <w:lvlJc w:val="left"/>
      <w:pPr>
        <w:ind w:left="720" w:hanging="360"/>
      </w:pPr>
    </w:lvl>
    <w:lvl w:ilvl="1" w:tplc="95500224" w:tentative="1">
      <w:start w:val="1"/>
      <w:numFmt w:val="lowerLetter"/>
      <w:lvlText w:val="%2."/>
      <w:lvlJc w:val="left"/>
      <w:pPr>
        <w:ind w:left="1440" w:hanging="360"/>
      </w:pPr>
    </w:lvl>
    <w:lvl w:ilvl="2" w:tplc="95500224" w:tentative="1">
      <w:start w:val="1"/>
      <w:numFmt w:val="lowerRoman"/>
      <w:lvlText w:val="%3."/>
      <w:lvlJc w:val="right"/>
      <w:pPr>
        <w:ind w:left="2160" w:hanging="180"/>
      </w:pPr>
    </w:lvl>
    <w:lvl w:ilvl="3" w:tplc="95500224" w:tentative="1">
      <w:start w:val="1"/>
      <w:numFmt w:val="decimal"/>
      <w:lvlText w:val="%4."/>
      <w:lvlJc w:val="left"/>
      <w:pPr>
        <w:ind w:left="2880" w:hanging="360"/>
      </w:pPr>
    </w:lvl>
    <w:lvl w:ilvl="4" w:tplc="95500224" w:tentative="1">
      <w:start w:val="1"/>
      <w:numFmt w:val="lowerLetter"/>
      <w:lvlText w:val="%5."/>
      <w:lvlJc w:val="left"/>
      <w:pPr>
        <w:ind w:left="3600" w:hanging="360"/>
      </w:pPr>
    </w:lvl>
    <w:lvl w:ilvl="5" w:tplc="95500224" w:tentative="1">
      <w:start w:val="1"/>
      <w:numFmt w:val="lowerRoman"/>
      <w:lvlText w:val="%6."/>
      <w:lvlJc w:val="right"/>
      <w:pPr>
        <w:ind w:left="4320" w:hanging="180"/>
      </w:pPr>
    </w:lvl>
    <w:lvl w:ilvl="6" w:tplc="95500224" w:tentative="1">
      <w:start w:val="1"/>
      <w:numFmt w:val="decimal"/>
      <w:lvlText w:val="%7."/>
      <w:lvlJc w:val="left"/>
      <w:pPr>
        <w:ind w:left="5040" w:hanging="360"/>
      </w:pPr>
    </w:lvl>
    <w:lvl w:ilvl="7" w:tplc="95500224" w:tentative="1">
      <w:start w:val="1"/>
      <w:numFmt w:val="lowerLetter"/>
      <w:lvlText w:val="%8."/>
      <w:lvlJc w:val="left"/>
      <w:pPr>
        <w:ind w:left="5760" w:hanging="360"/>
      </w:pPr>
    </w:lvl>
    <w:lvl w:ilvl="8" w:tplc="9550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2">
    <w:multiLevelType w:val="hybridMultilevel"/>
    <w:lvl w:ilvl="0" w:tplc="18657610">
      <w:start w:val="1"/>
      <w:numFmt w:val="decimal"/>
      <w:lvlText w:val="%1."/>
      <w:lvlJc w:val="left"/>
      <w:pPr>
        <w:ind w:left="720" w:hanging="360"/>
      </w:pPr>
    </w:lvl>
    <w:lvl w:ilvl="1" w:tplc="18657610" w:tentative="1">
      <w:start w:val="1"/>
      <w:numFmt w:val="lowerLetter"/>
      <w:lvlText w:val="%2."/>
      <w:lvlJc w:val="left"/>
      <w:pPr>
        <w:ind w:left="1440" w:hanging="360"/>
      </w:pPr>
    </w:lvl>
    <w:lvl w:ilvl="2" w:tplc="18657610" w:tentative="1">
      <w:start w:val="1"/>
      <w:numFmt w:val="lowerRoman"/>
      <w:lvlText w:val="%3."/>
      <w:lvlJc w:val="right"/>
      <w:pPr>
        <w:ind w:left="2160" w:hanging="180"/>
      </w:pPr>
    </w:lvl>
    <w:lvl w:ilvl="3" w:tplc="18657610" w:tentative="1">
      <w:start w:val="1"/>
      <w:numFmt w:val="decimal"/>
      <w:lvlText w:val="%4."/>
      <w:lvlJc w:val="left"/>
      <w:pPr>
        <w:ind w:left="2880" w:hanging="360"/>
      </w:pPr>
    </w:lvl>
    <w:lvl w:ilvl="4" w:tplc="18657610" w:tentative="1">
      <w:start w:val="1"/>
      <w:numFmt w:val="lowerLetter"/>
      <w:lvlText w:val="%5."/>
      <w:lvlJc w:val="left"/>
      <w:pPr>
        <w:ind w:left="3600" w:hanging="360"/>
      </w:pPr>
    </w:lvl>
    <w:lvl w:ilvl="5" w:tplc="18657610" w:tentative="1">
      <w:start w:val="1"/>
      <w:numFmt w:val="lowerRoman"/>
      <w:lvlText w:val="%6."/>
      <w:lvlJc w:val="right"/>
      <w:pPr>
        <w:ind w:left="4320" w:hanging="180"/>
      </w:pPr>
    </w:lvl>
    <w:lvl w:ilvl="6" w:tplc="18657610" w:tentative="1">
      <w:start w:val="1"/>
      <w:numFmt w:val="decimal"/>
      <w:lvlText w:val="%7."/>
      <w:lvlJc w:val="left"/>
      <w:pPr>
        <w:ind w:left="5040" w:hanging="360"/>
      </w:pPr>
    </w:lvl>
    <w:lvl w:ilvl="7" w:tplc="18657610" w:tentative="1">
      <w:start w:val="1"/>
      <w:numFmt w:val="lowerLetter"/>
      <w:lvlText w:val="%8."/>
      <w:lvlJc w:val="left"/>
      <w:pPr>
        <w:ind w:left="5760" w:hanging="360"/>
      </w:pPr>
    </w:lvl>
    <w:lvl w:ilvl="8" w:tplc="18657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1">
    <w:multiLevelType w:val="hybridMultilevel"/>
    <w:lvl w:ilvl="0" w:tplc="87731721">
      <w:start w:val="1"/>
      <w:numFmt w:val="decimal"/>
      <w:lvlText w:val="%1."/>
      <w:lvlJc w:val="left"/>
      <w:pPr>
        <w:ind w:left="720" w:hanging="360"/>
      </w:pPr>
    </w:lvl>
    <w:lvl w:ilvl="1" w:tplc="87731721" w:tentative="1">
      <w:start w:val="1"/>
      <w:numFmt w:val="lowerLetter"/>
      <w:lvlText w:val="%2."/>
      <w:lvlJc w:val="left"/>
      <w:pPr>
        <w:ind w:left="1440" w:hanging="360"/>
      </w:pPr>
    </w:lvl>
    <w:lvl w:ilvl="2" w:tplc="87731721" w:tentative="1">
      <w:start w:val="1"/>
      <w:numFmt w:val="lowerRoman"/>
      <w:lvlText w:val="%3."/>
      <w:lvlJc w:val="right"/>
      <w:pPr>
        <w:ind w:left="2160" w:hanging="180"/>
      </w:pPr>
    </w:lvl>
    <w:lvl w:ilvl="3" w:tplc="87731721" w:tentative="1">
      <w:start w:val="1"/>
      <w:numFmt w:val="decimal"/>
      <w:lvlText w:val="%4."/>
      <w:lvlJc w:val="left"/>
      <w:pPr>
        <w:ind w:left="2880" w:hanging="360"/>
      </w:pPr>
    </w:lvl>
    <w:lvl w:ilvl="4" w:tplc="87731721" w:tentative="1">
      <w:start w:val="1"/>
      <w:numFmt w:val="lowerLetter"/>
      <w:lvlText w:val="%5."/>
      <w:lvlJc w:val="left"/>
      <w:pPr>
        <w:ind w:left="3600" w:hanging="360"/>
      </w:pPr>
    </w:lvl>
    <w:lvl w:ilvl="5" w:tplc="87731721" w:tentative="1">
      <w:start w:val="1"/>
      <w:numFmt w:val="lowerRoman"/>
      <w:lvlText w:val="%6."/>
      <w:lvlJc w:val="right"/>
      <w:pPr>
        <w:ind w:left="4320" w:hanging="180"/>
      </w:pPr>
    </w:lvl>
    <w:lvl w:ilvl="6" w:tplc="87731721" w:tentative="1">
      <w:start w:val="1"/>
      <w:numFmt w:val="decimal"/>
      <w:lvlText w:val="%7."/>
      <w:lvlJc w:val="left"/>
      <w:pPr>
        <w:ind w:left="5040" w:hanging="360"/>
      </w:pPr>
    </w:lvl>
    <w:lvl w:ilvl="7" w:tplc="87731721" w:tentative="1">
      <w:start w:val="1"/>
      <w:numFmt w:val="lowerLetter"/>
      <w:lvlText w:val="%8."/>
      <w:lvlJc w:val="left"/>
      <w:pPr>
        <w:ind w:left="5760" w:hanging="360"/>
      </w:pPr>
    </w:lvl>
    <w:lvl w:ilvl="8" w:tplc="87731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0">
    <w:multiLevelType w:val="hybridMultilevel"/>
    <w:lvl w:ilvl="0" w:tplc="54566856">
      <w:start w:val="1"/>
      <w:numFmt w:val="decimal"/>
      <w:lvlText w:val="%1."/>
      <w:lvlJc w:val="left"/>
      <w:pPr>
        <w:ind w:left="720" w:hanging="360"/>
      </w:pPr>
    </w:lvl>
    <w:lvl w:ilvl="1" w:tplc="54566856" w:tentative="1">
      <w:start w:val="1"/>
      <w:numFmt w:val="lowerLetter"/>
      <w:lvlText w:val="%2."/>
      <w:lvlJc w:val="left"/>
      <w:pPr>
        <w:ind w:left="1440" w:hanging="360"/>
      </w:pPr>
    </w:lvl>
    <w:lvl w:ilvl="2" w:tplc="54566856" w:tentative="1">
      <w:start w:val="1"/>
      <w:numFmt w:val="lowerRoman"/>
      <w:lvlText w:val="%3."/>
      <w:lvlJc w:val="right"/>
      <w:pPr>
        <w:ind w:left="2160" w:hanging="180"/>
      </w:pPr>
    </w:lvl>
    <w:lvl w:ilvl="3" w:tplc="54566856" w:tentative="1">
      <w:start w:val="1"/>
      <w:numFmt w:val="decimal"/>
      <w:lvlText w:val="%4."/>
      <w:lvlJc w:val="left"/>
      <w:pPr>
        <w:ind w:left="2880" w:hanging="360"/>
      </w:pPr>
    </w:lvl>
    <w:lvl w:ilvl="4" w:tplc="54566856" w:tentative="1">
      <w:start w:val="1"/>
      <w:numFmt w:val="lowerLetter"/>
      <w:lvlText w:val="%5."/>
      <w:lvlJc w:val="left"/>
      <w:pPr>
        <w:ind w:left="3600" w:hanging="360"/>
      </w:pPr>
    </w:lvl>
    <w:lvl w:ilvl="5" w:tplc="54566856" w:tentative="1">
      <w:start w:val="1"/>
      <w:numFmt w:val="lowerRoman"/>
      <w:lvlText w:val="%6."/>
      <w:lvlJc w:val="right"/>
      <w:pPr>
        <w:ind w:left="4320" w:hanging="180"/>
      </w:pPr>
    </w:lvl>
    <w:lvl w:ilvl="6" w:tplc="54566856" w:tentative="1">
      <w:start w:val="1"/>
      <w:numFmt w:val="decimal"/>
      <w:lvlText w:val="%7."/>
      <w:lvlJc w:val="left"/>
      <w:pPr>
        <w:ind w:left="5040" w:hanging="360"/>
      </w:pPr>
    </w:lvl>
    <w:lvl w:ilvl="7" w:tplc="54566856" w:tentative="1">
      <w:start w:val="1"/>
      <w:numFmt w:val="lowerLetter"/>
      <w:lvlText w:val="%8."/>
      <w:lvlJc w:val="left"/>
      <w:pPr>
        <w:ind w:left="5760" w:hanging="360"/>
      </w:pPr>
    </w:lvl>
    <w:lvl w:ilvl="8" w:tplc="54566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9">
    <w:multiLevelType w:val="hybridMultilevel"/>
    <w:lvl w:ilvl="0" w:tplc="89402682">
      <w:start w:val="1"/>
      <w:numFmt w:val="decimal"/>
      <w:lvlText w:val="%1."/>
      <w:lvlJc w:val="left"/>
      <w:pPr>
        <w:ind w:left="720" w:hanging="360"/>
      </w:pPr>
    </w:lvl>
    <w:lvl w:ilvl="1" w:tplc="89402682" w:tentative="1">
      <w:start w:val="1"/>
      <w:numFmt w:val="lowerLetter"/>
      <w:lvlText w:val="%2."/>
      <w:lvlJc w:val="left"/>
      <w:pPr>
        <w:ind w:left="1440" w:hanging="360"/>
      </w:pPr>
    </w:lvl>
    <w:lvl w:ilvl="2" w:tplc="89402682" w:tentative="1">
      <w:start w:val="1"/>
      <w:numFmt w:val="lowerRoman"/>
      <w:lvlText w:val="%3."/>
      <w:lvlJc w:val="right"/>
      <w:pPr>
        <w:ind w:left="2160" w:hanging="180"/>
      </w:pPr>
    </w:lvl>
    <w:lvl w:ilvl="3" w:tplc="89402682" w:tentative="1">
      <w:start w:val="1"/>
      <w:numFmt w:val="decimal"/>
      <w:lvlText w:val="%4."/>
      <w:lvlJc w:val="left"/>
      <w:pPr>
        <w:ind w:left="2880" w:hanging="360"/>
      </w:pPr>
    </w:lvl>
    <w:lvl w:ilvl="4" w:tplc="89402682" w:tentative="1">
      <w:start w:val="1"/>
      <w:numFmt w:val="lowerLetter"/>
      <w:lvlText w:val="%5."/>
      <w:lvlJc w:val="left"/>
      <w:pPr>
        <w:ind w:left="3600" w:hanging="360"/>
      </w:pPr>
    </w:lvl>
    <w:lvl w:ilvl="5" w:tplc="89402682" w:tentative="1">
      <w:start w:val="1"/>
      <w:numFmt w:val="lowerRoman"/>
      <w:lvlText w:val="%6."/>
      <w:lvlJc w:val="right"/>
      <w:pPr>
        <w:ind w:left="4320" w:hanging="180"/>
      </w:pPr>
    </w:lvl>
    <w:lvl w:ilvl="6" w:tplc="89402682" w:tentative="1">
      <w:start w:val="1"/>
      <w:numFmt w:val="decimal"/>
      <w:lvlText w:val="%7."/>
      <w:lvlJc w:val="left"/>
      <w:pPr>
        <w:ind w:left="5040" w:hanging="360"/>
      </w:pPr>
    </w:lvl>
    <w:lvl w:ilvl="7" w:tplc="89402682" w:tentative="1">
      <w:start w:val="1"/>
      <w:numFmt w:val="lowerLetter"/>
      <w:lvlText w:val="%8."/>
      <w:lvlJc w:val="left"/>
      <w:pPr>
        <w:ind w:left="5760" w:hanging="360"/>
      </w:pPr>
    </w:lvl>
    <w:lvl w:ilvl="8" w:tplc="89402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8">
    <w:multiLevelType w:val="hybridMultilevel"/>
    <w:lvl w:ilvl="0" w:tplc="91609003">
      <w:start w:val="1"/>
      <w:numFmt w:val="decimal"/>
      <w:lvlText w:val="%1."/>
      <w:lvlJc w:val="left"/>
      <w:pPr>
        <w:ind w:left="720" w:hanging="360"/>
      </w:pPr>
    </w:lvl>
    <w:lvl w:ilvl="1" w:tplc="91609003" w:tentative="1">
      <w:start w:val="1"/>
      <w:numFmt w:val="lowerLetter"/>
      <w:lvlText w:val="%2."/>
      <w:lvlJc w:val="left"/>
      <w:pPr>
        <w:ind w:left="1440" w:hanging="360"/>
      </w:pPr>
    </w:lvl>
    <w:lvl w:ilvl="2" w:tplc="91609003" w:tentative="1">
      <w:start w:val="1"/>
      <w:numFmt w:val="lowerRoman"/>
      <w:lvlText w:val="%3."/>
      <w:lvlJc w:val="right"/>
      <w:pPr>
        <w:ind w:left="2160" w:hanging="180"/>
      </w:pPr>
    </w:lvl>
    <w:lvl w:ilvl="3" w:tplc="91609003" w:tentative="1">
      <w:start w:val="1"/>
      <w:numFmt w:val="decimal"/>
      <w:lvlText w:val="%4."/>
      <w:lvlJc w:val="left"/>
      <w:pPr>
        <w:ind w:left="2880" w:hanging="360"/>
      </w:pPr>
    </w:lvl>
    <w:lvl w:ilvl="4" w:tplc="91609003" w:tentative="1">
      <w:start w:val="1"/>
      <w:numFmt w:val="lowerLetter"/>
      <w:lvlText w:val="%5."/>
      <w:lvlJc w:val="left"/>
      <w:pPr>
        <w:ind w:left="3600" w:hanging="360"/>
      </w:pPr>
    </w:lvl>
    <w:lvl w:ilvl="5" w:tplc="91609003" w:tentative="1">
      <w:start w:val="1"/>
      <w:numFmt w:val="lowerRoman"/>
      <w:lvlText w:val="%6."/>
      <w:lvlJc w:val="right"/>
      <w:pPr>
        <w:ind w:left="4320" w:hanging="180"/>
      </w:pPr>
    </w:lvl>
    <w:lvl w:ilvl="6" w:tplc="91609003" w:tentative="1">
      <w:start w:val="1"/>
      <w:numFmt w:val="decimal"/>
      <w:lvlText w:val="%7."/>
      <w:lvlJc w:val="left"/>
      <w:pPr>
        <w:ind w:left="5040" w:hanging="360"/>
      </w:pPr>
    </w:lvl>
    <w:lvl w:ilvl="7" w:tplc="91609003" w:tentative="1">
      <w:start w:val="1"/>
      <w:numFmt w:val="lowerLetter"/>
      <w:lvlText w:val="%8."/>
      <w:lvlJc w:val="left"/>
      <w:pPr>
        <w:ind w:left="5760" w:hanging="360"/>
      </w:pPr>
    </w:lvl>
    <w:lvl w:ilvl="8" w:tplc="91609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7">
    <w:multiLevelType w:val="hybridMultilevel"/>
    <w:lvl w:ilvl="0" w:tplc="47168883">
      <w:start w:val="1"/>
      <w:numFmt w:val="decimal"/>
      <w:lvlText w:val="%1."/>
      <w:lvlJc w:val="left"/>
      <w:pPr>
        <w:ind w:left="720" w:hanging="360"/>
      </w:pPr>
    </w:lvl>
    <w:lvl w:ilvl="1" w:tplc="47168883" w:tentative="1">
      <w:start w:val="1"/>
      <w:numFmt w:val="lowerLetter"/>
      <w:lvlText w:val="%2."/>
      <w:lvlJc w:val="left"/>
      <w:pPr>
        <w:ind w:left="1440" w:hanging="360"/>
      </w:pPr>
    </w:lvl>
    <w:lvl w:ilvl="2" w:tplc="47168883" w:tentative="1">
      <w:start w:val="1"/>
      <w:numFmt w:val="lowerRoman"/>
      <w:lvlText w:val="%3."/>
      <w:lvlJc w:val="right"/>
      <w:pPr>
        <w:ind w:left="2160" w:hanging="180"/>
      </w:pPr>
    </w:lvl>
    <w:lvl w:ilvl="3" w:tplc="47168883" w:tentative="1">
      <w:start w:val="1"/>
      <w:numFmt w:val="decimal"/>
      <w:lvlText w:val="%4."/>
      <w:lvlJc w:val="left"/>
      <w:pPr>
        <w:ind w:left="2880" w:hanging="360"/>
      </w:pPr>
    </w:lvl>
    <w:lvl w:ilvl="4" w:tplc="47168883" w:tentative="1">
      <w:start w:val="1"/>
      <w:numFmt w:val="lowerLetter"/>
      <w:lvlText w:val="%5."/>
      <w:lvlJc w:val="left"/>
      <w:pPr>
        <w:ind w:left="3600" w:hanging="360"/>
      </w:pPr>
    </w:lvl>
    <w:lvl w:ilvl="5" w:tplc="47168883" w:tentative="1">
      <w:start w:val="1"/>
      <w:numFmt w:val="lowerRoman"/>
      <w:lvlText w:val="%6."/>
      <w:lvlJc w:val="right"/>
      <w:pPr>
        <w:ind w:left="4320" w:hanging="180"/>
      </w:pPr>
    </w:lvl>
    <w:lvl w:ilvl="6" w:tplc="47168883" w:tentative="1">
      <w:start w:val="1"/>
      <w:numFmt w:val="decimal"/>
      <w:lvlText w:val="%7."/>
      <w:lvlJc w:val="left"/>
      <w:pPr>
        <w:ind w:left="5040" w:hanging="360"/>
      </w:pPr>
    </w:lvl>
    <w:lvl w:ilvl="7" w:tplc="47168883" w:tentative="1">
      <w:start w:val="1"/>
      <w:numFmt w:val="lowerLetter"/>
      <w:lvlText w:val="%8."/>
      <w:lvlJc w:val="left"/>
      <w:pPr>
        <w:ind w:left="5760" w:hanging="360"/>
      </w:pPr>
    </w:lvl>
    <w:lvl w:ilvl="8" w:tplc="4716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6">
    <w:multiLevelType w:val="hybridMultilevel"/>
    <w:lvl w:ilvl="0" w:tplc="71416614">
      <w:start w:val="1"/>
      <w:numFmt w:val="decimal"/>
      <w:lvlText w:val="%1."/>
      <w:lvlJc w:val="left"/>
      <w:pPr>
        <w:ind w:left="720" w:hanging="360"/>
      </w:pPr>
    </w:lvl>
    <w:lvl w:ilvl="1" w:tplc="71416614" w:tentative="1">
      <w:start w:val="1"/>
      <w:numFmt w:val="lowerLetter"/>
      <w:lvlText w:val="%2."/>
      <w:lvlJc w:val="left"/>
      <w:pPr>
        <w:ind w:left="1440" w:hanging="360"/>
      </w:pPr>
    </w:lvl>
    <w:lvl w:ilvl="2" w:tplc="71416614" w:tentative="1">
      <w:start w:val="1"/>
      <w:numFmt w:val="lowerRoman"/>
      <w:lvlText w:val="%3."/>
      <w:lvlJc w:val="right"/>
      <w:pPr>
        <w:ind w:left="2160" w:hanging="180"/>
      </w:pPr>
    </w:lvl>
    <w:lvl w:ilvl="3" w:tplc="71416614" w:tentative="1">
      <w:start w:val="1"/>
      <w:numFmt w:val="decimal"/>
      <w:lvlText w:val="%4."/>
      <w:lvlJc w:val="left"/>
      <w:pPr>
        <w:ind w:left="2880" w:hanging="360"/>
      </w:pPr>
    </w:lvl>
    <w:lvl w:ilvl="4" w:tplc="71416614" w:tentative="1">
      <w:start w:val="1"/>
      <w:numFmt w:val="lowerLetter"/>
      <w:lvlText w:val="%5."/>
      <w:lvlJc w:val="left"/>
      <w:pPr>
        <w:ind w:left="3600" w:hanging="360"/>
      </w:pPr>
    </w:lvl>
    <w:lvl w:ilvl="5" w:tplc="71416614" w:tentative="1">
      <w:start w:val="1"/>
      <w:numFmt w:val="lowerRoman"/>
      <w:lvlText w:val="%6."/>
      <w:lvlJc w:val="right"/>
      <w:pPr>
        <w:ind w:left="4320" w:hanging="180"/>
      </w:pPr>
    </w:lvl>
    <w:lvl w:ilvl="6" w:tplc="71416614" w:tentative="1">
      <w:start w:val="1"/>
      <w:numFmt w:val="decimal"/>
      <w:lvlText w:val="%7."/>
      <w:lvlJc w:val="left"/>
      <w:pPr>
        <w:ind w:left="5040" w:hanging="360"/>
      </w:pPr>
    </w:lvl>
    <w:lvl w:ilvl="7" w:tplc="71416614" w:tentative="1">
      <w:start w:val="1"/>
      <w:numFmt w:val="lowerLetter"/>
      <w:lvlText w:val="%8."/>
      <w:lvlJc w:val="left"/>
      <w:pPr>
        <w:ind w:left="5760" w:hanging="360"/>
      </w:pPr>
    </w:lvl>
    <w:lvl w:ilvl="8" w:tplc="71416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5">
    <w:multiLevelType w:val="hybridMultilevel"/>
    <w:lvl w:ilvl="0" w:tplc="18206910">
      <w:start w:val="1"/>
      <w:numFmt w:val="decimal"/>
      <w:lvlText w:val="%1."/>
      <w:lvlJc w:val="left"/>
      <w:pPr>
        <w:ind w:left="720" w:hanging="360"/>
      </w:pPr>
    </w:lvl>
    <w:lvl w:ilvl="1" w:tplc="18206910" w:tentative="1">
      <w:start w:val="1"/>
      <w:numFmt w:val="lowerLetter"/>
      <w:lvlText w:val="%2."/>
      <w:lvlJc w:val="left"/>
      <w:pPr>
        <w:ind w:left="1440" w:hanging="360"/>
      </w:pPr>
    </w:lvl>
    <w:lvl w:ilvl="2" w:tplc="18206910" w:tentative="1">
      <w:start w:val="1"/>
      <w:numFmt w:val="lowerRoman"/>
      <w:lvlText w:val="%3."/>
      <w:lvlJc w:val="right"/>
      <w:pPr>
        <w:ind w:left="2160" w:hanging="180"/>
      </w:pPr>
    </w:lvl>
    <w:lvl w:ilvl="3" w:tplc="18206910" w:tentative="1">
      <w:start w:val="1"/>
      <w:numFmt w:val="decimal"/>
      <w:lvlText w:val="%4."/>
      <w:lvlJc w:val="left"/>
      <w:pPr>
        <w:ind w:left="2880" w:hanging="360"/>
      </w:pPr>
    </w:lvl>
    <w:lvl w:ilvl="4" w:tplc="18206910" w:tentative="1">
      <w:start w:val="1"/>
      <w:numFmt w:val="lowerLetter"/>
      <w:lvlText w:val="%5."/>
      <w:lvlJc w:val="left"/>
      <w:pPr>
        <w:ind w:left="3600" w:hanging="360"/>
      </w:pPr>
    </w:lvl>
    <w:lvl w:ilvl="5" w:tplc="18206910" w:tentative="1">
      <w:start w:val="1"/>
      <w:numFmt w:val="lowerRoman"/>
      <w:lvlText w:val="%6."/>
      <w:lvlJc w:val="right"/>
      <w:pPr>
        <w:ind w:left="4320" w:hanging="180"/>
      </w:pPr>
    </w:lvl>
    <w:lvl w:ilvl="6" w:tplc="18206910" w:tentative="1">
      <w:start w:val="1"/>
      <w:numFmt w:val="decimal"/>
      <w:lvlText w:val="%7."/>
      <w:lvlJc w:val="left"/>
      <w:pPr>
        <w:ind w:left="5040" w:hanging="360"/>
      </w:pPr>
    </w:lvl>
    <w:lvl w:ilvl="7" w:tplc="18206910" w:tentative="1">
      <w:start w:val="1"/>
      <w:numFmt w:val="lowerLetter"/>
      <w:lvlText w:val="%8."/>
      <w:lvlJc w:val="left"/>
      <w:pPr>
        <w:ind w:left="5760" w:hanging="360"/>
      </w:pPr>
    </w:lvl>
    <w:lvl w:ilvl="8" w:tplc="18206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4">
    <w:multiLevelType w:val="hybridMultilevel"/>
    <w:lvl w:ilvl="0" w:tplc="21196081">
      <w:start w:val="1"/>
      <w:numFmt w:val="decimal"/>
      <w:lvlText w:val="%1."/>
      <w:lvlJc w:val="left"/>
      <w:pPr>
        <w:ind w:left="720" w:hanging="360"/>
      </w:pPr>
    </w:lvl>
    <w:lvl w:ilvl="1" w:tplc="21196081" w:tentative="1">
      <w:start w:val="1"/>
      <w:numFmt w:val="lowerLetter"/>
      <w:lvlText w:val="%2."/>
      <w:lvlJc w:val="left"/>
      <w:pPr>
        <w:ind w:left="1440" w:hanging="360"/>
      </w:pPr>
    </w:lvl>
    <w:lvl w:ilvl="2" w:tplc="21196081" w:tentative="1">
      <w:start w:val="1"/>
      <w:numFmt w:val="lowerRoman"/>
      <w:lvlText w:val="%3."/>
      <w:lvlJc w:val="right"/>
      <w:pPr>
        <w:ind w:left="2160" w:hanging="180"/>
      </w:pPr>
    </w:lvl>
    <w:lvl w:ilvl="3" w:tplc="21196081" w:tentative="1">
      <w:start w:val="1"/>
      <w:numFmt w:val="decimal"/>
      <w:lvlText w:val="%4."/>
      <w:lvlJc w:val="left"/>
      <w:pPr>
        <w:ind w:left="2880" w:hanging="360"/>
      </w:pPr>
    </w:lvl>
    <w:lvl w:ilvl="4" w:tplc="21196081" w:tentative="1">
      <w:start w:val="1"/>
      <w:numFmt w:val="lowerLetter"/>
      <w:lvlText w:val="%5."/>
      <w:lvlJc w:val="left"/>
      <w:pPr>
        <w:ind w:left="3600" w:hanging="360"/>
      </w:pPr>
    </w:lvl>
    <w:lvl w:ilvl="5" w:tplc="21196081" w:tentative="1">
      <w:start w:val="1"/>
      <w:numFmt w:val="lowerRoman"/>
      <w:lvlText w:val="%6."/>
      <w:lvlJc w:val="right"/>
      <w:pPr>
        <w:ind w:left="4320" w:hanging="180"/>
      </w:pPr>
    </w:lvl>
    <w:lvl w:ilvl="6" w:tplc="21196081" w:tentative="1">
      <w:start w:val="1"/>
      <w:numFmt w:val="decimal"/>
      <w:lvlText w:val="%7."/>
      <w:lvlJc w:val="left"/>
      <w:pPr>
        <w:ind w:left="5040" w:hanging="360"/>
      </w:pPr>
    </w:lvl>
    <w:lvl w:ilvl="7" w:tplc="21196081" w:tentative="1">
      <w:start w:val="1"/>
      <w:numFmt w:val="lowerLetter"/>
      <w:lvlText w:val="%8."/>
      <w:lvlJc w:val="left"/>
      <w:pPr>
        <w:ind w:left="5760" w:hanging="360"/>
      </w:pPr>
    </w:lvl>
    <w:lvl w:ilvl="8" w:tplc="21196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3">
    <w:multiLevelType w:val="hybridMultilevel"/>
    <w:lvl w:ilvl="0" w:tplc="70993924">
      <w:start w:val="1"/>
      <w:numFmt w:val="decimal"/>
      <w:lvlText w:val="%1."/>
      <w:lvlJc w:val="left"/>
      <w:pPr>
        <w:ind w:left="720" w:hanging="360"/>
      </w:pPr>
    </w:lvl>
    <w:lvl w:ilvl="1" w:tplc="70993924" w:tentative="1">
      <w:start w:val="1"/>
      <w:numFmt w:val="lowerLetter"/>
      <w:lvlText w:val="%2."/>
      <w:lvlJc w:val="left"/>
      <w:pPr>
        <w:ind w:left="1440" w:hanging="360"/>
      </w:pPr>
    </w:lvl>
    <w:lvl w:ilvl="2" w:tplc="70993924" w:tentative="1">
      <w:start w:val="1"/>
      <w:numFmt w:val="lowerRoman"/>
      <w:lvlText w:val="%3."/>
      <w:lvlJc w:val="right"/>
      <w:pPr>
        <w:ind w:left="2160" w:hanging="180"/>
      </w:pPr>
    </w:lvl>
    <w:lvl w:ilvl="3" w:tplc="70993924" w:tentative="1">
      <w:start w:val="1"/>
      <w:numFmt w:val="decimal"/>
      <w:lvlText w:val="%4."/>
      <w:lvlJc w:val="left"/>
      <w:pPr>
        <w:ind w:left="2880" w:hanging="360"/>
      </w:pPr>
    </w:lvl>
    <w:lvl w:ilvl="4" w:tplc="70993924" w:tentative="1">
      <w:start w:val="1"/>
      <w:numFmt w:val="lowerLetter"/>
      <w:lvlText w:val="%5."/>
      <w:lvlJc w:val="left"/>
      <w:pPr>
        <w:ind w:left="3600" w:hanging="360"/>
      </w:pPr>
    </w:lvl>
    <w:lvl w:ilvl="5" w:tplc="70993924" w:tentative="1">
      <w:start w:val="1"/>
      <w:numFmt w:val="lowerRoman"/>
      <w:lvlText w:val="%6."/>
      <w:lvlJc w:val="right"/>
      <w:pPr>
        <w:ind w:left="4320" w:hanging="180"/>
      </w:pPr>
    </w:lvl>
    <w:lvl w:ilvl="6" w:tplc="70993924" w:tentative="1">
      <w:start w:val="1"/>
      <w:numFmt w:val="decimal"/>
      <w:lvlText w:val="%7."/>
      <w:lvlJc w:val="left"/>
      <w:pPr>
        <w:ind w:left="5040" w:hanging="360"/>
      </w:pPr>
    </w:lvl>
    <w:lvl w:ilvl="7" w:tplc="70993924" w:tentative="1">
      <w:start w:val="1"/>
      <w:numFmt w:val="lowerLetter"/>
      <w:lvlText w:val="%8."/>
      <w:lvlJc w:val="left"/>
      <w:pPr>
        <w:ind w:left="5760" w:hanging="360"/>
      </w:pPr>
    </w:lvl>
    <w:lvl w:ilvl="8" w:tplc="70993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2">
    <w:multiLevelType w:val="hybridMultilevel"/>
    <w:lvl w:ilvl="0" w:tplc="97843277">
      <w:start w:val="1"/>
      <w:numFmt w:val="decimal"/>
      <w:lvlText w:val="%1."/>
      <w:lvlJc w:val="left"/>
      <w:pPr>
        <w:ind w:left="720" w:hanging="360"/>
      </w:pPr>
    </w:lvl>
    <w:lvl w:ilvl="1" w:tplc="97843277" w:tentative="1">
      <w:start w:val="1"/>
      <w:numFmt w:val="lowerLetter"/>
      <w:lvlText w:val="%2."/>
      <w:lvlJc w:val="left"/>
      <w:pPr>
        <w:ind w:left="1440" w:hanging="360"/>
      </w:pPr>
    </w:lvl>
    <w:lvl w:ilvl="2" w:tplc="97843277" w:tentative="1">
      <w:start w:val="1"/>
      <w:numFmt w:val="lowerRoman"/>
      <w:lvlText w:val="%3."/>
      <w:lvlJc w:val="right"/>
      <w:pPr>
        <w:ind w:left="2160" w:hanging="180"/>
      </w:pPr>
    </w:lvl>
    <w:lvl w:ilvl="3" w:tplc="97843277" w:tentative="1">
      <w:start w:val="1"/>
      <w:numFmt w:val="decimal"/>
      <w:lvlText w:val="%4."/>
      <w:lvlJc w:val="left"/>
      <w:pPr>
        <w:ind w:left="2880" w:hanging="360"/>
      </w:pPr>
    </w:lvl>
    <w:lvl w:ilvl="4" w:tplc="97843277" w:tentative="1">
      <w:start w:val="1"/>
      <w:numFmt w:val="lowerLetter"/>
      <w:lvlText w:val="%5."/>
      <w:lvlJc w:val="left"/>
      <w:pPr>
        <w:ind w:left="3600" w:hanging="360"/>
      </w:pPr>
    </w:lvl>
    <w:lvl w:ilvl="5" w:tplc="97843277" w:tentative="1">
      <w:start w:val="1"/>
      <w:numFmt w:val="lowerRoman"/>
      <w:lvlText w:val="%6."/>
      <w:lvlJc w:val="right"/>
      <w:pPr>
        <w:ind w:left="4320" w:hanging="180"/>
      </w:pPr>
    </w:lvl>
    <w:lvl w:ilvl="6" w:tplc="97843277" w:tentative="1">
      <w:start w:val="1"/>
      <w:numFmt w:val="decimal"/>
      <w:lvlText w:val="%7."/>
      <w:lvlJc w:val="left"/>
      <w:pPr>
        <w:ind w:left="5040" w:hanging="360"/>
      </w:pPr>
    </w:lvl>
    <w:lvl w:ilvl="7" w:tplc="97843277" w:tentative="1">
      <w:start w:val="1"/>
      <w:numFmt w:val="lowerLetter"/>
      <w:lvlText w:val="%8."/>
      <w:lvlJc w:val="left"/>
      <w:pPr>
        <w:ind w:left="5760" w:hanging="360"/>
      </w:pPr>
    </w:lvl>
    <w:lvl w:ilvl="8" w:tplc="9784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1">
    <w:multiLevelType w:val="hybridMultilevel"/>
    <w:lvl w:ilvl="0" w:tplc="71826439">
      <w:start w:val="1"/>
      <w:numFmt w:val="decimal"/>
      <w:lvlText w:val="%1."/>
      <w:lvlJc w:val="left"/>
      <w:pPr>
        <w:ind w:left="720" w:hanging="360"/>
      </w:pPr>
    </w:lvl>
    <w:lvl w:ilvl="1" w:tplc="71826439" w:tentative="1">
      <w:start w:val="1"/>
      <w:numFmt w:val="lowerLetter"/>
      <w:lvlText w:val="%2."/>
      <w:lvlJc w:val="left"/>
      <w:pPr>
        <w:ind w:left="1440" w:hanging="360"/>
      </w:pPr>
    </w:lvl>
    <w:lvl w:ilvl="2" w:tplc="71826439" w:tentative="1">
      <w:start w:val="1"/>
      <w:numFmt w:val="lowerRoman"/>
      <w:lvlText w:val="%3."/>
      <w:lvlJc w:val="right"/>
      <w:pPr>
        <w:ind w:left="2160" w:hanging="180"/>
      </w:pPr>
    </w:lvl>
    <w:lvl w:ilvl="3" w:tplc="71826439" w:tentative="1">
      <w:start w:val="1"/>
      <w:numFmt w:val="decimal"/>
      <w:lvlText w:val="%4."/>
      <w:lvlJc w:val="left"/>
      <w:pPr>
        <w:ind w:left="2880" w:hanging="360"/>
      </w:pPr>
    </w:lvl>
    <w:lvl w:ilvl="4" w:tplc="71826439" w:tentative="1">
      <w:start w:val="1"/>
      <w:numFmt w:val="lowerLetter"/>
      <w:lvlText w:val="%5."/>
      <w:lvlJc w:val="left"/>
      <w:pPr>
        <w:ind w:left="3600" w:hanging="360"/>
      </w:pPr>
    </w:lvl>
    <w:lvl w:ilvl="5" w:tplc="71826439" w:tentative="1">
      <w:start w:val="1"/>
      <w:numFmt w:val="lowerRoman"/>
      <w:lvlText w:val="%6."/>
      <w:lvlJc w:val="right"/>
      <w:pPr>
        <w:ind w:left="4320" w:hanging="180"/>
      </w:pPr>
    </w:lvl>
    <w:lvl w:ilvl="6" w:tplc="71826439" w:tentative="1">
      <w:start w:val="1"/>
      <w:numFmt w:val="decimal"/>
      <w:lvlText w:val="%7."/>
      <w:lvlJc w:val="left"/>
      <w:pPr>
        <w:ind w:left="5040" w:hanging="360"/>
      </w:pPr>
    </w:lvl>
    <w:lvl w:ilvl="7" w:tplc="71826439" w:tentative="1">
      <w:start w:val="1"/>
      <w:numFmt w:val="lowerLetter"/>
      <w:lvlText w:val="%8."/>
      <w:lvlJc w:val="left"/>
      <w:pPr>
        <w:ind w:left="5760" w:hanging="360"/>
      </w:pPr>
    </w:lvl>
    <w:lvl w:ilvl="8" w:tplc="71826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0">
    <w:multiLevelType w:val="hybridMultilevel"/>
    <w:lvl w:ilvl="0" w:tplc="97566791">
      <w:start w:val="1"/>
      <w:numFmt w:val="decimal"/>
      <w:lvlText w:val="%1."/>
      <w:lvlJc w:val="left"/>
      <w:pPr>
        <w:ind w:left="720" w:hanging="360"/>
      </w:pPr>
    </w:lvl>
    <w:lvl w:ilvl="1" w:tplc="97566791" w:tentative="1">
      <w:start w:val="1"/>
      <w:numFmt w:val="lowerLetter"/>
      <w:lvlText w:val="%2."/>
      <w:lvlJc w:val="left"/>
      <w:pPr>
        <w:ind w:left="1440" w:hanging="360"/>
      </w:pPr>
    </w:lvl>
    <w:lvl w:ilvl="2" w:tplc="97566791" w:tentative="1">
      <w:start w:val="1"/>
      <w:numFmt w:val="lowerRoman"/>
      <w:lvlText w:val="%3."/>
      <w:lvlJc w:val="right"/>
      <w:pPr>
        <w:ind w:left="2160" w:hanging="180"/>
      </w:pPr>
    </w:lvl>
    <w:lvl w:ilvl="3" w:tplc="97566791" w:tentative="1">
      <w:start w:val="1"/>
      <w:numFmt w:val="decimal"/>
      <w:lvlText w:val="%4."/>
      <w:lvlJc w:val="left"/>
      <w:pPr>
        <w:ind w:left="2880" w:hanging="360"/>
      </w:pPr>
    </w:lvl>
    <w:lvl w:ilvl="4" w:tplc="97566791" w:tentative="1">
      <w:start w:val="1"/>
      <w:numFmt w:val="lowerLetter"/>
      <w:lvlText w:val="%5."/>
      <w:lvlJc w:val="left"/>
      <w:pPr>
        <w:ind w:left="3600" w:hanging="360"/>
      </w:pPr>
    </w:lvl>
    <w:lvl w:ilvl="5" w:tplc="97566791" w:tentative="1">
      <w:start w:val="1"/>
      <w:numFmt w:val="lowerRoman"/>
      <w:lvlText w:val="%6."/>
      <w:lvlJc w:val="right"/>
      <w:pPr>
        <w:ind w:left="4320" w:hanging="180"/>
      </w:pPr>
    </w:lvl>
    <w:lvl w:ilvl="6" w:tplc="97566791" w:tentative="1">
      <w:start w:val="1"/>
      <w:numFmt w:val="decimal"/>
      <w:lvlText w:val="%7."/>
      <w:lvlJc w:val="left"/>
      <w:pPr>
        <w:ind w:left="5040" w:hanging="360"/>
      </w:pPr>
    </w:lvl>
    <w:lvl w:ilvl="7" w:tplc="97566791" w:tentative="1">
      <w:start w:val="1"/>
      <w:numFmt w:val="lowerLetter"/>
      <w:lvlText w:val="%8."/>
      <w:lvlJc w:val="left"/>
      <w:pPr>
        <w:ind w:left="5760" w:hanging="360"/>
      </w:pPr>
    </w:lvl>
    <w:lvl w:ilvl="8" w:tplc="97566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9">
    <w:multiLevelType w:val="hybridMultilevel"/>
    <w:lvl w:ilvl="0" w:tplc="29805763">
      <w:start w:val="1"/>
      <w:numFmt w:val="decimal"/>
      <w:lvlText w:val="%1."/>
      <w:lvlJc w:val="left"/>
      <w:pPr>
        <w:ind w:left="720" w:hanging="360"/>
      </w:pPr>
    </w:lvl>
    <w:lvl w:ilvl="1" w:tplc="29805763" w:tentative="1">
      <w:start w:val="1"/>
      <w:numFmt w:val="lowerLetter"/>
      <w:lvlText w:val="%2."/>
      <w:lvlJc w:val="left"/>
      <w:pPr>
        <w:ind w:left="1440" w:hanging="360"/>
      </w:pPr>
    </w:lvl>
    <w:lvl w:ilvl="2" w:tplc="29805763" w:tentative="1">
      <w:start w:val="1"/>
      <w:numFmt w:val="lowerRoman"/>
      <w:lvlText w:val="%3."/>
      <w:lvlJc w:val="right"/>
      <w:pPr>
        <w:ind w:left="2160" w:hanging="180"/>
      </w:pPr>
    </w:lvl>
    <w:lvl w:ilvl="3" w:tplc="29805763" w:tentative="1">
      <w:start w:val="1"/>
      <w:numFmt w:val="decimal"/>
      <w:lvlText w:val="%4."/>
      <w:lvlJc w:val="left"/>
      <w:pPr>
        <w:ind w:left="2880" w:hanging="360"/>
      </w:pPr>
    </w:lvl>
    <w:lvl w:ilvl="4" w:tplc="29805763" w:tentative="1">
      <w:start w:val="1"/>
      <w:numFmt w:val="lowerLetter"/>
      <w:lvlText w:val="%5."/>
      <w:lvlJc w:val="left"/>
      <w:pPr>
        <w:ind w:left="3600" w:hanging="360"/>
      </w:pPr>
    </w:lvl>
    <w:lvl w:ilvl="5" w:tplc="29805763" w:tentative="1">
      <w:start w:val="1"/>
      <w:numFmt w:val="lowerRoman"/>
      <w:lvlText w:val="%6."/>
      <w:lvlJc w:val="right"/>
      <w:pPr>
        <w:ind w:left="4320" w:hanging="180"/>
      </w:pPr>
    </w:lvl>
    <w:lvl w:ilvl="6" w:tplc="29805763" w:tentative="1">
      <w:start w:val="1"/>
      <w:numFmt w:val="decimal"/>
      <w:lvlText w:val="%7."/>
      <w:lvlJc w:val="left"/>
      <w:pPr>
        <w:ind w:left="5040" w:hanging="360"/>
      </w:pPr>
    </w:lvl>
    <w:lvl w:ilvl="7" w:tplc="29805763" w:tentative="1">
      <w:start w:val="1"/>
      <w:numFmt w:val="lowerLetter"/>
      <w:lvlText w:val="%8."/>
      <w:lvlJc w:val="left"/>
      <w:pPr>
        <w:ind w:left="5760" w:hanging="360"/>
      </w:pPr>
    </w:lvl>
    <w:lvl w:ilvl="8" w:tplc="29805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8">
    <w:multiLevelType w:val="hybridMultilevel"/>
    <w:lvl w:ilvl="0" w:tplc="23435930">
      <w:start w:val="1"/>
      <w:numFmt w:val="decimal"/>
      <w:lvlText w:val="%1."/>
      <w:lvlJc w:val="left"/>
      <w:pPr>
        <w:ind w:left="720" w:hanging="360"/>
      </w:pPr>
    </w:lvl>
    <w:lvl w:ilvl="1" w:tplc="23435930" w:tentative="1">
      <w:start w:val="1"/>
      <w:numFmt w:val="lowerLetter"/>
      <w:lvlText w:val="%2."/>
      <w:lvlJc w:val="left"/>
      <w:pPr>
        <w:ind w:left="1440" w:hanging="360"/>
      </w:pPr>
    </w:lvl>
    <w:lvl w:ilvl="2" w:tplc="23435930" w:tentative="1">
      <w:start w:val="1"/>
      <w:numFmt w:val="lowerRoman"/>
      <w:lvlText w:val="%3."/>
      <w:lvlJc w:val="right"/>
      <w:pPr>
        <w:ind w:left="2160" w:hanging="180"/>
      </w:pPr>
    </w:lvl>
    <w:lvl w:ilvl="3" w:tplc="23435930" w:tentative="1">
      <w:start w:val="1"/>
      <w:numFmt w:val="decimal"/>
      <w:lvlText w:val="%4."/>
      <w:lvlJc w:val="left"/>
      <w:pPr>
        <w:ind w:left="2880" w:hanging="360"/>
      </w:pPr>
    </w:lvl>
    <w:lvl w:ilvl="4" w:tplc="23435930" w:tentative="1">
      <w:start w:val="1"/>
      <w:numFmt w:val="lowerLetter"/>
      <w:lvlText w:val="%5."/>
      <w:lvlJc w:val="left"/>
      <w:pPr>
        <w:ind w:left="3600" w:hanging="360"/>
      </w:pPr>
    </w:lvl>
    <w:lvl w:ilvl="5" w:tplc="23435930" w:tentative="1">
      <w:start w:val="1"/>
      <w:numFmt w:val="lowerRoman"/>
      <w:lvlText w:val="%6."/>
      <w:lvlJc w:val="right"/>
      <w:pPr>
        <w:ind w:left="4320" w:hanging="180"/>
      </w:pPr>
    </w:lvl>
    <w:lvl w:ilvl="6" w:tplc="23435930" w:tentative="1">
      <w:start w:val="1"/>
      <w:numFmt w:val="decimal"/>
      <w:lvlText w:val="%7."/>
      <w:lvlJc w:val="left"/>
      <w:pPr>
        <w:ind w:left="5040" w:hanging="360"/>
      </w:pPr>
    </w:lvl>
    <w:lvl w:ilvl="7" w:tplc="23435930" w:tentative="1">
      <w:start w:val="1"/>
      <w:numFmt w:val="lowerLetter"/>
      <w:lvlText w:val="%8."/>
      <w:lvlJc w:val="left"/>
      <w:pPr>
        <w:ind w:left="5760" w:hanging="360"/>
      </w:pPr>
    </w:lvl>
    <w:lvl w:ilvl="8" w:tplc="23435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7">
    <w:multiLevelType w:val="hybridMultilevel"/>
    <w:lvl w:ilvl="0" w:tplc="86120013">
      <w:start w:val="1"/>
      <w:numFmt w:val="decimal"/>
      <w:lvlText w:val="%1."/>
      <w:lvlJc w:val="left"/>
      <w:pPr>
        <w:ind w:left="720" w:hanging="360"/>
      </w:pPr>
    </w:lvl>
    <w:lvl w:ilvl="1" w:tplc="86120013" w:tentative="1">
      <w:start w:val="1"/>
      <w:numFmt w:val="lowerLetter"/>
      <w:lvlText w:val="%2."/>
      <w:lvlJc w:val="left"/>
      <w:pPr>
        <w:ind w:left="1440" w:hanging="360"/>
      </w:pPr>
    </w:lvl>
    <w:lvl w:ilvl="2" w:tplc="86120013" w:tentative="1">
      <w:start w:val="1"/>
      <w:numFmt w:val="lowerRoman"/>
      <w:lvlText w:val="%3."/>
      <w:lvlJc w:val="right"/>
      <w:pPr>
        <w:ind w:left="2160" w:hanging="180"/>
      </w:pPr>
    </w:lvl>
    <w:lvl w:ilvl="3" w:tplc="86120013" w:tentative="1">
      <w:start w:val="1"/>
      <w:numFmt w:val="decimal"/>
      <w:lvlText w:val="%4."/>
      <w:lvlJc w:val="left"/>
      <w:pPr>
        <w:ind w:left="2880" w:hanging="360"/>
      </w:pPr>
    </w:lvl>
    <w:lvl w:ilvl="4" w:tplc="86120013" w:tentative="1">
      <w:start w:val="1"/>
      <w:numFmt w:val="lowerLetter"/>
      <w:lvlText w:val="%5."/>
      <w:lvlJc w:val="left"/>
      <w:pPr>
        <w:ind w:left="3600" w:hanging="360"/>
      </w:pPr>
    </w:lvl>
    <w:lvl w:ilvl="5" w:tplc="86120013" w:tentative="1">
      <w:start w:val="1"/>
      <w:numFmt w:val="lowerRoman"/>
      <w:lvlText w:val="%6."/>
      <w:lvlJc w:val="right"/>
      <w:pPr>
        <w:ind w:left="4320" w:hanging="180"/>
      </w:pPr>
    </w:lvl>
    <w:lvl w:ilvl="6" w:tplc="86120013" w:tentative="1">
      <w:start w:val="1"/>
      <w:numFmt w:val="decimal"/>
      <w:lvlText w:val="%7."/>
      <w:lvlJc w:val="left"/>
      <w:pPr>
        <w:ind w:left="5040" w:hanging="360"/>
      </w:pPr>
    </w:lvl>
    <w:lvl w:ilvl="7" w:tplc="86120013" w:tentative="1">
      <w:start w:val="1"/>
      <w:numFmt w:val="lowerLetter"/>
      <w:lvlText w:val="%8."/>
      <w:lvlJc w:val="left"/>
      <w:pPr>
        <w:ind w:left="5760" w:hanging="360"/>
      </w:pPr>
    </w:lvl>
    <w:lvl w:ilvl="8" w:tplc="86120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6">
    <w:multiLevelType w:val="hybridMultilevel"/>
    <w:lvl w:ilvl="0" w:tplc="59785609">
      <w:start w:val="1"/>
      <w:numFmt w:val="decimal"/>
      <w:lvlText w:val="%1."/>
      <w:lvlJc w:val="left"/>
      <w:pPr>
        <w:ind w:left="720" w:hanging="360"/>
      </w:pPr>
    </w:lvl>
    <w:lvl w:ilvl="1" w:tplc="59785609" w:tentative="1">
      <w:start w:val="1"/>
      <w:numFmt w:val="lowerLetter"/>
      <w:lvlText w:val="%2."/>
      <w:lvlJc w:val="left"/>
      <w:pPr>
        <w:ind w:left="1440" w:hanging="360"/>
      </w:pPr>
    </w:lvl>
    <w:lvl w:ilvl="2" w:tplc="59785609" w:tentative="1">
      <w:start w:val="1"/>
      <w:numFmt w:val="lowerRoman"/>
      <w:lvlText w:val="%3."/>
      <w:lvlJc w:val="right"/>
      <w:pPr>
        <w:ind w:left="2160" w:hanging="180"/>
      </w:pPr>
    </w:lvl>
    <w:lvl w:ilvl="3" w:tplc="59785609" w:tentative="1">
      <w:start w:val="1"/>
      <w:numFmt w:val="decimal"/>
      <w:lvlText w:val="%4."/>
      <w:lvlJc w:val="left"/>
      <w:pPr>
        <w:ind w:left="2880" w:hanging="360"/>
      </w:pPr>
    </w:lvl>
    <w:lvl w:ilvl="4" w:tplc="59785609" w:tentative="1">
      <w:start w:val="1"/>
      <w:numFmt w:val="lowerLetter"/>
      <w:lvlText w:val="%5."/>
      <w:lvlJc w:val="left"/>
      <w:pPr>
        <w:ind w:left="3600" w:hanging="360"/>
      </w:pPr>
    </w:lvl>
    <w:lvl w:ilvl="5" w:tplc="59785609" w:tentative="1">
      <w:start w:val="1"/>
      <w:numFmt w:val="lowerRoman"/>
      <w:lvlText w:val="%6."/>
      <w:lvlJc w:val="right"/>
      <w:pPr>
        <w:ind w:left="4320" w:hanging="180"/>
      </w:pPr>
    </w:lvl>
    <w:lvl w:ilvl="6" w:tplc="59785609" w:tentative="1">
      <w:start w:val="1"/>
      <w:numFmt w:val="decimal"/>
      <w:lvlText w:val="%7."/>
      <w:lvlJc w:val="left"/>
      <w:pPr>
        <w:ind w:left="5040" w:hanging="360"/>
      </w:pPr>
    </w:lvl>
    <w:lvl w:ilvl="7" w:tplc="59785609" w:tentative="1">
      <w:start w:val="1"/>
      <w:numFmt w:val="lowerLetter"/>
      <w:lvlText w:val="%8."/>
      <w:lvlJc w:val="left"/>
      <w:pPr>
        <w:ind w:left="5760" w:hanging="360"/>
      </w:pPr>
    </w:lvl>
    <w:lvl w:ilvl="8" w:tplc="59785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5">
    <w:multiLevelType w:val="hybridMultilevel"/>
    <w:lvl w:ilvl="0" w:tplc="10090120">
      <w:start w:val="1"/>
      <w:numFmt w:val="decimal"/>
      <w:lvlText w:val="%1."/>
      <w:lvlJc w:val="left"/>
      <w:pPr>
        <w:ind w:left="720" w:hanging="360"/>
      </w:pPr>
    </w:lvl>
    <w:lvl w:ilvl="1" w:tplc="10090120" w:tentative="1">
      <w:start w:val="1"/>
      <w:numFmt w:val="lowerLetter"/>
      <w:lvlText w:val="%2."/>
      <w:lvlJc w:val="left"/>
      <w:pPr>
        <w:ind w:left="1440" w:hanging="360"/>
      </w:pPr>
    </w:lvl>
    <w:lvl w:ilvl="2" w:tplc="10090120" w:tentative="1">
      <w:start w:val="1"/>
      <w:numFmt w:val="lowerRoman"/>
      <w:lvlText w:val="%3."/>
      <w:lvlJc w:val="right"/>
      <w:pPr>
        <w:ind w:left="2160" w:hanging="180"/>
      </w:pPr>
    </w:lvl>
    <w:lvl w:ilvl="3" w:tplc="10090120" w:tentative="1">
      <w:start w:val="1"/>
      <w:numFmt w:val="decimal"/>
      <w:lvlText w:val="%4."/>
      <w:lvlJc w:val="left"/>
      <w:pPr>
        <w:ind w:left="2880" w:hanging="360"/>
      </w:pPr>
    </w:lvl>
    <w:lvl w:ilvl="4" w:tplc="10090120" w:tentative="1">
      <w:start w:val="1"/>
      <w:numFmt w:val="lowerLetter"/>
      <w:lvlText w:val="%5."/>
      <w:lvlJc w:val="left"/>
      <w:pPr>
        <w:ind w:left="3600" w:hanging="360"/>
      </w:pPr>
    </w:lvl>
    <w:lvl w:ilvl="5" w:tplc="10090120" w:tentative="1">
      <w:start w:val="1"/>
      <w:numFmt w:val="lowerRoman"/>
      <w:lvlText w:val="%6."/>
      <w:lvlJc w:val="right"/>
      <w:pPr>
        <w:ind w:left="4320" w:hanging="180"/>
      </w:pPr>
    </w:lvl>
    <w:lvl w:ilvl="6" w:tplc="10090120" w:tentative="1">
      <w:start w:val="1"/>
      <w:numFmt w:val="decimal"/>
      <w:lvlText w:val="%7."/>
      <w:lvlJc w:val="left"/>
      <w:pPr>
        <w:ind w:left="5040" w:hanging="360"/>
      </w:pPr>
    </w:lvl>
    <w:lvl w:ilvl="7" w:tplc="10090120" w:tentative="1">
      <w:start w:val="1"/>
      <w:numFmt w:val="lowerLetter"/>
      <w:lvlText w:val="%8."/>
      <w:lvlJc w:val="left"/>
      <w:pPr>
        <w:ind w:left="5760" w:hanging="360"/>
      </w:pPr>
    </w:lvl>
    <w:lvl w:ilvl="8" w:tplc="1009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4">
    <w:multiLevelType w:val="hybridMultilevel"/>
    <w:lvl w:ilvl="0" w:tplc="24023787">
      <w:start w:val="1"/>
      <w:numFmt w:val="decimal"/>
      <w:lvlText w:val="%1."/>
      <w:lvlJc w:val="left"/>
      <w:pPr>
        <w:ind w:left="720" w:hanging="360"/>
      </w:pPr>
    </w:lvl>
    <w:lvl w:ilvl="1" w:tplc="24023787" w:tentative="1">
      <w:start w:val="1"/>
      <w:numFmt w:val="lowerLetter"/>
      <w:lvlText w:val="%2."/>
      <w:lvlJc w:val="left"/>
      <w:pPr>
        <w:ind w:left="1440" w:hanging="360"/>
      </w:pPr>
    </w:lvl>
    <w:lvl w:ilvl="2" w:tplc="24023787" w:tentative="1">
      <w:start w:val="1"/>
      <w:numFmt w:val="lowerRoman"/>
      <w:lvlText w:val="%3."/>
      <w:lvlJc w:val="right"/>
      <w:pPr>
        <w:ind w:left="2160" w:hanging="180"/>
      </w:pPr>
    </w:lvl>
    <w:lvl w:ilvl="3" w:tplc="24023787" w:tentative="1">
      <w:start w:val="1"/>
      <w:numFmt w:val="decimal"/>
      <w:lvlText w:val="%4."/>
      <w:lvlJc w:val="left"/>
      <w:pPr>
        <w:ind w:left="2880" w:hanging="360"/>
      </w:pPr>
    </w:lvl>
    <w:lvl w:ilvl="4" w:tplc="24023787" w:tentative="1">
      <w:start w:val="1"/>
      <w:numFmt w:val="lowerLetter"/>
      <w:lvlText w:val="%5."/>
      <w:lvlJc w:val="left"/>
      <w:pPr>
        <w:ind w:left="3600" w:hanging="360"/>
      </w:pPr>
    </w:lvl>
    <w:lvl w:ilvl="5" w:tplc="24023787" w:tentative="1">
      <w:start w:val="1"/>
      <w:numFmt w:val="lowerRoman"/>
      <w:lvlText w:val="%6."/>
      <w:lvlJc w:val="right"/>
      <w:pPr>
        <w:ind w:left="4320" w:hanging="180"/>
      </w:pPr>
    </w:lvl>
    <w:lvl w:ilvl="6" w:tplc="24023787" w:tentative="1">
      <w:start w:val="1"/>
      <w:numFmt w:val="decimal"/>
      <w:lvlText w:val="%7."/>
      <w:lvlJc w:val="left"/>
      <w:pPr>
        <w:ind w:left="5040" w:hanging="360"/>
      </w:pPr>
    </w:lvl>
    <w:lvl w:ilvl="7" w:tplc="24023787" w:tentative="1">
      <w:start w:val="1"/>
      <w:numFmt w:val="lowerLetter"/>
      <w:lvlText w:val="%8."/>
      <w:lvlJc w:val="left"/>
      <w:pPr>
        <w:ind w:left="5760" w:hanging="360"/>
      </w:pPr>
    </w:lvl>
    <w:lvl w:ilvl="8" w:tplc="24023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3">
    <w:multiLevelType w:val="hybridMultilevel"/>
    <w:lvl w:ilvl="0" w:tplc="61060052">
      <w:start w:val="1"/>
      <w:numFmt w:val="decimal"/>
      <w:lvlText w:val="%1."/>
      <w:lvlJc w:val="left"/>
      <w:pPr>
        <w:ind w:left="720" w:hanging="360"/>
      </w:pPr>
    </w:lvl>
    <w:lvl w:ilvl="1" w:tplc="61060052" w:tentative="1">
      <w:start w:val="1"/>
      <w:numFmt w:val="lowerLetter"/>
      <w:lvlText w:val="%2."/>
      <w:lvlJc w:val="left"/>
      <w:pPr>
        <w:ind w:left="1440" w:hanging="360"/>
      </w:pPr>
    </w:lvl>
    <w:lvl w:ilvl="2" w:tplc="61060052" w:tentative="1">
      <w:start w:val="1"/>
      <w:numFmt w:val="lowerRoman"/>
      <w:lvlText w:val="%3."/>
      <w:lvlJc w:val="right"/>
      <w:pPr>
        <w:ind w:left="2160" w:hanging="180"/>
      </w:pPr>
    </w:lvl>
    <w:lvl w:ilvl="3" w:tplc="61060052" w:tentative="1">
      <w:start w:val="1"/>
      <w:numFmt w:val="decimal"/>
      <w:lvlText w:val="%4."/>
      <w:lvlJc w:val="left"/>
      <w:pPr>
        <w:ind w:left="2880" w:hanging="360"/>
      </w:pPr>
    </w:lvl>
    <w:lvl w:ilvl="4" w:tplc="61060052" w:tentative="1">
      <w:start w:val="1"/>
      <w:numFmt w:val="lowerLetter"/>
      <w:lvlText w:val="%5."/>
      <w:lvlJc w:val="left"/>
      <w:pPr>
        <w:ind w:left="3600" w:hanging="360"/>
      </w:pPr>
    </w:lvl>
    <w:lvl w:ilvl="5" w:tplc="61060052" w:tentative="1">
      <w:start w:val="1"/>
      <w:numFmt w:val="lowerRoman"/>
      <w:lvlText w:val="%6."/>
      <w:lvlJc w:val="right"/>
      <w:pPr>
        <w:ind w:left="4320" w:hanging="180"/>
      </w:pPr>
    </w:lvl>
    <w:lvl w:ilvl="6" w:tplc="61060052" w:tentative="1">
      <w:start w:val="1"/>
      <w:numFmt w:val="decimal"/>
      <w:lvlText w:val="%7."/>
      <w:lvlJc w:val="left"/>
      <w:pPr>
        <w:ind w:left="5040" w:hanging="360"/>
      </w:pPr>
    </w:lvl>
    <w:lvl w:ilvl="7" w:tplc="61060052" w:tentative="1">
      <w:start w:val="1"/>
      <w:numFmt w:val="lowerLetter"/>
      <w:lvlText w:val="%8."/>
      <w:lvlJc w:val="left"/>
      <w:pPr>
        <w:ind w:left="5760" w:hanging="360"/>
      </w:pPr>
    </w:lvl>
    <w:lvl w:ilvl="8" w:tplc="6106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2">
    <w:multiLevelType w:val="hybridMultilevel"/>
    <w:lvl w:ilvl="0" w:tplc="22266376">
      <w:start w:val="1"/>
      <w:numFmt w:val="decimal"/>
      <w:lvlText w:val="%1."/>
      <w:lvlJc w:val="left"/>
      <w:pPr>
        <w:ind w:left="720" w:hanging="360"/>
      </w:pPr>
    </w:lvl>
    <w:lvl w:ilvl="1" w:tplc="22266376" w:tentative="1">
      <w:start w:val="1"/>
      <w:numFmt w:val="lowerLetter"/>
      <w:lvlText w:val="%2."/>
      <w:lvlJc w:val="left"/>
      <w:pPr>
        <w:ind w:left="1440" w:hanging="360"/>
      </w:pPr>
    </w:lvl>
    <w:lvl w:ilvl="2" w:tplc="22266376" w:tentative="1">
      <w:start w:val="1"/>
      <w:numFmt w:val="lowerRoman"/>
      <w:lvlText w:val="%3."/>
      <w:lvlJc w:val="right"/>
      <w:pPr>
        <w:ind w:left="2160" w:hanging="180"/>
      </w:pPr>
    </w:lvl>
    <w:lvl w:ilvl="3" w:tplc="22266376" w:tentative="1">
      <w:start w:val="1"/>
      <w:numFmt w:val="decimal"/>
      <w:lvlText w:val="%4."/>
      <w:lvlJc w:val="left"/>
      <w:pPr>
        <w:ind w:left="2880" w:hanging="360"/>
      </w:pPr>
    </w:lvl>
    <w:lvl w:ilvl="4" w:tplc="22266376" w:tentative="1">
      <w:start w:val="1"/>
      <w:numFmt w:val="lowerLetter"/>
      <w:lvlText w:val="%5."/>
      <w:lvlJc w:val="left"/>
      <w:pPr>
        <w:ind w:left="3600" w:hanging="360"/>
      </w:pPr>
    </w:lvl>
    <w:lvl w:ilvl="5" w:tplc="22266376" w:tentative="1">
      <w:start w:val="1"/>
      <w:numFmt w:val="lowerRoman"/>
      <w:lvlText w:val="%6."/>
      <w:lvlJc w:val="right"/>
      <w:pPr>
        <w:ind w:left="4320" w:hanging="180"/>
      </w:pPr>
    </w:lvl>
    <w:lvl w:ilvl="6" w:tplc="22266376" w:tentative="1">
      <w:start w:val="1"/>
      <w:numFmt w:val="decimal"/>
      <w:lvlText w:val="%7."/>
      <w:lvlJc w:val="left"/>
      <w:pPr>
        <w:ind w:left="5040" w:hanging="360"/>
      </w:pPr>
    </w:lvl>
    <w:lvl w:ilvl="7" w:tplc="22266376" w:tentative="1">
      <w:start w:val="1"/>
      <w:numFmt w:val="lowerLetter"/>
      <w:lvlText w:val="%8."/>
      <w:lvlJc w:val="left"/>
      <w:pPr>
        <w:ind w:left="5760" w:hanging="360"/>
      </w:pPr>
    </w:lvl>
    <w:lvl w:ilvl="8" w:tplc="22266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1">
    <w:multiLevelType w:val="hybridMultilevel"/>
    <w:lvl w:ilvl="0" w:tplc="54717637">
      <w:start w:val="1"/>
      <w:numFmt w:val="decimal"/>
      <w:lvlText w:val="%1."/>
      <w:lvlJc w:val="left"/>
      <w:pPr>
        <w:ind w:left="720" w:hanging="360"/>
      </w:pPr>
    </w:lvl>
    <w:lvl w:ilvl="1" w:tplc="54717637" w:tentative="1">
      <w:start w:val="1"/>
      <w:numFmt w:val="lowerLetter"/>
      <w:lvlText w:val="%2."/>
      <w:lvlJc w:val="left"/>
      <w:pPr>
        <w:ind w:left="1440" w:hanging="360"/>
      </w:pPr>
    </w:lvl>
    <w:lvl w:ilvl="2" w:tplc="54717637" w:tentative="1">
      <w:start w:val="1"/>
      <w:numFmt w:val="lowerRoman"/>
      <w:lvlText w:val="%3."/>
      <w:lvlJc w:val="right"/>
      <w:pPr>
        <w:ind w:left="2160" w:hanging="180"/>
      </w:pPr>
    </w:lvl>
    <w:lvl w:ilvl="3" w:tplc="54717637" w:tentative="1">
      <w:start w:val="1"/>
      <w:numFmt w:val="decimal"/>
      <w:lvlText w:val="%4."/>
      <w:lvlJc w:val="left"/>
      <w:pPr>
        <w:ind w:left="2880" w:hanging="360"/>
      </w:pPr>
    </w:lvl>
    <w:lvl w:ilvl="4" w:tplc="54717637" w:tentative="1">
      <w:start w:val="1"/>
      <w:numFmt w:val="lowerLetter"/>
      <w:lvlText w:val="%5."/>
      <w:lvlJc w:val="left"/>
      <w:pPr>
        <w:ind w:left="3600" w:hanging="360"/>
      </w:pPr>
    </w:lvl>
    <w:lvl w:ilvl="5" w:tplc="54717637" w:tentative="1">
      <w:start w:val="1"/>
      <w:numFmt w:val="lowerRoman"/>
      <w:lvlText w:val="%6."/>
      <w:lvlJc w:val="right"/>
      <w:pPr>
        <w:ind w:left="4320" w:hanging="180"/>
      </w:pPr>
    </w:lvl>
    <w:lvl w:ilvl="6" w:tplc="54717637" w:tentative="1">
      <w:start w:val="1"/>
      <w:numFmt w:val="decimal"/>
      <w:lvlText w:val="%7."/>
      <w:lvlJc w:val="left"/>
      <w:pPr>
        <w:ind w:left="5040" w:hanging="360"/>
      </w:pPr>
    </w:lvl>
    <w:lvl w:ilvl="7" w:tplc="54717637" w:tentative="1">
      <w:start w:val="1"/>
      <w:numFmt w:val="lowerLetter"/>
      <w:lvlText w:val="%8."/>
      <w:lvlJc w:val="left"/>
      <w:pPr>
        <w:ind w:left="5760" w:hanging="360"/>
      </w:pPr>
    </w:lvl>
    <w:lvl w:ilvl="8" w:tplc="5471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0">
    <w:multiLevelType w:val="hybridMultilevel"/>
    <w:lvl w:ilvl="0" w:tplc="79154275">
      <w:start w:val="1"/>
      <w:numFmt w:val="decimal"/>
      <w:lvlText w:val="%1."/>
      <w:lvlJc w:val="left"/>
      <w:pPr>
        <w:ind w:left="720" w:hanging="360"/>
      </w:pPr>
    </w:lvl>
    <w:lvl w:ilvl="1" w:tplc="79154275" w:tentative="1">
      <w:start w:val="1"/>
      <w:numFmt w:val="lowerLetter"/>
      <w:lvlText w:val="%2."/>
      <w:lvlJc w:val="left"/>
      <w:pPr>
        <w:ind w:left="1440" w:hanging="360"/>
      </w:pPr>
    </w:lvl>
    <w:lvl w:ilvl="2" w:tplc="79154275" w:tentative="1">
      <w:start w:val="1"/>
      <w:numFmt w:val="lowerRoman"/>
      <w:lvlText w:val="%3."/>
      <w:lvlJc w:val="right"/>
      <w:pPr>
        <w:ind w:left="2160" w:hanging="180"/>
      </w:pPr>
    </w:lvl>
    <w:lvl w:ilvl="3" w:tplc="79154275" w:tentative="1">
      <w:start w:val="1"/>
      <w:numFmt w:val="decimal"/>
      <w:lvlText w:val="%4."/>
      <w:lvlJc w:val="left"/>
      <w:pPr>
        <w:ind w:left="2880" w:hanging="360"/>
      </w:pPr>
    </w:lvl>
    <w:lvl w:ilvl="4" w:tplc="79154275" w:tentative="1">
      <w:start w:val="1"/>
      <w:numFmt w:val="lowerLetter"/>
      <w:lvlText w:val="%5."/>
      <w:lvlJc w:val="left"/>
      <w:pPr>
        <w:ind w:left="3600" w:hanging="360"/>
      </w:pPr>
    </w:lvl>
    <w:lvl w:ilvl="5" w:tplc="79154275" w:tentative="1">
      <w:start w:val="1"/>
      <w:numFmt w:val="lowerRoman"/>
      <w:lvlText w:val="%6."/>
      <w:lvlJc w:val="right"/>
      <w:pPr>
        <w:ind w:left="4320" w:hanging="180"/>
      </w:pPr>
    </w:lvl>
    <w:lvl w:ilvl="6" w:tplc="79154275" w:tentative="1">
      <w:start w:val="1"/>
      <w:numFmt w:val="decimal"/>
      <w:lvlText w:val="%7."/>
      <w:lvlJc w:val="left"/>
      <w:pPr>
        <w:ind w:left="5040" w:hanging="360"/>
      </w:pPr>
    </w:lvl>
    <w:lvl w:ilvl="7" w:tplc="79154275" w:tentative="1">
      <w:start w:val="1"/>
      <w:numFmt w:val="lowerLetter"/>
      <w:lvlText w:val="%8."/>
      <w:lvlJc w:val="left"/>
      <w:pPr>
        <w:ind w:left="5760" w:hanging="360"/>
      </w:pPr>
    </w:lvl>
    <w:lvl w:ilvl="8" w:tplc="7915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9">
    <w:multiLevelType w:val="hybridMultilevel"/>
    <w:lvl w:ilvl="0" w:tplc="81207883">
      <w:start w:val="1"/>
      <w:numFmt w:val="decimal"/>
      <w:lvlText w:val="%1."/>
      <w:lvlJc w:val="left"/>
      <w:pPr>
        <w:ind w:left="720" w:hanging="360"/>
      </w:pPr>
    </w:lvl>
    <w:lvl w:ilvl="1" w:tplc="81207883" w:tentative="1">
      <w:start w:val="1"/>
      <w:numFmt w:val="lowerLetter"/>
      <w:lvlText w:val="%2."/>
      <w:lvlJc w:val="left"/>
      <w:pPr>
        <w:ind w:left="1440" w:hanging="360"/>
      </w:pPr>
    </w:lvl>
    <w:lvl w:ilvl="2" w:tplc="81207883" w:tentative="1">
      <w:start w:val="1"/>
      <w:numFmt w:val="lowerRoman"/>
      <w:lvlText w:val="%3."/>
      <w:lvlJc w:val="right"/>
      <w:pPr>
        <w:ind w:left="2160" w:hanging="180"/>
      </w:pPr>
    </w:lvl>
    <w:lvl w:ilvl="3" w:tplc="81207883" w:tentative="1">
      <w:start w:val="1"/>
      <w:numFmt w:val="decimal"/>
      <w:lvlText w:val="%4."/>
      <w:lvlJc w:val="left"/>
      <w:pPr>
        <w:ind w:left="2880" w:hanging="360"/>
      </w:pPr>
    </w:lvl>
    <w:lvl w:ilvl="4" w:tplc="81207883" w:tentative="1">
      <w:start w:val="1"/>
      <w:numFmt w:val="lowerLetter"/>
      <w:lvlText w:val="%5."/>
      <w:lvlJc w:val="left"/>
      <w:pPr>
        <w:ind w:left="3600" w:hanging="360"/>
      </w:pPr>
    </w:lvl>
    <w:lvl w:ilvl="5" w:tplc="81207883" w:tentative="1">
      <w:start w:val="1"/>
      <w:numFmt w:val="lowerRoman"/>
      <w:lvlText w:val="%6."/>
      <w:lvlJc w:val="right"/>
      <w:pPr>
        <w:ind w:left="4320" w:hanging="180"/>
      </w:pPr>
    </w:lvl>
    <w:lvl w:ilvl="6" w:tplc="81207883" w:tentative="1">
      <w:start w:val="1"/>
      <w:numFmt w:val="decimal"/>
      <w:lvlText w:val="%7."/>
      <w:lvlJc w:val="left"/>
      <w:pPr>
        <w:ind w:left="5040" w:hanging="360"/>
      </w:pPr>
    </w:lvl>
    <w:lvl w:ilvl="7" w:tplc="81207883" w:tentative="1">
      <w:start w:val="1"/>
      <w:numFmt w:val="lowerLetter"/>
      <w:lvlText w:val="%8."/>
      <w:lvlJc w:val="left"/>
      <w:pPr>
        <w:ind w:left="5760" w:hanging="360"/>
      </w:pPr>
    </w:lvl>
    <w:lvl w:ilvl="8" w:tplc="8120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8">
    <w:multiLevelType w:val="hybridMultilevel"/>
    <w:lvl w:ilvl="0" w:tplc="21566960">
      <w:start w:val="1"/>
      <w:numFmt w:val="decimal"/>
      <w:lvlText w:val="%1."/>
      <w:lvlJc w:val="left"/>
      <w:pPr>
        <w:ind w:left="720" w:hanging="360"/>
      </w:pPr>
    </w:lvl>
    <w:lvl w:ilvl="1" w:tplc="21566960" w:tentative="1">
      <w:start w:val="1"/>
      <w:numFmt w:val="lowerLetter"/>
      <w:lvlText w:val="%2."/>
      <w:lvlJc w:val="left"/>
      <w:pPr>
        <w:ind w:left="1440" w:hanging="360"/>
      </w:pPr>
    </w:lvl>
    <w:lvl w:ilvl="2" w:tplc="21566960" w:tentative="1">
      <w:start w:val="1"/>
      <w:numFmt w:val="lowerRoman"/>
      <w:lvlText w:val="%3."/>
      <w:lvlJc w:val="right"/>
      <w:pPr>
        <w:ind w:left="2160" w:hanging="180"/>
      </w:pPr>
    </w:lvl>
    <w:lvl w:ilvl="3" w:tplc="21566960" w:tentative="1">
      <w:start w:val="1"/>
      <w:numFmt w:val="decimal"/>
      <w:lvlText w:val="%4."/>
      <w:lvlJc w:val="left"/>
      <w:pPr>
        <w:ind w:left="2880" w:hanging="360"/>
      </w:pPr>
    </w:lvl>
    <w:lvl w:ilvl="4" w:tplc="21566960" w:tentative="1">
      <w:start w:val="1"/>
      <w:numFmt w:val="lowerLetter"/>
      <w:lvlText w:val="%5."/>
      <w:lvlJc w:val="left"/>
      <w:pPr>
        <w:ind w:left="3600" w:hanging="360"/>
      </w:pPr>
    </w:lvl>
    <w:lvl w:ilvl="5" w:tplc="21566960" w:tentative="1">
      <w:start w:val="1"/>
      <w:numFmt w:val="lowerRoman"/>
      <w:lvlText w:val="%6."/>
      <w:lvlJc w:val="right"/>
      <w:pPr>
        <w:ind w:left="4320" w:hanging="180"/>
      </w:pPr>
    </w:lvl>
    <w:lvl w:ilvl="6" w:tplc="21566960" w:tentative="1">
      <w:start w:val="1"/>
      <w:numFmt w:val="decimal"/>
      <w:lvlText w:val="%7."/>
      <w:lvlJc w:val="left"/>
      <w:pPr>
        <w:ind w:left="5040" w:hanging="360"/>
      </w:pPr>
    </w:lvl>
    <w:lvl w:ilvl="7" w:tplc="21566960" w:tentative="1">
      <w:start w:val="1"/>
      <w:numFmt w:val="lowerLetter"/>
      <w:lvlText w:val="%8."/>
      <w:lvlJc w:val="left"/>
      <w:pPr>
        <w:ind w:left="5760" w:hanging="360"/>
      </w:pPr>
    </w:lvl>
    <w:lvl w:ilvl="8" w:tplc="2156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7">
    <w:multiLevelType w:val="hybridMultilevel"/>
    <w:lvl w:ilvl="0" w:tplc="52015169">
      <w:start w:val="1"/>
      <w:numFmt w:val="decimal"/>
      <w:lvlText w:val="%1."/>
      <w:lvlJc w:val="left"/>
      <w:pPr>
        <w:ind w:left="720" w:hanging="360"/>
      </w:pPr>
    </w:lvl>
    <w:lvl w:ilvl="1" w:tplc="52015169" w:tentative="1">
      <w:start w:val="1"/>
      <w:numFmt w:val="lowerLetter"/>
      <w:lvlText w:val="%2."/>
      <w:lvlJc w:val="left"/>
      <w:pPr>
        <w:ind w:left="1440" w:hanging="360"/>
      </w:pPr>
    </w:lvl>
    <w:lvl w:ilvl="2" w:tplc="52015169" w:tentative="1">
      <w:start w:val="1"/>
      <w:numFmt w:val="lowerRoman"/>
      <w:lvlText w:val="%3."/>
      <w:lvlJc w:val="right"/>
      <w:pPr>
        <w:ind w:left="2160" w:hanging="180"/>
      </w:pPr>
    </w:lvl>
    <w:lvl w:ilvl="3" w:tplc="52015169" w:tentative="1">
      <w:start w:val="1"/>
      <w:numFmt w:val="decimal"/>
      <w:lvlText w:val="%4."/>
      <w:lvlJc w:val="left"/>
      <w:pPr>
        <w:ind w:left="2880" w:hanging="360"/>
      </w:pPr>
    </w:lvl>
    <w:lvl w:ilvl="4" w:tplc="52015169" w:tentative="1">
      <w:start w:val="1"/>
      <w:numFmt w:val="lowerLetter"/>
      <w:lvlText w:val="%5."/>
      <w:lvlJc w:val="left"/>
      <w:pPr>
        <w:ind w:left="3600" w:hanging="360"/>
      </w:pPr>
    </w:lvl>
    <w:lvl w:ilvl="5" w:tplc="52015169" w:tentative="1">
      <w:start w:val="1"/>
      <w:numFmt w:val="lowerRoman"/>
      <w:lvlText w:val="%6."/>
      <w:lvlJc w:val="right"/>
      <w:pPr>
        <w:ind w:left="4320" w:hanging="180"/>
      </w:pPr>
    </w:lvl>
    <w:lvl w:ilvl="6" w:tplc="52015169" w:tentative="1">
      <w:start w:val="1"/>
      <w:numFmt w:val="decimal"/>
      <w:lvlText w:val="%7."/>
      <w:lvlJc w:val="left"/>
      <w:pPr>
        <w:ind w:left="5040" w:hanging="360"/>
      </w:pPr>
    </w:lvl>
    <w:lvl w:ilvl="7" w:tplc="52015169" w:tentative="1">
      <w:start w:val="1"/>
      <w:numFmt w:val="lowerLetter"/>
      <w:lvlText w:val="%8."/>
      <w:lvlJc w:val="left"/>
      <w:pPr>
        <w:ind w:left="5760" w:hanging="360"/>
      </w:pPr>
    </w:lvl>
    <w:lvl w:ilvl="8" w:tplc="5201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6">
    <w:multiLevelType w:val="hybridMultilevel"/>
    <w:lvl w:ilvl="0" w:tplc="44021618">
      <w:start w:val="1"/>
      <w:numFmt w:val="decimal"/>
      <w:lvlText w:val="%1."/>
      <w:lvlJc w:val="left"/>
      <w:pPr>
        <w:ind w:left="720" w:hanging="360"/>
      </w:pPr>
    </w:lvl>
    <w:lvl w:ilvl="1" w:tplc="44021618" w:tentative="1">
      <w:start w:val="1"/>
      <w:numFmt w:val="lowerLetter"/>
      <w:lvlText w:val="%2."/>
      <w:lvlJc w:val="left"/>
      <w:pPr>
        <w:ind w:left="1440" w:hanging="360"/>
      </w:pPr>
    </w:lvl>
    <w:lvl w:ilvl="2" w:tplc="44021618" w:tentative="1">
      <w:start w:val="1"/>
      <w:numFmt w:val="lowerRoman"/>
      <w:lvlText w:val="%3."/>
      <w:lvlJc w:val="right"/>
      <w:pPr>
        <w:ind w:left="2160" w:hanging="180"/>
      </w:pPr>
    </w:lvl>
    <w:lvl w:ilvl="3" w:tplc="44021618" w:tentative="1">
      <w:start w:val="1"/>
      <w:numFmt w:val="decimal"/>
      <w:lvlText w:val="%4."/>
      <w:lvlJc w:val="left"/>
      <w:pPr>
        <w:ind w:left="2880" w:hanging="360"/>
      </w:pPr>
    </w:lvl>
    <w:lvl w:ilvl="4" w:tplc="44021618" w:tentative="1">
      <w:start w:val="1"/>
      <w:numFmt w:val="lowerLetter"/>
      <w:lvlText w:val="%5."/>
      <w:lvlJc w:val="left"/>
      <w:pPr>
        <w:ind w:left="3600" w:hanging="360"/>
      </w:pPr>
    </w:lvl>
    <w:lvl w:ilvl="5" w:tplc="44021618" w:tentative="1">
      <w:start w:val="1"/>
      <w:numFmt w:val="lowerRoman"/>
      <w:lvlText w:val="%6."/>
      <w:lvlJc w:val="right"/>
      <w:pPr>
        <w:ind w:left="4320" w:hanging="180"/>
      </w:pPr>
    </w:lvl>
    <w:lvl w:ilvl="6" w:tplc="44021618" w:tentative="1">
      <w:start w:val="1"/>
      <w:numFmt w:val="decimal"/>
      <w:lvlText w:val="%7."/>
      <w:lvlJc w:val="left"/>
      <w:pPr>
        <w:ind w:left="5040" w:hanging="360"/>
      </w:pPr>
    </w:lvl>
    <w:lvl w:ilvl="7" w:tplc="44021618" w:tentative="1">
      <w:start w:val="1"/>
      <w:numFmt w:val="lowerLetter"/>
      <w:lvlText w:val="%8."/>
      <w:lvlJc w:val="left"/>
      <w:pPr>
        <w:ind w:left="5760" w:hanging="360"/>
      </w:pPr>
    </w:lvl>
    <w:lvl w:ilvl="8" w:tplc="4402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5">
    <w:multiLevelType w:val="hybridMultilevel"/>
    <w:lvl w:ilvl="0" w:tplc="64389519">
      <w:start w:val="1"/>
      <w:numFmt w:val="decimal"/>
      <w:lvlText w:val="%1."/>
      <w:lvlJc w:val="left"/>
      <w:pPr>
        <w:ind w:left="720" w:hanging="360"/>
      </w:pPr>
    </w:lvl>
    <w:lvl w:ilvl="1" w:tplc="64389519" w:tentative="1">
      <w:start w:val="1"/>
      <w:numFmt w:val="lowerLetter"/>
      <w:lvlText w:val="%2."/>
      <w:lvlJc w:val="left"/>
      <w:pPr>
        <w:ind w:left="1440" w:hanging="360"/>
      </w:pPr>
    </w:lvl>
    <w:lvl w:ilvl="2" w:tplc="64389519" w:tentative="1">
      <w:start w:val="1"/>
      <w:numFmt w:val="lowerRoman"/>
      <w:lvlText w:val="%3."/>
      <w:lvlJc w:val="right"/>
      <w:pPr>
        <w:ind w:left="2160" w:hanging="180"/>
      </w:pPr>
    </w:lvl>
    <w:lvl w:ilvl="3" w:tplc="64389519" w:tentative="1">
      <w:start w:val="1"/>
      <w:numFmt w:val="decimal"/>
      <w:lvlText w:val="%4."/>
      <w:lvlJc w:val="left"/>
      <w:pPr>
        <w:ind w:left="2880" w:hanging="360"/>
      </w:pPr>
    </w:lvl>
    <w:lvl w:ilvl="4" w:tplc="64389519" w:tentative="1">
      <w:start w:val="1"/>
      <w:numFmt w:val="lowerLetter"/>
      <w:lvlText w:val="%5."/>
      <w:lvlJc w:val="left"/>
      <w:pPr>
        <w:ind w:left="3600" w:hanging="360"/>
      </w:pPr>
    </w:lvl>
    <w:lvl w:ilvl="5" w:tplc="64389519" w:tentative="1">
      <w:start w:val="1"/>
      <w:numFmt w:val="lowerRoman"/>
      <w:lvlText w:val="%6."/>
      <w:lvlJc w:val="right"/>
      <w:pPr>
        <w:ind w:left="4320" w:hanging="180"/>
      </w:pPr>
    </w:lvl>
    <w:lvl w:ilvl="6" w:tplc="64389519" w:tentative="1">
      <w:start w:val="1"/>
      <w:numFmt w:val="decimal"/>
      <w:lvlText w:val="%7."/>
      <w:lvlJc w:val="left"/>
      <w:pPr>
        <w:ind w:left="5040" w:hanging="360"/>
      </w:pPr>
    </w:lvl>
    <w:lvl w:ilvl="7" w:tplc="64389519" w:tentative="1">
      <w:start w:val="1"/>
      <w:numFmt w:val="lowerLetter"/>
      <w:lvlText w:val="%8."/>
      <w:lvlJc w:val="left"/>
      <w:pPr>
        <w:ind w:left="5760" w:hanging="360"/>
      </w:pPr>
    </w:lvl>
    <w:lvl w:ilvl="8" w:tplc="6438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4">
    <w:multiLevelType w:val="hybridMultilevel"/>
    <w:lvl w:ilvl="0" w:tplc="27338484">
      <w:start w:val="1"/>
      <w:numFmt w:val="decimal"/>
      <w:lvlText w:val="%1."/>
      <w:lvlJc w:val="left"/>
      <w:pPr>
        <w:ind w:left="720" w:hanging="360"/>
      </w:pPr>
    </w:lvl>
    <w:lvl w:ilvl="1" w:tplc="27338484" w:tentative="1">
      <w:start w:val="1"/>
      <w:numFmt w:val="lowerLetter"/>
      <w:lvlText w:val="%2."/>
      <w:lvlJc w:val="left"/>
      <w:pPr>
        <w:ind w:left="1440" w:hanging="360"/>
      </w:pPr>
    </w:lvl>
    <w:lvl w:ilvl="2" w:tplc="27338484" w:tentative="1">
      <w:start w:val="1"/>
      <w:numFmt w:val="lowerRoman"/>
      <w:lvlText w:val="%3."/>
      <w:lvlJc w:val="right"/>
      <w:pPr>
        <w:ind w:left="2160" w:hanging="180"/>
      </w:pPr>
    </w:lvl>
    <w:lvl w:ilvl="3" w:tplc="27338484" w:tentative="1">
      <w:start w:val="1"/>
      <w:numFmt w:val="decimal"/>
      <w:lvlText w:val="%4."/>
      <w:lvlJc w:val="left"/>
      <w:pPr>
        <w:ind w:left="2880" w:hanging="360"/>
      </w:pPr>
    </w:lvl>
    <w:lvl w:ilvl="4" w:tplc="27338484" w:tentative="1">
      <w:start w:val="1"/>
      <w:numFmt w:val="lowerLetter"/>
      <w:lvlText w:val="%5."/>
      <w:lvlJc w:val="left"/>
      <w:pPr>
        <w:ind w:left="3600" w:hanging="360"/>
      </w:pPr>
    </w:lvl>
    <w:lvl w:ilvl="5" w:tplc="27338484" w:tentative="1">
      <w:start w:val="1"/>
      <w:numFmt w:val="lowerRoman"/>
      <w:lvlText w:val="%6."/>
      <w:lvlJc w:val="right"/>
      <w:pPr>
        <w:ind w:left="4320" w:hanging="180"/>
      </w:pPr>
    </w:lvl>
    <w:lvl w:ilvl="6" w:tplc="27338484" w:tentative="1">
      <w:start w:val="1"/>
      <w:numFmt w:val="decimal"/>
      <w:lvlText w:val="%7."/>
      <w:lvlJc w:val="left"/>
      <w:pPr>
        <w:ind w:left="5040" w:hanging="360"/>
      </w:pPr>
    </w:lvl>
    <w:lvl w:ilvl="7" w:tplc="27338484" w:tentative="1">
      <w:start w:val="1"/>
      <w:numFmt w:val="lowerLetter"/>
      <w:lvlText w:val="%8."/>
      <w:lvlJc w:val="left"/>
      <w:pPr>
        <w:ind w:left="5760" w:hanging="360"/>
      </w:pPr>
    </w:lvl>
    <w:lvl w:ilvl="8" w:tplc="27338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3">
    <w:multiLevelType w:val="hybridMultilevel"/>
    <w:lvl w:ilvl="0" w:tplc="52198193">
      <w:start w:val="1"/>
      <w:numFmt w:val="decimal"/>
      <w:lvlText w:val="%1."/>
      <w:lvlJc w:val="left"/>
      <w:pPr>
        <w:ind w:left="720" w:hanging="360"/>
      </w:pPr>
    </w:lvl>
    <w:lvl w:ilvl="1" w:tplc="52198193" w:tentative="1">
      <w:start w:val="1"/>
      <w:numFmt w:val="lowerLetter"/>
      <w:lvlText w:val="%2."/>
      <w:lvlJc w:val="left"/>
      <w:pPr>
        <w:ind w:left="1440" w:hanging="360"/>
      </w:pPr>
    </w:lvl>
    <w:lvl w:ilvl="2" w:tplc="52198193" w:tentative="1">
      <w:start w:val="1"/>
      <w:numFmt w:val="lowerRoman"/>
      <w:lvlText w:val="%3."/>
      <w:lvlJc w:val="right"/>
      <w:pPr>
        <w:ind w:left="2160" w:hanging="180"/>
      </w:pPr>
    </w:lvl>
    <w:lvl w:ilvl="3" w:tplc="52198193" w:tentative="1">
      <w:start w:val="1"/>
      <w:numFmt w:val="decimal"/>
      <w:lvlText w:val="%4."/>
      <w:lvlJc w:val="left"/>
      <w:pPr>
        <w:ind w:left="2880" w:hanging="360"/>
      </w:pPr>
    </w:lvl>
    <w:lvl w:ilvl="4" w:tplc="52198193" w:tentative="1">
      <w:start w:val="1"/>
      <w:numFmt w:val="lowerLetter"/>
      <w:lvlText w:val="%5."/>
      <w:lvlJc w:val="left"/>
      <w:pPr>
        <w:ind w:left="3600" w:hanging="360"/>
      </w:pPr>
    </w:lvl>
    <w:lvl w:ilvl="5" w:tplc="52198193" w:tentative="1">
      <w:start w:val="1"/>
      <w:numFmt w:val="lowerRoman"/>
      <w:lvlText w:val="%6."/>
      <w:lvlJc w:val="right"/>
      <w:pPr>
        <w:ind w:left="4320" w:hanging="180"/>
      </w:pPr>
    </w:lvl>
    <w:lvl w:ilvl="6" w:tplc="52198193" w:tentative="1">
      <w:start w:val="1"/>
      <w:numFmt w:val="decimal"/>
      <w:lvlText w:val="%7."/>
      <w:lvlJc w:val="left"/>
      <w:pPr>
        <w:ind w:left="5040" w:hanging="360"/>
      </w:pPr>
    </w:lvl>
    <w:lvl w:ilvl="7" w:tplc="52198193" w:tentative="1">
      <w:start w:val="1"/>
      <w:numFmt w:val="lowerLetter"/>
      <w:lvlText w:val="%8."/>
      <w:lvlJc w:val="left"/>
      <w:pPr>
        <w:ind w:left="5760" w:hanging="360"/>
      </w:pPr>
    </w:lvl>
    <w:lvl w:ilvl="8" w:tplc="52198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2">
    <w:multiLevelType w:val="hybridMultilevel"/>
    <w:lvl w:ilvl="0" w:tplc="37715393">
      <w:start w:val="1"/>
      <w:numFmt w:val="decimal"/>
      <w:lvlText w:val="%1."/>
      <w:lvlJc w:val="left"/>
      <w:pPr>
        <w:ind w:left="720" w:hanging="360"/>
      </w:pPr>
    </w:lvl>
    <w:lvl w:ilvl="1" w:tplc="37715393" w:tentative="1">
      <w:start w:val="1"/>
      <w:numFmt w:val="lowerLetter"/>
      <w:lvlText w:val="%2."/>
      <w:lvlJc w:val="left"/>
      <w:pPr>
        <w:ind w:left="1440" w:hanging="360"/>
      </w:pPr>
    </w:lvl>
    <w:lvl w:ilvl="2" w:tplc="37715393" w:tentative="1">
      <w:start w:val="1"/>
      <w:numFmt w:val="lowerRoman"/>
      <w:lvlText w:val="%3."/>
      <w:lvlJc w:val="right"/>
      <w:pPr>
        <w:ind w:left="2160" w:hanging="180"/>
      </w:pPr>
    </w:lvl>
    <w:lvl w:ilvl="3" w:tplc="37715393" w:tentative="1">
      <w:start w:val="1"/>
      <w:numFmt w:val="decimal"/>
      <w:lvlText w:val="%4."/>
      <w:lvlJc w:val="left"/>
      <w:pPr>
        <w:ind w:left="2880" w:hanging="360"/>
      </w:pPr>
    </w:lvl>
    <w:lvl w:ilvl="4" w:tplc="37715393" w:tentative="1">
      <w:start w:val="1"/>
      <w:numFmt w:val="lowerLetter"/>
      <w:lvlText w:val="%5."/>
      <w:lvlJc w:val="left"/>
      <w:pPr>
        <w:ind w:left="3600" w:hanging="360"/>
      </w:pPr>
    </w:lvl>
    <w:lvl w:ilvl="5" w:tplc="37715393" w:tentative="1">
      <w:start w:val="1"/>
      <w:numFmt w:val="lowerRoman"/>
      <w:lvlText w:val="%6."/>
      <w:lvlJc w:val="right"/>
      <w:pPr>
        <w:ind w:left="4320" w:hanging="180"/>
      </w:pPr>
    </w:lvl>
    <w:lvl w:ilvl="6" w:tplc="37715393" w:tentative="1">
      <w:start w:val="1"/>
      <w:numFmt w:val="decimal"/>
      <w:lvlText w:val="%7."/>
      <w:lvlJc w:val="left"/>
      <w:pPr>
        <w:ind w:left="5040" w:hanging="360"/>
      </w:pPr>
    </w:lvl>
    <w:lvl w:ilvl="7" w:tplc="37715393" w:tentative="1">
      <w:start w:val="1"/>
      <w:numFmt w:val="lowerLetter"/>
      <w:lvlText w:val="%8."/>
      <w:lvlJc w:val="left"/>
      <w:pPr>
        <w:ind w:left="5760" w:hanging="360"/>
      </w:pPr>
    </w:lvl>
    <w:lvl w:ilvl="8" w:tplc="3771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1">
    <w:multiLevelType w:val="hybridMultilevel"/>
    <w:lvl w:ilvl="0" w:tplc="78746812">
      <w:start w:val="1"/>
      <w:numFmt w:val="decimal"/>
      <w:lvlText w:val="%1."/>
      <w:lvlJc w:val="left"/>
      <w:pPr>
        <w:ind w:left="720" w:hanging="360"/>
      </w:pPr>
    </w:lvl>
    <w:lvl w:ilvl="1" w:tplc="78746812" w:tentative="1">
      <w:start w:val="1"/>
      <w:numFmt w:val="lowerLetter"/>
      <w:lvlText w:val="%2."/>
      <w:lvlJc w:val="left"/>
      <w:pPr>
        <w:ind w:left="1440" w:hanging="360"/>
      </w:pPr>
    </w:lvl>
    <w:lvl w:ilvl="2" w:tplc="78746812" w:tentative="1">
      <w:start w:val="1"/>
      <w:numFmt w:val="lowerRoman"/>
      <w:lvlText w:val="%3."/>
      <w:lvlJc w:val="right"/>
      <w:pPr>
        <w:ind w:left="2160" w:hanging="180"/>
      </w:pPr>
    </w:lvl>
    <w:lvl w:ilvl="3" w:tplc="78746812" w:tentative="1">
      <w:start w:val="1"/>
      <w:numFmt w:val="decimal"/>
      <w:lvlText w:val="%4."/>
      <w:lvlJc w:val="left"/>
      <w:pPr>
        <w:ind w:left="2880" w:hanging="360"/>
      </w:pPr>
    </w:lvl>
    <w:lvl w:ilvl="4" w:tplc="78746812" w:tentative="1">
      <w:start w:val="1"/>
      <w:numFmt w:val="lowerLetter"/>
      <w:lvlText w:val="%5."/>
      <w:lvlJc w:val="left"/>
      <w:pPr>
        <w:ind w:left="3600" w:hanging="360"/>
      </w:pPr>
    </w:lvl>
    <w:lvl w:ilvl="5" w:tplc="78746812" w:tentative="1">
      <w:start w:val="1"/>
      <w:numFmt w:val="lowerRoman"/>
      <w:lvlText w:val="%6."/>
      <w:lvlJc w:val="right"/>
      <w:pPr>
        <w:ind w:left="4320" w:hanging="180"/>
      </w:pPr>
    </w:lvl>
    <w:lvl w:ilvl="6" w:tplc="78746812" w:tentative="1">
      <w:start w:val="1"/>
      <w:numFmt w:val="decimal"/>
      <w:lvlText w:val="%7."/>
      <w:lvlJc w:val="left"/>
      <w:pPr>
        <w:ind w:left="5040" w:hanging="360"/>
      </w:pPr>
    </w:lvl>
    <w:lvl w:ilvl="7" w:tplc="78746812" w:tentative="1">
      <w:start w:val="1"/>
      <w:numFmt w:val="lowerLetter"/>
      <w:lvlText w:val="%8."/>
      <w:lvlJc w:val="left"/>
      <w:pPr>
        <w:ind w:left="5760" w:hanging="360"/>
      </w:pPr>
    </w:lvl>
    <w:lvl w:ilvl="8" w:tplc="7874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0">
    <w:multiLevelType w:val="hybridMultilevel"/>
    <w:lvl w:ilvl="0" w:tplc="40095995">
      <w:start w:val="1"/>
      <w:numFmt w:val="decimal"/>
      <w:lvlText w:val="%1."/>
      <w:lvlJc w:val="left"/>
      <w:pPr>
        <w:ind w:left="720" w:hanging="360"/>
      </w:pPr>
    </w:lvl>
    <w:lvl w:ilvl="1" w:tplc="40095995" w:tentative="1">
      <w:start w:val="1"/>
      <w:numFmt w:val="lowerLetter"/>
      <w:lvlText w:val="%2."/>
      <w:lvlJc w:val="left"/>
      <w:pPr>
        <w:ind w:left="1440" w:hanging="360"/>
      </w:pPr>
    </w:lvl>
    <w:lvl w:ilvl="2" w:tplc="40095995" w:tentative="1">
      <w:start w:val="1"/>
      <w:numFmt w:val="lowerRoman"/>
      <w:lvlText w:val="%3."/>
      <w:lvlJc w:val="right"/>
      <w:pPr>
        <w:ind w:left="2160" w:hanging="180"/>
      </w:pPr>
    </w:lvl>
    <w:lvl w:ilvl="3" w:tplc="40095995" w:tentative="1">
      <w:start w:val="1"/>
      <w:numFmt w:val="decimal"/>
      <w:lvlText w:val="%4."/>
      <w:lvlJc w:val="left"/>
      <w:pPr>
        <w:ind w:left="2880" w:hanging="360"/>
      </w:pPr>
    </w:lvl>
    <w:lvl w:ilvl="4" w:tplc="40095995" w:tentative="1">
      <w:start w:val="1"/>
      <w:numFmt w:val="lowerLetter"/>
      <w:lvlText w:val="%5."/>
      <w:lvlJc w:val="left"/>
      <w:pPr>
        <w:ind w:left="3600" w:hanging="360"/>
      </w:pPr>
    </w:lvl>
    <w:lvl w:ilvl="5" w:tplc="40095995" w:tentative="1">
      <w:start w:val="1"/>
      <w:numFmt w:val="lowerRoman"/>
      <w:lvlText w:val="%6."/>
      <w:lvlJc w:val="right"/>
      <w:pPr>
        <w:ind w:left="4320" w:hanging="180"/>
      </w:pPr>
    </w:lvl>
    <w:lvl w:ilvl="6" w:tplc="40095995" w:tentative="1">
      <w:start w:val="1"/>
      <w:numFmt w:val="decimal"/>
      <w:lvlText w:val="%7."/>
      <w:lvlJc w:val="left"/>
      <w:pPr>
        <w:ind w:left="5040" w:hanging="360"/>
      </w:pPr>
    </w:lvl>
    <w:lvl w:ilvl="7" w:tplc="40095995" w:tentative="1">
      <w:start w:val="1"/>
      <w:numFmt w:val="lowerLetter"/>
      <w:lvlText w:val="%8."/>
      <w:lvlJc w:val="left"/>
      <w:pPr>
        <w:ind w:left="5760" w:hanging="360"/>
      </w:pPr>
    </w:lvl>
    <w:lvl w:ilvl="8" w:tplc="40095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9">
    <w:multiLevelType w:val="hybridMultilevel"/>
    <w:lvl w:ilvl="0" w:tplc="24855447">
      <w:start w:val="1"/>
      <w:numFmt w:val="decimal"/>
      <w:lvlText w:val="%1."/>
      <w:lvlJc w:val="left"/>
      <w:pPr>
        <w:ind w:left="720" w:hanging="360"/>
      </w:pPr>
    </w:lvl>
    <w:lvl w:ilvl="1" w:tplc="24855447" w:tentative="1">
      <w:start w:val="1"/>
      <w:numFmt w:val="lowerLetter"/>
      <w:lvlText w:val="%2."/>
      <w:lvlJc w:val="left"/>
      <w:pPr>
        <w:ind w:left="1440" w:hanging="360"/>
      </w:pPr>
    </w:lvl>
    <w:lvl w:ilvl="2" w:tplc="24855447" w:tentative="1">
      <w:start w:val="1"/>
      <w:numFmt w:val="lowerRoman"/>
      <w:lvlText w:val="%3."/>
      <w:lvlJc w:val="right"/>
      <w:pPr>
        <w:ind w:left="2160" w:hanging="180"/>
      </w:pPr>
    </w:lvl>
    <w:lvl w:ilvl="3" w:tplc="24855447" w:tentative="1">
      <w:start w:val="1"/>
      <w:numFmt w:val="decimal"/>
      <w:lvlText w:val="%4."/>
      <w:lvlJc w:val="left"/>
      <w:pPr>
        <w:ind w:left="2880" w:hanging="360"/>
      </w:pPr>
    </w:lvl>
    <w:lvl w:ilvl="4" w:tplc="24855447" w:tentative="1">
      <w:start w:val="1"/>
      <w:numFmt w:val="lowerLetter"/>
      <w:lvlText w:val="%5."/>
      <w:lvlJc w:val="left"/>
      <w:pPr>
        <w:ind w:left="3600" w:hanging="360"/>
      </w:pPr>
    </w:lvl>
    <w:lvl w:ilvl="5" w:tplc="24855447" w:tentative="1">
      <w:start w:val="1"/>
      <w:numFmt w:val="lowerRoman"/>
      <w:lvlText w:val="%6."/>
      <w:lvlJc w:val="right"/>
      <w:pPr>
        <w:ind w:left="4320" w:hanging="180"/>
      </w:pPr>
    </w:lvl>
    <w:lvl w:ilvl="6" w:tplc="24855447" w:tentative="1">
      <w:start w:val="1"/>
      <w:numFmt w:val="decimal"/>
      <w:lvlText w:val="%7."/>
      <w:lvlJc w:val="left"/>
      <w:pPr>
        <w:ind w:left="5040" w:hanging="360"/>
      </w:pPr>
    </w:lvl>
    <w:lvl w:ilvl="7" w:tplc="24855447" w:tentative="1">
      <w:start w:val="1"/>
      <w:numFmt w:val="lowerLetter"/>
      <w:lvlText w:val="%8."/>
      <w:lvlJc w:val="left"/>
      <w:pPr>
        <w:ind w:left="5760" w:hanging="360"/>
      </w:pPr>
    </w:lvl>
    <w:lvl w:ilvl="8" w:tplc="24855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8">
    <w:multiLevelType w:val="hybridMultilevel"/>
    <w:lvl w:ilvl="0" w:tplc="34666862">
      <w:start w:val="1"/>
      <w:numFmt w:val="decimal"/>
      <w:lvlText w:val="%1."/>
      <w:lvlJc w:val="left"/>
      <w:pPr>
        <w:ind w:left="720" w:hanging="360"/>
      </w:pPr>
    </w:lvl>
    <w:lvl w:ilvl="1" w:tplc="34666862" w:tentative="1">
      <w:start w:val="1"/>
      <w:numFmt w:val="lowerLetter"/>
      <w:lvlText w:val="%2."/>
      <w:lvlJc w:val="left"/>
      <w:pPr>
        <w:ind w:left="1440" w:hanging="360"/>
      </w:pPr>
    </w:lvl>
    <w:lvl w:ilvl="2" w:tplc="34666862" w:tentative="1">
      <w:start w:val="1"/>
      <w:numFmt w:val="lowerRoman"/>
      <w:lvlText w:val="%3."/>
      <w:lvlJc w:val="right"/>
      <w:pPr>
        <w:ind w:left="2160" w:hanging="180"/>
      </w:pPr>
    </w:lvl>
    <w:lvl w:ilvl="3" w:tplc="34666862" w:tentative="1">
      <w:start w:val="1"/>
      <w:numFmt w:val="decimal"/>
      <w:lvlText w:val="%4."/>
      <w:lvlJc w:val="left"/>
      <w:pPr>
        <w:ind w:left="2880" w:hanging="360"/>
      </w:pPr>
    </w:lvl>
    <w:lvl w:ilvl="4" w:tplc="34666862" w:tentative="1">
      <w:start w:val="1"/>
      <w:numFmt w:val="lowerLetter"/>
      <w:lvlText w:val="%5."/>
      <w:lvlJc w:val="left"/>
      <w:pPr>
        <w:ind w:left="3600" w:hanging="360"/>
      </w:pPr>
    </w:lvl>
    <w:lvl w:ilvl="5" w:tplc="34666862" w:tentative="1">
      <w:start w:val="1"/>
      <w:numFmt w:val="lowerRoman"/>
      <w:lvlText w:val="%6."/>
      <w:lvlJc w:val="right"/>
      <w:pPr>
        <w:ind w:left="4320" w:hanging="180"/>
      </w:pPr>
    </w:lvl>
    <w:lvl w:ilvl="6" w:tplc="34666862" w:tentative="1">
      <w:start w:val="1"/>
      <w:numFmt w:val="decimal"/>
      <w:lvlText w:val="%7."/>
      <w:lvlJc w:val="left"/>
      <w:pPr>
        <w:ind w:left="5040" w:hanging="360"/>
      </w:pPr>
    </w:lvl>
    <w:lvl w:ilvl="7" w:tplc="34666862" w:tentative="1">
      <w:start w:val="1"/>
      <w:numFmt w:val="lowerLetter"/>
      <w:lvlText w:val="%8."/>
      <w:lvlJc w:val="left"/>
      <w:pPr>
        <w:ind w:left="5760" w:hanging="360"/>
      </w:pPr>
    </w:lvl>
    <w:lvl w:ilvl="8" w:tplc="34666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7">
    <w:multiLevelType w:val="hybridMultilevel"/>
    <w:lvl w:ilvl="0" w:tplc="96391695">
      <w:start w:val="1"/>
      <w:numFmt w:val="decimal"/>
      <w:lvlText w:val="%1."/>
      <w:lvlJc w:val="left"/>
      <w:pPr>
        <w:ind w:left="720" w:hanging="360"/>
      </w:pPr>
    </w:lvl>
    <w:lvl w:ilvl="1" w:tplc="96391695" w:tentative="1">
      <w:start w:val="1"/>
      <w:numFmt w:val="lowerLetter"/>
      <w:lvlText w:val="%2."/>
      <w:lvlJc w:val="left"/>
      <w:pPr>
        <w:ind w:left="1440" w:hanging="360"/>
      </w:pPr>
    </w:lvl>
    <w:lvl w:ilvl="2" w:tplc="96391695" w:tentative="1">
      <w:start w:val="1"/>
      <w:numFmt w:val="lowerRoman"/>
      <w:lvlText w:val="%3."/>
      <w:lvlJc w:val="right"/>
      <w:pPr>
        <w:ind w:left="2160" w:hanging="180"/>
      </w:pPr>
    </w:lvl>
    <w:lvl w:ilvl="3" w:tplc="96391695" w:tentative="1">
      <w:start w:val="1"/>
      <w:numFmt w:val="decimal"/>
      <w:lvlText w:val="%4."/>
      <w:lvlJc w:val="left"/>
      <w:pPr>
        <w:ind w:left="2880" w:hanging="360"/>
      </w:pPr>
    </w:lvl>
    <w:lvl w:ilvl="4" w:tplc="96391695" w:tentative="1">
      <w:start w:val="1"/>
      <w:numFmt w:val="lowerLetter"/>
      <w:lvlText w:val="%5."/>
      <w:lvlJc w:val="left"/>
      <w:pPr>
        <w:ind w:left="3600" w:hanging="360"/>
      </w:pPr>
    </w:lvl>
    <w:lvl w:ilvl="5" w:tplc="96391695" w:tentative="1">
      <w:start w:val="1"/>
      <w:numFmt w:val="lowerRoman"/>
      <w:lvlText w:val="%6."/>
      <w:lvlJc w:val="right"/>
      <w:pPr>
        <w:ind w:left="4320" w:hanging="180"/>
      </w:pPr>
    </w:lvl>
    <w:lvl w:ilvl="6" w:tplc="96391695" w:tentative="1">
      <w:start w:val="1"/>
      <w:numFmt w:val="decimal"/>
      <w:lvlText w:val="%7."/>
      <w:lvlJc w:val="left"/>
      <w:pPr>
        <w:ind w:left="5040" w:hanging="360"/>
      </w:pPr>
    </w:lvl>
    <w:lvl w:ilvl="7" w:tplc="96391695" w:tentative="1">
      <w:start w:val="1"/>
      <w:numFmt w:val="lowerLetter"/>
      <w:lvlText w:val="%8."/>
      <w:lvlJc w:val="left"/>
      <w:pPr>
        <w:ind w:left="5760" w:hanging="360"/>
      </w:pPr>
    </w:lvl>
    <w:lvl w:ilvl="8" w:tplc="96391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6">
    <w:multiLevelType w:val="hybridMultilevel"/>
    <w:lvl w:ilvl="0" w:tplc="80770193">
      <w:start w:val="1"/>
      <w:numFmt w:val="decimal"/>
      <w:lvlText w:val="%1."/>
      <w:lvlJc w:val="left"/>
      <w:pPr>
        <w:ind w:left="720" w:hanging="360"/>
      </w:pPr>
    </w:lvl>
    <w:lvl w:ilvl="1" w:tplc="80770193" w:tentative="1">
      <w:start w:val="1"/>
      <w:numFmt w:val="lowerLetter"/>
      <w:lvlText w:val="%2."/>
      <w:lvlJc w:val="left"/>
      <w:pPr>
        <w:ind w:left="1440" w:hanging="360"/>
      </w:pPr>
    </w:lvl>
    <w:lvl w:ilvl="2" w:tplc="80770193" w:tentative="1">
      <w:start w:val="1"/>
      <w:numFmt w:val="lowerRoman"/>
      <w:lvlText w:val="%3."/>
      <w:lvlJc w:val="right"/>
      <w:pPr>
        <w:ind w:left="2160" w:hanging="180"/>
      </w:pPr>
    </w:lvl>
    <w:lvl w:ilvl="3" w:tplc="80770193" w:tentative="1">
      <w:start w:val="1"/>
      <w:numFmt w:val="decimal"/>
      <w:lvlText w:val="%4."/>
      <w:lvlJc w:val="left"/>
      <w:pPr>
        <w:ind w:left="2880" w:hanging="360"/>
      </w:pPr>
    </w:lvl>
    <w:lvl w:ilvl="4" w:tplc="80770193" w:tentative="1">
      <w:start w:val="1"/>
      <w:numFmt w:val="lowerLetter"/>
      <w:lvlText w:val="%5."/>
      <w:lvlJc w:val="left"/>
      <w:pPr>
        <w:ind w:left="3600" w:hanging="360"/>
      </w:pPr>
    </w:lvl>
    <w:lvl w:ilvl="5" w:tplc="80770193" w:tentative="1">
      <w:start w:val="1"/>
      <w:numFmt w:val="lowerRoman"/>
      <w:lvlText w:val="%6."/>
      <w:lvlJc w:val="right"/>
      <w:pPr>
        <w:ind w:left="4320" w:hanging="180"/>
      </w:pPr>
    </w:lvl>
    <w:lvl w:ilvl="6" w:tplc="80770193" w:tentative="1">
      <w:start w:val="1"/>
      <w:numFmt w:val="decimal"/>
      <w:lvlText w:val="%7."/>
      <w:lvlJc w:val="left"/>
      <w:pPr>
        <w:ind w:left="5040" w:hanging="360"/>
      </w:pPr>
    </w:lvl>
    <w:lvl w:ilvl="7" w:tplc="80770193" w:tentative="1">
      <w:start w:val="1"/>
      <w:numFmt w:val="lowerLetter"/>
      <w:lvlText w:val="%8."/>
      <w:lvlJc w:val="left"/>
      <w:pPr>
        <w:ind w:left="5760" w:hanging="360"/>
      </w:pPr>
    </w:lvl>
    <w:lvl w:ilvl="8" w:tplc="80770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5">
    <w:multiLevelType w:val="hybridMultilevel"/>
    <w:lvl w:ilvl="0" w:tplc="99356463">
      <w:start w:val="1"/>
      <w:numFmt w:val="decimal"/>
      <w:lvlText w:val="%1."/>
      <w:lvlJc w:val="left"/>
      <w:pPr>
        <w:ind w:left="720" w:hanging="360"/>
      </w:pPr>
    </w:lvl>
    <w:lvl w:ilvl="1" w:tplc="99356463" w:tentative="1">
      <w:start w:val="1"/>
      <w:numFmt w:val="lowerLetter"/>
      <w:lvlText w:val="%2."/>
      <w:lvlJc w:val="left"/>
      <w:pPr>
        <w:ind w:left="1440" w:hanging="360"/>
      </w:pPr>
    </w:lvl>
    <w:lvl w:ilvl="2" w:tplc="99356463" w:tentative="1">
      <w:start w:val="1"/>
      <w:numFmt w:val="lowerRoman"/>
      <w:lvlText w:val="%3."/>
      <w:lvlJc w:val="right"/>
      <w:pPr>
        <w:ind w:left="2160" w:hanging="180"/>
      </w:pPr>
    </w:lvl>
    <w:lvl w:ilvl="3" w:tplc="99356463" w:tentative="1">
      <w:start w:val="1"/>
      <w:numFmt w:val="decimal"/>
      <w:lvlText w:val="%4."/>
      <w:lvlJc w:val="left"/>
      <w:pPr>
        <w:ind w:left="2880" w:hanging="360"/>
      </w:pPr>
    </w:lvl>
    <w:lvl w:ilvl="4" w:tplc="99356463" w:tentative="1">
      <w:start w:val="1"/>
      <w:numFmt w:val="lowerLetter"/>
      <w:lvlText w:val="%5."/>
      <w:lvlJc w:val="left"/>
      <w:pPr>
        <w:ind w:left="3600" w:hanging="360"/>
      </w:pPr>
    </w:lvl>
    <w:lvl w:ilvl="5" w:tplc="99356463" w:tentative="1">
      <w:start w:val="1"/>
      <w:numFmt w:val="lowerRoman"/>
      <w:lvlText w:val="%6."/>
      <w:lvlJc w:val="right"/>
      <w:pPr>
        <w:ind w:left="4320" w:hanging="180"/>
      </w:pPr>
    </w:lvl>
    <w:lvl w:ilvl="6" w:tplc="99356463" w:tentative="1">
      <w:start w:val="1"/>
      <w:numFmt w:val="decimal"/>
      <w:lvlText w:val="%7."/>
      <w:lvlJc w:val="left"/>
      <w:pPr>
        <w:ind w:left="5040" w:hanging="360"/>
      </w:pPr>
    </w:lvl>
    <w:lvl w:ilvl="7" w:tplc="99356463" w:tentative="1">
      <w:start w:val="1"/>
      <w:numFmt w:val="lowerLetter"/>
      <w:lvlText w:val="%8."/>
      <w:lvlJc w:val="left"/>
      <w:pPr>
        <w:ind w:left="5760" w:hanging="360"/>
      </w:pPr>
    </w:lvl>
    <w:lvl w:ilvl="8" w:tplc="9935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4">
    <w:multiLevelType w:val="hybridMultilevel"/>
    <w:lvl w:ilvl="0" w:tplc="59271672">
      <w:start w:val="1"/>
      <w:numFmt w:val="decimal"/>
      <w:lvlText w:val="%1."/>
      <w:lvlJc w:val="left"/>
      <w:pPr>
        <w:ind w:left="720" w:hanging="360"/>
      </w:pPr>
    </w:lvl>
    <w:lvl w:ilvl="1" w:tplc="59271672" w:tentative="1">
      <w:start w:val="1"/>
      <w:numFmt w:val="lowerLetter"/>
      <w:lvlText w:val="%2."/>
      <w:lvlJc w:val="left"/>
      <w:pPr>
        <w:ind w:left="1440" w:hanging="360"/>
      </w:pPr>
    </w:lvl>
    <w:lvl w:ilvl="2" w:tplc="59271672" w:tentative="1">
      <w:start w:val="1"/>
      <w:numFmt w:val="lowerRoman"/>
      <w:lvlText w:val="%3."/>
      <w:lvlJc w:val="right"/>
      <w:pPr>
        <w:ind w:left="2160" w:hanging="180"/>
      </w:pPr>
    </w:lvl>
    <w:lvl w:ilvl="3" w:tplc="59271672" w:tentative="1">
      <w:start w:val="1"/>
      <w:numFmt w:val="decimal"/>
      <w:lvlText w:val="%4."/>
      <w:lvlJc w:val="left"/>
      <w:pPr>
        <w:ind w:left="2880" w:hanging="360"/>
      </w:pPr>
    </w:lvl>
    <w:lvl w:ilvl="4" w:tplc="59271672" w:tentative="1">
      <w:start w:val="1"/>
      <w:numFmt w:val="lowerLetter"/>
      <w:lvlText w:val="%5."/>
      <w:lvlJc w:val="left"/>
      <w:pPr>
        <w:ind w:left="3600" w:hanging="360"/>
      </w:pPr>
    </w:lvl>
    <w:lvl w:ilvl="5" w:tplc="59271672" w:tentative="1">
      <w:start w:val="1"/>
      <w:numFmt w:val="lowerRoman"/>
      <w:lvlText w:val="%6."/>
      <w:lvlJc w:val="right"/>
      <w:pPr>
        <w:ind w:left="4320" w:hanging="180"/>
      </w:pPr>
    </w:lvl>
    <w:lvl w:ilvl="6" w:tplc="59271672" w:tentative="1">
      <w:start w:val="1"/>
      <w:numFmt w:val="decimal"/>
      <w:lvlText w:val="%7."/>
      <w:lvlJc w:val="left"/>
      <w:pPr>
        <w:ind w:left="5040" w:hanging="360"/>
      </w:pPr>
    </w:lvl>
    <w:lvl w:ilvl="7" w:tplc="59271672" w:tentative="1">
      <w:start w:val="1"/>
      <w:numFmt w:val="lowerLetter"/>
      <w:lvlText w:val="%8."/>
      <w:lvlJc w:val="left"/>
      <w:pPr>
        <w:ind w:left="5760" w:hanging="360"/>
      </w:pPr>
    </w:lvl>
    <w:lvl w:ilvl="8" w:tplc="5927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3">
    <w:multiLevelType w:val="hybridMultilevel"/>
    <w:lvl w:ilvl="0" w:tplc="89868188">
      <w:start w:val="1"/>
      <w:numFmt w:val="decimal"/>
      <w:lvlText w:val="%1."/>
      <w:lvlJc w:val="left"/>
      <w:pPr>
        <w:ind w:left="720" w:hanging="360"/>
      </w:pPr>
    </w:lvl>
    <w:lvl w:ilvl="1" w:tplc="89868188" w:tentative="1">
      <w:start w:val="1"/>
      <w:numFmt w:val="lowerLetter"/>
      <w:lvlText w:val="%2."/>
      <w:lvlJc w:val="left"/>
      <w:pPr>
        <w:ind w:left="1440" w:hanging="360"/>
      </w:pPr>
    </w:lvl>
    <w:lvl w:ilvl="2" w:tplc="89868188" w:tentative="1">
      <w:start w:val="1"/>
      <w:numFmt w:val="lowerRoman"/>
      <w:lvlText w:val="%3."/>
      <w:lvlJc w:val="right"/>
      <w:pPr>
        <w:ind w:left="2160" w:hanging="180"/>
      </w:pPr>
    </w:lvl>
    <w:lvl w:ilvl="3" w:tplc="89868188" w:tentative="1">
      <w:start w:val="1"/>
      <w:numFmt w:val="decimal"/>
      <w:lvlText w:val="%4."/>
      <w:lvlJc w:val="left"/>
      <w:pPr>
        <w:ind w:left="2880" w:hanging="360"/>
      </w:pPr>
    </w:lvl>
    <w:lvl w:ilvl="4" w:tplc="89868188" w:tentative="1">
      <w:start w:val="1"/>
      <w:numFmt w:val="lowerLetter"/>
      <w:lvlText w:val="%5."/>
      <w:lvlJc w:val="left"/>
      <w:pPr>
        <w:ind w:left="3600" w:hanging="360"/>
      </w:pPr>
    </w:lvl>
    <w:lvl w:ilvl="5" w:tplc="89868188" w:tentative="1">
      <w:start w:val="1"/>
      <w:numFmt w:val="lowerRoman"/>
      <w:lvlText w:val="%6."/>
      <w:lvlJc w:val="right"/>
      <w:pPr>
        <w:ind w:left="4320" w:hanging="180"/>
      </w:pPr>
    </w:lvl>
    <w:lvl w:ilvl="6" w:tplc="89868188" w:tentative="1">
      <w:start w:val="1"/>
      <w:numFmt w:val="decimal"/>
      <w:lvlText w:val="%7."/>
      <w:lvlJc w:val="left"/>
      <w:pPr>
        <w:ind w:left="5040" w:hanging="360"/>
      </w:pPr>
    </w:lvl>
    <w:lvl w:ilvl="7" w:tplc="89868188" w:tentative="1">
      <w:start w:val="1"/>
      <w:numFmt w:val="lowerLetter"/>
      <w:lvlText w:val="%8."/>
      <w:lvlJc w:val="left"/>
      <w:pPr>
        <w:ind w:left="5760" w:hanging="360"/>
      </w:pPr>
    </w:lvl>
    <w:lvl w:ilvl="8" w:tplc="89868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2">
    <w:multiLevelType w:val="hybridMultilevel"/>
    <w:lvl w:ilvl="0" w:tplc="16970257">
      <w:start w:val="1"/>
      <w:numFmt w:val="decimal"/>
      <w:lvlText w:val="%1."/>
      <w:lvlJc w:val="left"/>
      <w:pPr>
        <w:ind w:left="720" w:hanging="360"/>
      </w:pPr>
    </w:lvl>
    <w:lvl w:ilvl="1" w:tplc="16970257" w:tentative="1">
      <w:start w:val="1"/>
      <w:numFmt w:val="lowerLetter"/>
      <w:lvlText w:val="%2."/>
      <w:lvlJc w:val="left"/>
      <w:pPr>
        <w:ind w:left="1440" w:hanging="360"/>
      </w:pPr>
    </w:lvl>
    <w:lvl w:ilvl="2" w:tplc="16970257" w:tentative="1">
      <w:start w:val="1"/>
      <w:numFmt w:val="lowerRoman"/>
      <w:lvlText w:val="%3."/>
      <w:lvlJc w:val="right"/>
      <w:pPr>
        <w:ind w:left="2160" w:hanging="180"/>
      </w:pPr>
    </w:lvl>
    <w:lvl w:ilvl="3" w:tplc="16970257" w:tentative="1">
      <w:start w:val="1"/>
      <w:numFmt w:val="decimal"/>
      <w:lvlText w:val="%4."/>
      <w:lvlJc w:val="left"/>
      <w:pPr>
        <w:ind w:left="2880" w:hanging="360"/>
      </w:pPr>
    </w:lvl>
    <w:lvl w:ilvl="4" w:tplc="16970257" w:tentative="1">
      <w:start w:val="1"/>
      <w:numFmt w:val="lowerLetter"/>
      <w:lvlText w:val="%5."/>
      <w:lvlJc w:val="left"/>
      <w:pPr>
        <w:ind w:left="3600" w:hanging="360"/>
      </w:pPr>
    </w:lvl>
    <w:lvl w:ilvl="5" w:tplc="16970257" w:tentative="1">
      <w:start w:val="1"/>
      <w:numFmt w:val="lowerRoman"/>
      <w:lvlText w:val="%6."/>
      <w:lvlJc w:val="right"/>
      <w:pPr>
        <w:ind w:left="4320" w:hanging="180"/>
      </w:pPr>
    </w:lvl>
    <w:lvl w:ilvl="6" w:tplc="16970257" w:tentative="1">
      <w:start w:val="1"/>
      <w:numFmt w:val="decimal"/>
      <w:lvlText w:val="%7."/>
      <w:lvlJc w:val="left"/>
      <w:pPr>
        <w:ind w:left="5040" w:hanging="360"/>
      </w:pPr>
    </w:lvl>
    <w:lvl w:ilvl="7" w:tplc="16970257" w:tentative="1">
      <w:start w:val="1"/>
      <w:numFmt w:val="lowerLetter"/>
      <w:lvlText w:val="%8."/>
      <w:lvlJc w:val="left"/>
      <w:pPr>
        <w:ind w:left="5760" w:hanging="360"/>
      </w:pPr>
    </w:lvl>
    <w:lvl w:ilvl="8" w:tplc="1697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1">
    <w:multiLevelType w:val="hybridMultilevel"/>
    <w:lvl w:ilvl="0" w:tplc="35196278">
      <w:start w:val="1"/>
      <w:numFmt w:val="decimal"/>
      <w:lvlText w:val="%1."/>
      <w:lvlJc w:val="left"/>
      <w:pPr>
        <w:ind w:left="720" w:hanging="360"/>
      </w:pPr>
    </w:lvl>
    <w:lvl w:ilvl="1" w:tplc="35196278" w:tentative="1">
      <w:start w:val="1"/>
      <w:numFmt w:val="lowerLetter"/>
      <w:lvlText w:val="%2."/>
      <w:lvlJc w:val="left"/>
      <w:pPr>
        <w:ind w:left="1440" w:hanging="360"/>
      </w:pPr>
    </w:lvl>
    <w:lvl w:ilvl="2" w:tplc="35196278" w:tentative="1">
      <w:start w:val="1"/>
      <w:numFmt w:val="lowerRoman"/>
      <w:lvlText w:val="%3."/>
      <w:lvlJc w:val="right"/>
      <w:pPr>
        <w:ind w:left="2160" w:hanging="180"/>
      </w:pPr>
    </w:lvl>
    <w:lvl w:ilvl="3" w:tplc="35196278" w:tentative="1">
      <w:start w:val="1"/>
      <w:numFmt w:val="decimal"/>
      <w:lvlText w:val="%4."/>
      <w:lvlJc w:val="left"/>
      <w:pPr>
        <w:ind w:left="2880" w:hanging="360"/>
      </w:pPr>
    </w:lvl>
    <w:lvl w:ilvl="4" w:tplc="35196278" w:tentative="1">
      <w:start w:val="1"/>
      <w:numFmt w:val="lowerLetter"/>
      <w:lvlText w:val="%5."/>
      <w:lvlJc w:val="left"/>
      <w:pPr>
        <w:ind w:left="3600" w:hanging="360"/>
      </w:pPr>
    </w:lvl>
    <w:lvl w:ilvl="5" w:tplc="35196278" w:tentative="1">
      <w:start w:val="1"/>
      <w:numFmt w:val="lowerRoman"/>
      <w:lvlText w:val="%6."/>
      <w:lvlJc w:val="right"/>
      <w:pPr>
        <w:ind w:left="4320" w:hanging="180"/>
      </w:pPr>
    </w:lvl>
    <w:lvl w:ilvl="6" w:tplc="35196278" w:tentative="1">
      <w:start w:val="1"/>
      <w:numFmt w:val="decimal"/>
      <w:lvlText w:val="%7."/>
      <w:lvlJc w:val="left"/>
      <w:pPr>
        <w:ind w:left="5040" w:hanging="360"/>
      </w:pPr>
    </w:lvl>
    <w:lvl w:ilvl="7" w:tplc="35196278" w:tentative="1">
      <w:start w:val="1"/>
      <w:numFmt w:val="lowerLetter"/>
      <w:lvlText w:val="%8."/>
      <w:lvlJc w:val="left"/>
      <w:pPr>
        <w:ind w:left="5760" w:hanging="360"/>
      </w:pPr>
    </w:lvl>
    <w:lvl w:ilvl="8" w:tplc="3519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0">
    <w:multiLevelType w:val="hybridMultilevel"/>
    <w:lvl w:ilvl="0" w:tplc="97840862">
      <w:start w:val="1"/>
      <w:numFmt w:val="decimal"/>
      <w:lvlText w:val="%1."/>
      <w:lvlJc w:val="left"/>
      <w:pPr>
        <w:ind w:left="720" w:hanging="360"/>
      </w:pPr>
    </w:lvl>
    <w:lvl w:ilvl="1" w:tplc="97840862" w:tentative="1">
      <w:start w:val="1"/>
      <w:numFmt w:val="lowerLetter"/>
      <w:lvlText w:val="%2."/>
      <w:lvlJc w:val="left"/>
      <w:pPr>
        <w:ind w:left="1440" w:hanging="360"/>
      </w:pPr>
    </w:lvl>
    <w:lvl w:ilvl="2" w:tplc="97840862" w:tentative="1">
      <w:start w:val="1"/>
      <w:numFmt w:val="lowerRoman"/>
      <w:lvlText w:val="%3."/>
      <w:lvlJc w:val="right"/>
      <w:pPr>
        <w:ind w:left="2160" w:hanging="180"/>
      </w:pPr>
    </w:lvl>
    <w:lvl w:ilvl="3" w:tplc="97840862" w:tentative="1">
      <w:start w:val="1"/>
      <w:numFmt w:val="decimal"/>
      <w:lvlText w:val="%4."/>
      <w:lvlJc w:val="left"/>
      <w:pPr>
        <w:ind w:left="2880" w:hanging="360"/>
      </w:pPr>
    </w:lvl>
    <w:lvl w:ilvl="4" w:tplc="97840862" w:tentative="1">
      <w:start w:val="1"/>
      <w:numFmt w:val="lowerLetter"/>
      <w:lvlText w:val="%5."/>
      <w:lvlJc w:val="left"/>
      <w:pPr>
        <w:ind w:left="3600" w:hanging="360"/>
      </w:pPr>
    </w:lvl>
    <w:lvl w:ilvl="5" w:tplc="97840862" w:tentative="1">
      <w:start w:val="1"/>
      <w:numFmt w:val="lowerRoman"/>
      <w:lvlText w:val="%6."/>
      <w:lvlJc w:val="right"/>
      <w:pPr>
        <w:ind w:left="4320" w:hanging="180"/>
      </w:pPr>
    </w:lvl>
    <w:lvl w:ilvl="6" w:tplc="97840862" w:tentative="1">
      <w:start w:val="1"/>
      <w:numFmt w:val="decimal"/>
      <w:lvlText w:val="%7."/>
      <w:lvlJc w:val="left"/>
      <w:pPr>
        <w:ind w:left="5040" w:hanging="360"/>
      </w:pPr>
    </w:lvl>
    <w:lvl w:ilvl="7" w:tplc="97840862" w:tentative="1">
      <w:start w:val="1"/>
      <w:numFmt w:val="lowerLetter"/>
      <w:lvlText w:val="%8."/>
      <w:lvlJc w:val="left"/>
      <w:pPr>
        <w:ind w:left="5760" w:hanging="360"/>
      </w:pPr>
    </w:lvl>
    <w:lvl w:ilvl="8" w:tplc="97840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9">
    <w:multiLevelType w:val="hybridMultilevel"/>
    <w:lvl w:ilvl="0" w:tplc="34024072">
      <w:start w:val="1"/>
      <w:numFmt w:val="decimal"/>
      <w:lvlText w:val="%1."/>
      <w:lvlJc w:val="left"/>
      <w:pPr>
        <w:ind w:left="720" w:hanging="360"/>
      </w:pPr>
    </w:lvl>
    <w:lvl w:ilvl="1" w:tplc="34024072" w:tentative="1">
      <w:start w:val="1"/>
      <w:numFmt w:val="lowerLetter"/>
      <w:lvlText w:val="%2."/>
      <w:lvlJc w:val="left"/>
      <w:pPr>
        <w:ind w:left="1440" w:hanging="360"/>
      </w:pPr>
    </w:lvl>
    <w:lvl w:ilvl="2" w:tplc="34024072" w:tentative="1">
      <w:start w:val="1"/>
      <w:numFmt w:val="lowerRoman"/>
      <w:lvlText w:val="%3."/>
      <w:lvlJc w:val="right"/>
      <w:pPr>
        <w:ind w:left="2160" w:hanging="180"/>
      </w:pPr>
    </w:lvl>
    <w:lvl w:ilvl="3" w:tplc="34024072" w:tentative="1">
      <w:start w:val="1"/>
      <w:numFmt w:val="decimal"/>
      <w:lvlText w:val="%4."/>
      <w:lvlJc w:val="left"/>
      <w:pPr>
        <w:ind w:left="2880" w:hanging="360"/>
      </w:pPr>
    </w:lvl>
    <w:lvl w:ilvl="4" w:tplc="34024072" w:tentative="1">
      <w:start w:val="1"/>
      <w:numFmt w:val="lowerLetter"/>
      <w:lvlText w:val="%5."/>
      <w:lvlJc w:val="left"/>
      <w:pPr>
        <w:ind w:left="3600" w:hanging="360"/>
      </w:pPr>
    </w:lvl>
    <w:lvl w:ilvl="5" w:tplc="34024072" w:tentative="1">
      <w:start w:val="1"/>
      <w:numFmt w:val="lowerRoman"/>
      <w:lvlText w:val="%6."/>
      <w:lvlJc w:val="right"/>
      <w:pPr>
        <w:ind w:left="4320" w:hanging="180"/>
      </w:pPr>
    </w:lvl>
    <w:lvl w:ilvl="6" w:tplc="34024072" w:tentative="1">
      <w:start w:val="1"/>
      <w:numFmt w:val="decimal"/>
      <w:lvlText w:val="%7."/>
      <w:lvlJc w:val="left"/>
      <w:pPr>
        <w:ind w:left="5040" w:hanging="360"/>
      </w:pPr>
    </w:lvl>
    <w:lvl w:ilvl="7" w:tplc="34024072" w:tentative="1">
      <w:start w:val="1"/>
      <w:numFmt w:val="lowerLetter"/>
      <w:lvlText w:val="%8."/>
      <w:lvlJc w:val="left"/>
      <w:pPr>
        <w:ind w:left="5760" w:hanging="360"/>
      </w:pPr>
    </w:lvl>
    <w:lvl w:ilvl="8" w:tplc="3402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8">
    <w:multiLevelType w:val="hybridMultilevel"/>
    <w:lvl w:ilvl="0" w:tplc="32395905">
      <w:start w:val="1"/>
      <w:numFmt w:val="decimal"/>
      <w:lvlText w:val="%1."/>
      <w:lvlJc w:val="left"/>
      <w:pPr>
        <w:ind w:left="720" w:hanging="360"/>
      </w:pPr>
    </w:lvl>
    <w:lvl w:ilvl="1" w:tplc="32395905" w:tentative="1">
      <w:start w:val="1"/>
      <w:numFmt w:val="lowerLetter"/>
      <w:lvlText w:val="%2."/>
      <w:lvlJc w:val="left"/>
      <w:pPr>
        <w:ind w:left="1440" w:hanging="360"/>
      </w:pPr>
    </w:lvl>
    <w:lvl w:ilvl="2" w:tplc="32395905" w:tentative="1">
      <w:start w:val="1"/>
      <w:numFmt w:val="lowerRoman"/>
      <w:lvlText w:val="%3."/>
      <w:lvlJc w:val="right"/>
      <w:pPr>
        <w:ind w:left="2160" w:hanging="180"/>
      </w:pPr>
    </w:lvl>
    <w:lvl w:ilvl="3" w:tplc="32395905" w:tentative="1">
      <w:start w:val="1"/>
      <w:numFmt w:val="decimal"/>
      <w:lvlText w:val="%4."/>
      <w:lvlJc w:val="left"/>
      <w:pPr>
        <w:ind w:left="2880" w:hanging="360"/>
      </w:pPr>
    </w:lvl>
    <w:lvl w:ilvl="4" w:tplc="32395905" w:tentative="1">
      <w:start w:val="1"/>
      <w:numFmt w:val="lowerLetter"/>
      <w:lvlText w:val="%5."/>
      <w:lvlJc w:val="left"/>
      <w:pPr>
        <w:ind w:left="3600" w:hanging="360"/>
      </w:pPr>
    </w:lvl>
    <w:lvl w:ilvl="5" w:tplc="32395905" w:tentative="1">
      <w:start w:val="1"/>
      <w:numFmt w:val="lowerRoman"/>
      <w:lvlText w:val="%6."/>
      <w:lvlJc w:val="right"/>
      <w:pPr>
        <w:ind w:left="4320" w:hanging="180"/>
      </w:pPr>
    </w:lvl>
    <w:lvl w:ilvl="6" w:tplc="32395905" w:tentative="1">
      <w:start w:val="1"/>
      <w:numFmt w:val="decimal"/>
      <w:lvlText w:val="%7."/>
      <w:lvlJc w:val="left"/>
      <w:pPr>
        <w:ind w:left="5040" w:hanging="360"/>
      </w:pPr>
    </w:lvl>
    <w:lvl w:ilvl="7" w:tplc="32395905" w:tentative="1">
      <w:start w:val="1"/>
      <w:numFmt w:val="lowerLetter"/>
      <w:lvlText w:val="%8."/>
      <w:lvlJc w:val="left"/>
      <w:pPr>
        <w:ind w:left="5760" w:hanging="360"/>
      </w:pPr>
    </w:lvl>
    <w:lvl w:ilvl="8" w:tplc="32395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7">
    <w:multiLevelType w:val="hybridMultilevel"/>
    <w:lvl w:ilvl="0" w:tplc="38269976">
      <w:start w:val="1"/>
      <w:numFmt w:val="decimal"/>
      <w:lvlText w:val="%1."/>
      <w:lvlJc w:val="left"/>
      <w:pPr>
        <w:ind w:left="720" w:hanging="360"/>
      </w:pPr>
    </w:lvl>
    <w:lvl w:ilvl="1" w:tplc="38269976" w:tentative="1">
      <w:start w:val="1"/>
      <w:numFmt w:val="lowerLetter"/>
      <w:lvlText w:val="%2."/>
      <w:lvlJc w:val="left"/>
      <w:pPr>
        <w:ind w:left="1440" w:hanging="360"/>
      </w:pPr>
    </w:lvl>
    <w:lvl w:ilvl="2" w:tplc="38269976" w:tentative="1">
      <w:start w:val="1"/>
      <w:numFmt w:val="lowerRoman"/>
      <w:lvlText w:val="%3."/>
      <w:lvlJc w:val="right"/>
      <w:pPr>
        <w:ind w:left="2160" w:hanging="180"/>
      </w:pPr>
    </w:lvl>
    <w:lvl w:ilvl="3" w:tplc="38269976" w:tentative="1">
      <w:start w:val="1"/>
      <w:numFmt w:val="decimal"/>
      <w:lvlText w:val="%4."/>
      <w:lvlJc w:val="left"/>
      <w:pPr>
        <w:ind w:left="2880" w:hanging="360"/>
      </w:pPr>
    </w:lvl>
    <w:lvl w:ilvl="4" w:tplc="38269976" w:tentative="1">
      <w:start w:val="1"/>
      <w:numFmt w:val="lowerLetter"/>
      <w:lvlText w:val="%5."/>
      <w:lvlJc w:val="left"/>
      <w:pPr>
        <w:ind w:left="3600" w:hanging="360"/>
      </w:pPr>
    </w:lvl>
    <w:lvl w:ilvl="5" w:tplc="38269976" w:tentative="1">
      <w:start w:val="1"/>
      <w:numFmt w:val="lowerRoman"/>
      <w:lvlText w:val="%6."/>
      <w:lvlJc w:val="right"/>
      <w:pPr>
        <w:ind w:left="4320" w:hanging="180"/>
      </w:pPr>
    </w:lvl>
    <w:lvl w:ilvl="6" w:tplc="38269976" w:tentative="1">
      <w:start w:val="1"/>
      <w:numFmt w:val="decimal"/>
      <w:lvlText w:val="%7."/>
      <w:lvlJc w:val="left"/>
      <w:pPr>
        <w:ind w:left="5040" w:hanging="360"/>
      </w:pPr>
    </w:lvl>
    <w:lvl w:ilvl="7" w:tplc="38269976" w:tentative="1">
      <w:start w:val="1"/>
      <w:numFmt w:val="lowerLetter"/>
      <w:lvlText w:val="%8."/>
      <w:lvlJc w:val="left"/>
      <w:pPr>
        <w:ind w:left="5760" w:hanging="360"/>
      </w:pPr>
    </w:lvl>
    <w:lvl w:ilvl="8" w:tplc="3826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6">
    <w:multiLevelType w:val="hybridMultilevel"/>
    <w:lvl w:ilvl="0" w:tplc="29760763">
      <w:start w:val="1"/>
      <w:numFmt w:val="decimal"/>
      <w:lvlText w:val="%1."/>
      <w:lvlJc w:val="left"/>
      <w:pPr>
        <w:ind w:left="720" w:hanging="360"/>
      </w:pPr>
    </w:lvl>
    <w:lvl w:ilvl="1" w:tplc="29760763" w:tentative="1">
      <w:start w:val="1"/>
      <w:numFmt w:val="lowerLetter"/>
      <w:lvlText w:val="%2."/>
      <w:lvlJc w:val="left"/>
      <w:pPr>
        <w:ind w:left="1440" w:hanging="360"/>
      </w:pPr>
    </w:lvl>
    <w:lvl w:ilvl="2" w:tplc="29760763" w:tentative="1">
      <w:start w:val="1"/>
      <w:numFmt w:val="lowerRoman"/>
      <w:lvlText w:val="%3."/>
      <w:lvlJc w:val="right"/>
      <w:pPr>
        <w:ind w:left="2160" w:hanging="180"/>
      </w:pPr>
    </w:lvl>
    <w:lvl w:ilvl="3" w:tplc="29760763" w:tentative="1">
      <w:start w:val="1"/>
      <w:numFmt w:val="decimal"/>
      <w:lvlText w:val="%4."/>
      <w:lvlJc w:val="left"/>
      <w:pPr>
        <w:ind w:left="2880" w:hanging="360"/>
      </w:pPr>
    </w:lvl>
    <w:lvl w:ilvl="4" w:tplc="29760763" w:tentative="1">
      <w:start w:val="1"/>
      <w:numFmt w:val="lowerLetter"/>
      <w:lvlText w:val="%5."/>
      <w:lvlJc w:val="left"/>
      <w:pPr>
        <w:ind w:left="3600" w:hanging="360"/>
      </w:pPr>
    </w:lvl>
    <w:lvl w:ilvl="5" w:tplc="29760763" w:tentative="1">
      <w:start w:val="1"/>
      <w:numFmt w:val="lowerRoman"/>
      <w:lvlText w:val="%6."/>
      <w:lvlJc w:val="right"/>
      <w:pPr>
        <w:ind w:left="4320" w:hanging="180"/>
      </w:pPr>
    </w:lvl>
    <w:lvl w:ilvl="6" w:tplc="29760763" w:tentative="1">
      <w:start w:val="1"/>
      <w:numFmt w:val="decimal"/>
      <w:lvlText w:val="%7."/>
      <w:lvlJc w:val="left"/>
      <w:pPr>
        <w:ind w:left="5040" w:hanging="360"/>
      </w:pPr>
    </w:lvl>
    <w:lvl w:ilvl="7" w:tplc="29760763" w:tentative="1">
      <w:start w:val="1"/>
      <w:numFmt w:val="lowerLetter"/>
      <w:lvlText w:val="%8."/>
      <w:lvlJc w:val="left"/>
      <w:pPr>
        <w:ind w:left="5760" w:hanging="360"/>
      </w:pPr>
    </w:lvl>
    <w:lvl w:ilvl="8" w:tplc="2976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5">
    <w:multiLevelType w:val="hybridMultilevel"/>
    <w:lvl w:ilvl="0" w:tplc="50355025">
      <w:start w:val="1"/>
      <w:numFmt w:val="decimal"/>
      <w:lvlText w:val="%1."/>
      <w:lvlJc w:val="left"/>
      <w:pPr>
        <w:ind w:left="720" w:hanging="360"/>
      </w:pPr>
    </w:lvl>
    <w:lvl w:ilvl="1" w:tplc="50355025" w:tentative="1">
      <w:start w:val="1"/>
      <w:numFmt w:val="lowerLetter"/>
      <w:lvlText w:val="%2."/>
      <w:lvlJc w:val="left"/>
      <w:pPr>
        <w:ind w:left="1440" w:hanging="360"/>
      </w:pPr>
    </w:lvl>
    <w:lvl w:ilvl="2" w:tplc="50355025" w:tentative="1">
      <w:start w:val="1"/>
      <w:numFmt w:val="lowerRoman"/>
      <w:lvlText w:val="%3."/>
      <w:lvlJc w:val="right"/>
      <w:pPr>
        <w:ind w:left="2160" w:hanging="180"/>
      </w:pPr>
    </w:lvl>
    <w:lvl w:ilvl="3" w:tplc="50355025" w:tentative="1">
      <w:start w:val="1"/>
      <w:numFmt w:val="decimal"/>
      <w:lvlText w:val="%4."/>
      <w:lvlJc w:val="left"/>
      <w:pPr>
        <w:ind w:left="2880" w:hanging="360"/>
      </w:pPr>
    </w:lvl>
    <w:lvl w:ilvl="4" w:tplc="50355025" w:tentative="1">
      <w:start w:val="1"/>
      <w:numFmt w:val="lowerLetter"/>
      <w:lvlText w:val="%5."/>
      <w:lvlJc w:val="left"/>
      <w:pPr>
        <w:ind w:left="3600" w:hanging="360"/>
      </w:pPr>
    </w:lvl>
    <w:lvl w:ilvl="5" w:tplc="50355025" w:tentative="1">
      <w:start w:val="1"/>
      <w:numFmt w:val="lowerRoman"/>
      <w:lvlText w:val="%6."/>
      <w:lvlJc w:val="right"/>
      <w:pPr>
        <w:ind w:left="4320" w:hanging="180"/>
      </w:pPr>
    </w:lvl>
    <w:lvl w:ilvl="6" w:tplc="50355025" w:tentative="1">
      <w:start w:val="1"/>
      <w:numFmt w:val="decimal"/>
      <w:lvlText w:val="%7."/>
      <w:lvlJc w:val="left"/>
      <w:pPr>
        <w:ind w:left="5040" w:hanging="360"/>
      </w:pPr>
    </w:lvl>
    <w:lvl w:ilvl="7" w:tplc="50355025" w:tentative="1">
      <w:start w:val="1"/>
      <w:numFmt w:val="lowerLetter"/>
      <w:lvlText w:val="%8."/>
      <w:lvlJc w:val="left"/>
      <w:pPr>
        <w:ind w:left="5760" w:hanging="360"/>
      </w:pPr>
    </w:lvl>
    <w:lvl w:ilvl="8" w:tplc="50355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4">
    <w:multiLevelType w:val="hybridMultilevel"/>
    <w:lvl w:ilvl="0" w:tplc="40739798">
      <w:start w:val="1"/>
      <w:numFmt w:val="decimal"/>
      <w:lvlText w:val="%1."/>
      <w:lvlJc w:val="left"/>
      <w:pPr>
        <w:ind w:left="720" w:hanging="360"/>
      </w:pPr>
    </w:lvl>
    <w:lvl w:ilvl="1" w:tplc="40739798" w:tentative="1">
      <w:start w:val="1"/>
      <w:numFmt w:val="lowerLetter"/>
      <w:lvlText w:val="%2."/>
      <w:lvlJc w:val="left"/>
      <w:pPr>
        <w:ind w:left="1440" w:hanging="360"/>
      </w:pPr>
    </w:lvl>
    <w:lvl w:ilvl="2" w:tplc="40739798" w:tentative="1">
      <w:start w:val="1"/>
      <w:numFmt w:val="lowerRoman"/>
      <w:lvlText w:val="%3."/>
      <w:lvlJc w:val="right"/>
      <w:pPr>
        <w:ind w:left="2160" w:hanging="180"/>
      </w:pPr>
    </w:lvl>
    <w:lvl w:ilvl="3" w:tplc="40739798" w:tentative="1">
      <w:start w:val="1"/>
      <w:numFmt w:val="decimal"/>
      <w:lvlText w:val="%4."/>
      <w:lvlJc w:val="left"/>
      <w:pPr>
        <w:ind w:left="2880" w:hanging="360"/>
      </w:pPr>
    </w:lvl>
    <w:lvl w:ilvl="4" w:tplc="40739798" w:tentative="1">
      <w:start w:val="1"/>
      <w:numFmt w:val="lowerLetter"/>
      <w:lvlText w:val="%5."/>
      <w:lvlJc w:val="left"/>
      <w:pPr>
        <w:ind w:left="3600" w:hanging="360"/>
      </w:pPr>
    </w:lvl>
    <w:lvl w:ilvl="5" w:tplc="40739798" w:tentative="1">
      <w:start w:val="1"/>
      <w:numFmt w:val="lowerRoman"/>
      <w:lvlText w:val="%6."/>
      <w:lvlJc w:val="right"/>
      <w:pPr>
        <w:ind w:left="4320" w:hanging="180"/>
      </w:pPr>
    </w:lvl>
    <w:lvl w:ilvl="6" w:tplc="40739798" w:tentative="1">
      <w:start w:val="1"/>
      <w:numFmt w:val="decimal"/>
      <w:lvlText w:val="%7."/>
      <w:lvlJc w:val="left"/>
      <w:pPr>
        <w:ind w:left="5040" w:hanging="360"/>
      </w:pPr>
    </w:lvl>
    <w:lvl w:ilvl="7" w:tplc="40739798" w:tentative="1">
      <w:start w:val="1"/>
      <w:numFmt w:val="lowerLetter"/>
      <w:lvlText w:val="%8."/>
      <w:lvlJc w:val="left"/>
      <w:pPr>
        <w:ind w:left="5760" w:hanging="360"/>
      </w:pPr>
    </w:lvl>
    <w:lvl w:ilvl="8" w:tplc="40739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3">
    <w:multiLevelType w:val="hybridMultilevel"/>
    <w:lvl w:ilvl="0" w:tplc="21299303">
      <w:start w:val="1"/>
      <w:numFmt w:val="decimal"/>
      <w:lvlText w:val="%1."/>
      <w:lvlJc w:val="left"/>
      <w:pPr>
        <w:ind w:left="720" w:hanging="360"/>
      </w:pPr>
    </w:lvl>
    <w:lvl w:ilvl="1" w:tplc="21299303" w:tentative="1">
      <w:start w:val="1"/>
      <w:numFmt w:val="lowerLetter"/>
      <w:lvlText w:val="%2."/>
      <w:lvlJc w:val="left"/>
      <w:pPr>
        <w:ind w:left="1440" w:hanging="360"/>
      </w:pPr>
    </w:lvl>
    <w:lvl w:ilvl="2" w:tplc="21299303" w:tentative="1">
      <w:start w:val="1"/>
      <w:numFmt w:val="lowerRoman"/>
      <w:lvlText w:val="%3."/>
      <w:lvlJc w:val="right"/>
      <w:pPr>
        <w:ind w:left="2160" w:hanging="180"/>
      </w:pPr>
    </w:lvl>
    <w:lvl w:ilvl="3" w:tplc="21299303" w:tentative="1">
      <w:start w:val="1"/>
      <w:numFmt w:val="decimal"/>
      <w:lvlText w:val="%4."/>
      <w:lvlJc w:val="left"/>
      <w:pPr>
        <w:ind w:left="2880" w:hanging="360"/>
      </w:pPr>
    </w:lvl>
    <w:lvl w:ilvl="4" w:tplc="21299303" w:tentative="1">
      <w:start w:val="1"/>
      <w:numFmt w:val="lowerLetter"/>
      <w:lvlText w:val="%5."/>
      <w:lvlJc w:val="left"/>
      <w:pPr>
        <w:ind w:left="3600" w:hanging="360"/>
      </w:pPr>
    </w:lvl>
    <w:lvl w:ilvl="5" w:tplc="21299303" w:tentative="1">
      <w:start w:val="1"/>
      <w:numFmt w:val="lowerRoman"/>
      <w:lvlText w:val="%6."/>
      <w:lvlJc w:val="right"/>
      <w:pPr>
        <w:ind w:left="4320" w:hanging="180"/>
      </w:pPr>
    </w:lvl>
    <w:lvl w:ilvl="6" w:tplc="21299303" w:tentative="1">
      <w:start w:val="1"/>
      <w:numFmt w:val="decimal"/>
      <w:lvlText w:val="%7."/>
      <w:lvlJc w:val="left"/>
      <w:pPr>
        <w:ind w:left="5040" w:hanging="360"/>
      </w:pPr>
    </w:lvl>
    <w:lvl w:ilvl="7" w:tplc="21299303" w:tentative="1">
      <w:start w:val="1"/>
      <w:numFmt w:val="lowerLetter"/>
      <w:lvlText w:val="%8."/>
      <w:lvlJc w:val="left"/>
      <w:pPr>
        <w:ind w:left="5760" w:hanging="360"/>
      </w:pPr>
    </w:lvl>
    <w:lvl w:ilvl="8" w:tplc="2129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2">
    <w:multiLevelType w:val="hybridMultilevel"/>
    <w:lvl w:ilvl="0" w:tplc="69903942">
      <w:start w:val="1"/>
      <w:numFmt w:val="decimal"/>
      <w:lvlText w:val="%1."/>
      <w:lvlJc w:val="left"/>
      <w:pPr>
        <w:ind w:left="720" w:hanging="360"/>
      </w:pPr>
    </w:lvl>
    <w:lvl w:ilvl="1" w:tplc="69903942" w:tentative="1">
      <w:start w:val="1"/>
      <w:numFmt w:val="lowerLetter"/>
      <w:lvlText w:val="%2."/>
      <w:lvlJc w:val="left"/>
      <w:pPr>
        <w:ind w:left="1440" w:hanging="360"/>
      </w:pPr>
    </w:lvl>
    <w:lvl w:ilvl="2" w:tplc="69903942" w:tentative="1">
      <w:start w:val="1"/>
      <w:numFmt w:val="lowerRoman"/>
      <w:lvlText w:val="%3."/>
      <w:lvlJc w:val="right"/>
      <w:pPr>
        <w:ind w:left="2160" w:hanging="180"/>
      </w:pPr>
    </w:lvl>
    <w:lvl w:ilvl="3" w:tplc="69903942" w:tentative="1">
      <w:start w:val="1"/>
      <w:numFmt w:val="decimal"/>
      <w:lvlText w:val="%4."/>
      <w:lvlJc w:val="left"/>
      <w:pPr>
        <w:ind w:left="2880" w:hanging="360"/>
      </w:pPr>
    </w:lvl>
    <w:lvl w:ilvl="4" w:tplc="69903942" w:tentative="1">
      <w:start w:val="1"/>
      <w:numFmt w:val="lowerLetter"/>
      <w:lvlText w:val="%5."/>
      <w:lvlJc w:val="left"/>
      <w:pPr>
        <w:ind w:left="3600" w:hanging="360"/>
      </w:pPr>
    </w:lvl>
    <w:lvl w:ilvl="5" w:tplc="69903942" w:tentative="1">
      <w:start w:val="1"/>
      <w:numFmt w:val="lowerRoman"/>
      <w:lvlText w:val="%6."/>
      <w:lvlJc w:val="right"/>
      <w:pPr>
        <w:ind w:left="4320" w:hanging="180"/>
      </w:pPr>
    </w:lvl>
    <w:lvl w:ilvl="6" w:tplc="69903942" w:tentative="1">
      <w:start w:val="1"/>
      <w:numFmt w:val="decimal"/>
      <w:lvlText w:val="%7."/>
      <w:lvlJc w:val="left"/>
      <w:pPr>
        <w:ind w:left="5040" w:hanging="360"/>
      </w:pPr>
    </w:lvl>
    <w:lvl w:ilvl="7" w:tplc="69903942" w:tentative="1">
      <w:start w:val="1"/>
      <w:numFmt w:val="lowerLetter"/>
      <w:lvlText w:val="%8."/>
      <w:lvlJc w:val="left"/>
      <w:pPr>
        <w:ind w:left="5760" w:hanging="360"/>
      </w:pPr>
    </w:lvl>
    <w:lvl w:ilvl="8" w:tplc="6990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1">
    <w:multiLevelType w:val="hybridMultilevel"/>
    <w:lvl w:ilvl="0" w:tplc="21815982">
      <w:start w:val="1"/>
      <w:numFmt w:val="decimal"/>
      <w:lvlText w:val="%1."/>
      <w:lvlJc w:val="left"/>
      <w:pPr>
        <w:ind w:left="720" w:hanging="360"/>
      </w:pPr>
    </w:lvl>
    <w:lvl w:ilvl="1" w:tplc="21815982" w:tentative="1">
      <w:start w:val="1"/>
      <w:numFmt w:val="lowerLetter"/>
      <w:lvlText w:val="%2."/>
      <w:lvlJc w:val="left"/>
      <w:pPr>
        <w:ind w:left="1440" w:hanging="360"/>
      </w:pPr>
    </w:lvl>
    <w:lvl w:ilvl="2" w:tplc="21815982" w:tentative="1">
      <w:start w:val="1"/>
      <w:numFmt w:val="lowerRoman"/>
      <w:lvlText w:val="%3."/>
      <w:lvlJc w:val="right"/>
      <w:pPr>
        <w:ind w:left="2160" w:hanging="180"/>
      </w:pPr>
    </w:lvl>
    <w:lvl w:ilvl="3" w:tplc="21815982" w:tentative="1">
      <w:start w:val="1"/>
      <w:numFmt w:val="decimal"/>
      <w:lvlText w:val="%4."/>
      <w:lvlJc w:val="left"/>
      <w:pPr>
        <w:ind w:left="2880" w:hanging="360"/>
      </w:pPr>
    </w:lvl>
    <w:lvl w:ilvl="4" w:tplc="21815982" w:tentative="1">
      <w:start w:val="1"/>
      <w:numFmt w:val="lowerLetter"/>
      <w:lvlText w:val="%5."/>
      <w:lvlJc w:val="left"/>
      <w:pPr>
        <w:ind w:left="3600" w:hanging="360"/>
      </w:pPr>
    </w:lvl>
    <w:lvl w:ilvl="5" w:tplc="21815982" w:tentative="1">
      <w:start w:val="1"/>
      <w:numFmt w:val="lowerRoman"/>
      <w:lvlText w:val="%6."/>
      <w:lvlJc w:val="right"/>
      <w:pPr>
        <w:ind w:left="4320" w:hanging="180"/>
      </w:pPr>
    </w:lvl>
    <w:lvl w:ilvl="6" w:tplc="21815982" w:tentative="1">
      <w:start w:val="1"/>
      <w:numFmt w:val="decimal"/>
      <w:lvlText w:val="%7."/>
      <w:lvlJc w:val="left"/>
      <w:pPr>
        <w:ind w:left="5040" w:hanging="360"/>
      </w:pPr>
    </w:lvl>
    <w:lvl w:ilvl="7" w:tplc="21815982" w:tentative="1">
      <w:start w:val="1"/>
      <w:numFmt w:val="lowerLetter"/>
      <w:lvlText w:val="%8."/>
      <w:lvlJc w:val="left"/>
      <w:pPr>
        <w:ind w:left="5760" w:hanging="360"/>
      </w:pPr>
    </w:lvl>
    <w:lvl w:ilvl="8" w:tplc="2181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0">
    <w:multiLevelType w:val="hybridMultilevel"/>
    <w:lvl w:ilvl="0" w:tplc="13584746">
      <w:start w:val="1"/>
      <w:numFmt w:val="decimal"/>
      <w:lvlText w:val="%1."/>
      <w:lvlJc w:val="left"/>
      <w:pPr>
        <w:ind w:left="720" w:hanging="360"/>
      </w:pPr>
    </w:lvl>
    <w:lvl w:ilvl="1" w:tplc="13584746" w:tentative="1">
      <w:start w:val="1"/>
      <w:numFmt w:val="lowerLetter"/>
      <w:lvlText w:val="%2."/>
      <w:lvlJc w:val="left"/>
      <w:pPr>
        <w:ind w:left="1440" w:hanging="360"/>
      </w:pPr>
    </w:lvl>
    <w:lvl w:ilvl="2" w:tplc="13584746" w:tentative="1">
      <w:start w:val="1"/>
      <w:numFmt w:val="lowerRoman"/>
      <w:lvlText w:val="%3."/>
      <w:lvlJc w:val="right"/>
      <w:pPr>
        <w:ind w:left="2160" w:hanging="180"/>
      </w:pPr>
    </w:lvl>
    <w:lvl w:ilvl="3" w:tplc="13584746" w:tentative="1">
      <w:start w:val="1"/>
      <w:numFmt w:val="decimal"/>
      <w:lvlText w:val="%4."/>
      <w:lvlJc w:val="left"/>
      <w:pPr>
        <w:ind w:left="2880" w:hanging="360"/>
      </w:pPr>
    </w:lvl>
    <w:lvl w:ilvl="4" w:tplc="13584746" w:tentative="1">
      <w:start w:val="1"/>
      <w:numFmt w:val="lowerLetter"/>
      <w:lvlText w:val="%5."/>
      <w:lvlJc w:val="left"/>
      <w:pPr>
        <w:ind w:left="3600" w:hanging="360"/>
      </w:pPr>
    </w:lvl>
    <w:lvl w:ilvl="5" w:tplc="13584746" w:tentative="1">
      <w:start w:val="1"/>
      <w:numFmt w:val="lowerRoman"/>
      <w:lvlText w:val="%6."/>
      <w:lvlJc w:val="right"/>
      <w:pPr>
        <w:ind w:left="4320" w:hanging="180"/>
      </w:pPr>
    </w:lvl>
    <w:lvl w:ilvl="6" w:tplc="13584746" w:tentative="1">
      <w:start w:val="1"/>
      <w:numFmt w:val="decimal"/>
      <w:lvlText w:val="%7."/>
      <w:lvlJc w:val="left"/>
      <w:pPr>
        <w:ind w:left="5040" w:hanging="360"/>
      </w:pPr>
    </w:lvl>
    <w:lvl w:ilvl="7" w:tplc="13584746" w:tentative="1">
      <w:start w:val="1"/>
      <w:numFmt w:val="lowerLetter"/>
      <w:lvlText w:val="%8."/>
      <w:lvlJc w:val="left"/>
      <w:pPr>
        <w:ind w:left="5760" w:hanging="360"/>
      </w:pPr>
    </w:lvl>
    <w:lvl w:ilvl="8" w:tplc="13584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9">
    <w:multiLevelType w:val="hybridMultilevel"/>
    <w:lvl w:ilvl="0" w:tplc="24683939">
      <w:start w:val="1"/>
      <w:numFmt w:val="decimal"/>
      <w:lvlText w:val="%1."/>
      <w:lvlJc w:val="left"/>
      <w:pPr>
        <w:ind w:left="720" w:hanging="360"/>
      </w:pPr>
    </w:lvl>
    <w:lvl w:ilvl="1" w:tplc="24683939" w:tentative="1">
      <w:start w:val="1"/>
      <w:numFmt w:val="lowerLetter"/>
      <w:lvlText w:val="%2."/>
      <w:lvlJc w:val="left"/>
      <w:pPr>
        <w:ind w:left="1440" w:hanging="360"/>
      </w:pPr>
    </w:lvl>
    <w:lvl w:ilvl="2" w:tplc="24683939" w:tentative="1">
      <w:start w:val="1"/>
      <w:numFmt w:val="lowerRoman"/>
      <w:lvlText w:val="%3."/>
      <w:lvlJc w:val="right"/>
      <w:pPr>
        <w:ind w:left="2160" w:hanging="180"/>
      </w:pPr>
    </w:lvl>
    <w:lvl w:ilvl="3" w:tplc="24683939" w:tentative="1">
      <w:start w:val="1"/>
      <w:numFmt w:val="decimal"/>
      <w:lvlText w:val="%4."/>
      <w:lvlJc w:val="left"/>
      <w:pPr>
        <w:ind w:left="2880" w:hanging="360"/>
      </w:pPr>
    </w:lvl>
    <w:lvl w:ilvl="4" w:tplc="24683939" w:tentative="1">
      <w:start w:val="1"/>
      <w:numFmt w:val="lowerLetter"/>
      <w:lvlText w:val="%5."/>
      <w:lvlJc w:val="left"/>
      <w:pPr>
        <w:ind w:left="3600" w:hanging="360"/>
      </w:pPr>
    </w:lvl>
    <w:lvl w:ilvl="5" w:tplc="24683939" w:tentative="1">
      <w:start w:val="1"/>
      <w:numFmt w:val="lowerRoman"/>
      <w:lvlText w:val="%6."/>
      <w:lvlJc w:val="right"/>
      <w:pPr>
        <w:ind w:left="4320" w:hanging="180"/>
      </w:pPr>
    </w:lvl>
    <w:lvl w:ilvl="6" w:tplc="24683939" w:tentative="1">
      <w:start w:val="1"/>
      <w:numFmt w:val="decimal"/>
      <w:lvlText w:val="%7."/>
      <w:lvlJc w:val="left"/>
      <w:pPr>
        <w:ind w:left="5040" w:hanging="360"/>
      </w:pPr>
    </w:lvl>
    <w:lvl w:ilvl="7" w:tplc="24683939" w:tentative="1">
      <w:start w:val="1"/>
      <w:numFmt w:val="lowerLetter"/>
      <w:lvlText w:val="%8."/>
      <w:lvlJc w:val="left"/>
      <w:pPr>
        <w:ind w:left="5760" w:hanging="360"/>
      </w:pPr>
    </w:lvl>
    <w:lvl w:ilvl="8" w:tplc="24683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8">
    <w:multiLevelType w:val="hybridMultilevel"/>
    <w:lvl w:ilvl="0" w:tplc="60939197">
      <w:start w:val="1"/>
      <w:numFmt w:val="decimal"/>
      <w:lvlText w:val="%1."/>
      <w:lvlJc w:val="left"/>
      <w:pPr>
        <w:ind w:left="720" w:hanging="360"/>
      </w:pPr>
    </w:lvl>
    <w:lvl w:ilvl="1" w:tplc="60939197" w:tentative="1">
      <w:start w:val="1"/>
      <w:numFmt w:val="lowerLetter"/>
      <w:lvlText w:val="%2."/>
      <w:lvlJc w:val="left"/>
      <w:pPr>
        <w:ind w:left="1440" w:hanging="360"/>
      </w:pPr>
    </w:lvl>
    <w:lvl w:ilvl="2" w:tplc="60939197" w:tentative="1">
      <w:start w:val="1"/>
      <w:numFmt w:val="lowerRoman"/>
      <w:lvlText w:val="%3."/>
      <w:lvlJc w:val="right"/>
      <w:pPr>
        <w:ind w:left="2160" w:hanging="180"/>
      </w:pPr>
    </w:lvl>
    <w:lvl w:ilvl="3" w:tplc="60939197" w:tentative="1">
      <w:start w:val="1"/>
      <w:numFmt w:val="decimal"/>
      <w:lvlText w:val="%4."/>
      <w:lvlJc w:val="left"/>
      <w:pPr>
        <w:ind w:left="2880" w:hanging="360"/>
      </w:pPr>
    </w:lvl>
    <w:lvl w:ilvl="4" w:tplc="60939197" w:tentative="1">
      <w:start w:val="1"/>
      <w:numFmt w:val="lowerLetter"/>
      <w:lvlText w:val="%5."/>
      <w:lvlJc w:val="left"/>
      <w:pPr>
        <w:ind w:left="3600" w:hanging="360"/>
      </w:pPr>
    </w:lvl>
    <w:lvl w:ilvl="5" w:tplc="60939197" w:tentative="1">
      <w:start w:val="1"/>
      <w:numFmt w:val="lowerRoman"/>
      <w:lvlText w:val="%6."/>
      <w:lvlJc w:val="right"/>
      <w:pPr>
        <w:ind w:left="4320" w:hanging="180"/>
      </w:pPr>
    </w:lvl>
    <w:lvl w:ilvl="6" w:tplc="60939197" w:tentative="1">
      <w:start w:val="1"/>
      <w:numFmt w:val="decimal"/>
      <w:lvlText w:val="%7."/>
      <w:lvlJc w:val="left"/>
      <w:pPr>
        <w:ind w:left="5040" w:hanging="360"/>
      </w:pPr>
    </w:lvl>
    <w:lvl w:ilvl="7" w:tplc="60939197" w:tentative="1">
      <w:start w:val="1"/>
      <w:numFmt w:val="lowerLetter"/>
      <w:lvlText w:val="%8."/>
      <w:lvlJc w:val="left"/>
      <w:pPr>
        <w:ind w:left="5760" w:hanging="360"/>
      </w:pPr>
    </w:lvl>
    <w:lvl w:ilvl="8" w:tplc="6093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7">
    <w:multiLevelType w:val="hybridMultilevel"/>
    <w:lvl w:ilvl="0" w:tplc="45426365">
      <w:start w:val="1"/>
      <w:numFmt w:val="decimal"/>
      <w:lvlText w:val="%1."/>
      <w:lvlJc w:val="left"/>
      <w:pPr>
        <w:ind w:left="720" w:hanging="360"/>
      </w:pPr>
    </w:lvl>
    <w:lvl w:ilvl="1" w:tplc="45426365" w:tentative="1">
      <w:start w:val="1"/>
      <w:numFmt w:val="lowerLetter"/>
      <w:lvlText w:val="%2."/>
      <w:lvlJc w:val="left"/>
      <w:pPr>
        <w:ind w:left="1440" w:hanging="360"/>
      </w:pPr>
    </w:lvl>
    <w:lvl w:ilvl="2" w:tplc="45426365" w:tentative="1">
      <w:start w:val="1"/>
      <w:numFmt w:val="lowerRoman"/>
      <w:lvlText w:val="%3."/>
      <w:lvlJc w:val="right"/>
      <w:pPr>
        <w:ind w:left="2160" w:hanging="180"/>
      </w:pPr>
    </w:lvl>
    <w:lvl w:ilvl="3" w:tplc="45426365" w:tentative="1">
      <w:start w:val="1"/>
      <w:numFmt w:val="decimal"/>
      <w:lvlText w:val="%4."/>
      <w:lvlJc w:val="left"/>
      <w:pPr>
        <w:ind w:left="2880" w:hanging="360"/>
      </w:pPr>
    </w:lvl>
    <w:lvl w:ilvl="4" w:tplc="45426365" w:tentative="1">
      <w:start w:val="1"/>
      <w:numFmt w:val="lowerLetter"/>
      <w:lvlText w:val="%5."/>
      <w:lvlJc w:val="left"/>
      <w:pPr>
        <w:ind w:left="3600" w:hanging="360"/>
      </w:pPr>
    </w:lvl>
    <w:lvl w:ilvl="5" w:tplc="45426365" w:tentative="1">
      <w:start w:val="1"/>
      <w:numFmt w:val="lowerRoman"/>
      <w:lvlText w:val="%6."/>
      <w:lvlJc w:val="right"/>
      <w:pPr>
        <w:ind w:left="4320" w:hanging="180"/>
      </w:pPr>
    </w:lvl>
    <w:lvl w:ilvl="6" w:tplc="45426365" w:tentative="1">
      <w:start w:val="1"/>
      <w:numFmt w:val="decimal"/>
      <w:lvlText w:val="%7."/>
      <w:lvlJc w:val="left"/>
      <w:pPr>
        <w:ind w:left="5040" w:hanging="360"/>
      </w:pPr>
    </w:lvl>
    <w:lvl w:ilvl="7" w:tplc="45426365" w:tentative="1">
      <w:start w:val="1"/>
      <w:numFmt w:val="lowerLetter"/>
      <w:lvlText w:val="%8."/>
      <w:lvlJc w:val="left"/>
      <w:pPr>
        <w:ind w:left="5760" w:hanging="360"/>
      </w:pPr>
    </w:lvl>
    <w:lvl w:ilvl="8" w:tplc="45426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6">
    <w:multiLevelType w:val="hybridMultilevel"/>
    <w:lvl w:ilvl="0" w:tplc="41782689">
      <w:start w:val="1"/>
      <w:numFmt w:val="decimal"/>
      <w:lvlText w:val="%1."/>
      <w:lvlJc w:val="left"/>
      <w:pPr>
        <w:ind w:left="720" w:hanging="360"/>
      </w:pPr>
    </w:lvl>
    <w:lvl w:ilvl="1" w:tplc="41782689" w:tentative="1">
      <w:start w:val="1"/>
      <w:numFmt w:val="lowerLetter"/>
      <w:lvlText w:val="%2."/>
      <w:lvlJc w:val="left"/>
      <w:pPr>
        <w:ind w:left="1440" w:hanging="360"/>
      </w:pPr>
    </w:lvl>
    <w:lvl w:ilvl="2" w:tplc="41782689" w:tentative="1">
      <w:start w:val="1"/>
      <w:numFmt w:val="lowerRoman"/>
      <w:lvlText w:val="%3."/>
      <w:lvlJc w:val="right"/>
      <w:pPr>
        <w:ind w:left="2160" w:hanging="180"/>
      </w:pPr>
    </w:lvl>
    <w:lvl w:ilvl="3" w:tplc="41782689" w:tentative="1">
      <w:start w:val="1"/>
      <w:numFmt w:val="decimal"/>
      <w:lvlText w:val="%4."/>
      <w:lvlJc w:val="left"/>
      <w:pPr>
        <w:ind w:left="2880" w:hanging="360"/>
      </w:pPr>
    </w:lvl>
    <w:lvl w:ilvl="4" w:tplc="41782689" w:tentative="1">
      <w:start w:val="1"/>
      <w:numFmt w:val="lowerLetter"/>
      <w:lvlText w:val="%5."/>
      <w:lvlJc w:val="left"/>
      <w:pPr>
        <w:ind w:left="3600" w:hanging="360"/>
      </w:pPr>
    </w:lvl>
    <w:lvl w:ilvl="5" w:tplc="41782689" w:tentative="1">
      <w:start w:val="1"/>
      <w:numFmt w:val="lowerRoman"/>
      <w:lvlText w:val="%6."/>
      <w:lvlJc w:val="right"/>
      <w:pPr>
        <w:ind w:left="4320" w:hanging="180"/>
      </w:pPr>
    </w:lvl>
    <w:lvl w:ilvl="6" w:tplc="41782689" w:tentative="1">
      <w:start w:val="1"/>
      <w:numFmt w:val="decimal"/>
      <w:lvlText w:val="%7."/>
      <w:lvlJc w:val="left"/>
      <w:pPr>
        <w:ind w:left="5040" w:hanging="360"/>
      </w:pPr>
    </w:lvl>
    <w:lvl w:ilvl="7" w:tplc="41782689" w:tentative="1">
      <w:start w:val="1"/>
      <w:numFmt w:val="lowerLetter"/>
      <w:lvlText w:val="%8."/>
      <w:lvlJc w:val="left"/>
      <w:pPr>
        <w:ind w:left="5760" w:hanging="360"/>
      </w:pPr>
    </w:lvl>
    <w:lvl w:ilvl="8" w:tplc="4178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5">
    <w:multiLevelType w:val="hybridMultilevel"/>
    <w:lvl w:ilvl="0" w:tplc="89331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435">
    <w:abstractNumId w:val="13435"/>
  </w:num>
  <w:num w:numId="13436">
    <w:abstractNumId w:val="13436"/>
  </w:num>
  <w:num w:numId="13437">
    <w:abstractNumId w:val="13437"/>
  </w:num>
  <w:num w:numId="13438">
    <w:abstractNumId w:val="13438"/>
  </w:num>
  <w:num w:numId="13439">
    <w:abstractNumId w:val="13439"/>
  </w:num>
  <w:num w:numId="13440">
    <w:abstractNumId w:val="13440"/>
  </w:num>
  <w:num w:numId="13441">
    <w:abstractNumId w:val="13441"/>
  </w:num>
  <w:num w:numId="13442">
    <w:abstractNumId w:val="13442"/>
  </w:num>
  <w:num w:numId="13443">
    <w:abstractNumId w:val="13443"/>
  </w:num>
  <w:num w:numId="13444">
    <w:abstractNumId w:val="13444"/>
  </w:num>
  <w:num w:numId="13445">
    <w:abstractNumId w:val="13445"/>
  </w:num>
  <w:num w:numId="13446">
    <w:abstractNumId w:val="13446"/>
  </w:num>
  <w:num w:numId="13447">
    <w:abstractNumId w:val="13447"/>
  </w:num>
  <w:num w:numId="13448">
    <w:abstractNumId w:val="13448"/>
  </w:num>
  <w:num w:numId="13449">
    <w:abstractNumId w:val="13449"/>
  </w:num>
  <w:num w:numId="13450">
    <w:abstractNumId w:val="13450"/>
  </w:num>
  <w:num w:numId="13451">
    <w:abstractNumId w:val="13451"/>
  </w:num>
  <w:num w:numId="13452">
    <w:abstractNumId w:val="13452"/>
  </w:num>
  <w:num w:numId="13453">
    <w:abstractNumId w:val="13453"/>
  </w:num>
  <w:num w:numId="13454">
    <w:abstractNumId w:val="13454"/>
  </w:num>
  <w:num w:numId="13455">
    <w:abstractNumId w:val="13455"/>
  </w:num>
  <w:num w:numId="13456">
    <w:abstractNumId w:val="13456"/>
  </w:num>
  <w:num w:numId="13457">
    <w:abstractNumId w:val="13457"/>
  </w:num>
  <w:num w:numId="13458">
    <w:abstractNumId w:val="13458"/>
  </w:num>
  <w:num w:numId="13459">
    <w:abstractNumId w:val="13459"/>
  </w:num>
  <w:num w:numId="13460">
    <w:abstractNumId w:val="13460"/>
  </w:num>
  <w:num w:numId="13461">
    <w:abstractNumId w:val="13461"/>
  </w:num>
  <w:num w:numId="13462">
    <w:abstractNumId w:val="13462"/>
  </w:num>
  <w:num w:numId="13463">
    <w:abstractNumId w:val="13463"/>
  </w:num>
  <w:num w:numId="13464">
    <w:abstractNumId w:val="13464"/>
  </w:num>
  <w:num w:numId="13465">
    <w:abstractNumId w:val="13465"/>
  </w:num>
  <w:num w:numId="13466">
    <w:abstractNumId w:val="13466"/>
  </w:num>
  <w:num w:numId="13467">
    <w:abstractNumId w:val="13467"/>
  </w:num>
  <w:num w:numId="13468">
    <w:abstractNumId w:val="13468"/>
  </w:num>
  <w:num w:numId="13469">
    <w:abstractNumId w:val="13469"/>
  </w:num>
  <w:num w:numId="13470">
    <w:abstractNumId w:val="13470"/>
  </w:num>
  <w:num w:numId="13471">
    <w:abstractNumId w:val="13471"/>
  </w:num>
  <w:num w:numId="13472">
    <w:abstractNumId w:val="13472"/>
  </w:num>
  <w:num w:numId="13473">
    <w:abstractNumId w:val="13473"/>
  </w:num>
  <w:num w:numId="13474">
    <w:abstractNumId w:val="13474"/>
  </w:num>
  <w:num w:numId="13475">
    <w:abstractNumId w:val="13475"/>
  </w:num>
  <w:num w:numId="13476">
    <w:abstractNumId w:val="13476"/>
  </w:num>
  <w:num w:numId="13477">
    <w:abstractNumId w:val="13477"/>
  </w:num>
  <w:num w:numId="13478">
    <w:abstractNumId w:val="13478"/>
  </w:num>
  <w:num w:numId="13479">
    <w:abstractNumId w:val="13479"/>
  </w:num>
  <w:num w:numId="13480">
    <w:abstractNumId w:val="13480"/>
  </w:num>
  <w:num w:numId="13481">
    <w:abstractNumId w:val="13481"/>
  </w:num>
  <w:num w:numId="13482">
    <w:abstractNumId w:val="13482"/>
  </w:num>
  <w:num w:numId="13483">
    <w:abstractNumId w:val="13483"/>
  </w:num>
  <w:num w:numId="13484">
    <w:abstractNumId w:val="13484"/>
  </w:num>
  <w:num w:numId="13485">
    <w:abstractNumId w:val="13485"/>
  </w:num>
  <w:num w:numId="13486">
    <w:abstractNumId w:val="13486"/>
  </w:num>
  <w:num w:numId="13487">
    <w:abstractNumId w:val="13487"/>
  </w:num>
  <w:num w:numId="13488">
    <w:abstractNumId w:val="13488"/>
  </w:num>
  <w:num w:numId="13489">
    <w:abstractNumId w:val="13489"/>
  </w:num>
  <w:num w:numId="13490">
    <w:abstractNumId w:val="13490"/>
  </w:num>
  <w:num w:numId="13491">
    <w:abstractNumId w:val="13491"/>
  </w:num>
  <w:num w:numId="13492">
    <w:abstractNumId w:val="13492"/>
  </w:num>
  <w:num w:numId="13493">
    <w:abstractNumId w:val="13493"/>
  </w:num>
  <w:num w:numId="13494">
    <w:abstractNumId w:val="13494"/>
  </w:num>
  <w:num w:numId="13495">
    <w:abstractNumId w:val="13495"/>
  </w:num>
  <w:num w:numId="13496">
    <w:abstractNumId w:val="13496"/>
  </w:num>
  <w:num w:numId="13497">
    <w:abstractNumId w:val="13497"/>
  </w:num>
  <w:num w:numId="13498">
    <w:abstractNumId w:val="13498"/>
  </w:num>
  <w:num w:numId="13499">
    <w:abstractNumId w:val="13499"/>
  </w:num>
  <w:num w:numId="13500">
    <w:abstractNumId w:val="13500"/>
  </w:num>
  <w:num w:numId="13501">
    <w:abstractNumId w:val="13501"/>
  </w:num>
  <w:num w:numId="13502">
    <w:abstractNumId w:val="13502"/>
  </w:num>
  <w:num w:numId="13503">
    <w:abstractNumId w:val="13503"/>
  </w:num>
  <w:num w:numId="13504">
    <w:abstractNumId w:val="13504"/>
  </w:num>
  <w:num w:numId="13505">
    <w:abstractNumId w:val="13505"/>
  </w:num>
  <w:num w:numId="13506">
    <w:abstractNumId w:val="13506"/>
  </w:num>
  <w:num w:numId="13507">
    <w:abstractNumId w:val="13507"/>
  </w:num>
  <w:num w:numId="13508">
    <w:abstractNumId w:val="13508"/>
  </w:num>
  <w:num w:numId="13509">
    <w:abstractNumId w:val="13509"/>
  </w:num>
  <w:num w:numId="13510">
    <w:abstractNumId w:val="13510"/>
  </w:num>
  <w:num w:numId="13511">
    <w:abstractNumId w:val="13511"/>
  </w:num>
  <w:num w:numId="13512">
    <w:abstractNumId w:val="13512"/>
  </w:num>
  <w:num w:numId="13513">
    <w:abstractNumId w:val="13513"/>
  </w:num>
  <w:num w:numId="13514">
    <w:abstractNumId w:val="13514"/>
  </w:num>
  <w:num w:numId="13515">
    <w:abstractNumId w:val="13515"/>
  </w:num>
  <w:num w:numId="13516">
    <w:abstractNumId w:val="13516"/>
  </w:num>
  <w:num w:numId="13517">
    <w:abstractNumId w:val="13517"/>
  </w:num>
  <w:num w:numId="13518">
    <w:abstractNumId w:val="13518"/>
  </w:num>
  <w:num w:numId="13519">
    <w:abstractNumId w:val="13519"/>
  </w:num>
  <w:num w:numId="13520">
    <w:abstractNumId w:val="13520"/>
  </w:num>
  <w:num w:numId="13521">
    <w:abstractNumId w:val="13521"/>
  </w:num>
  <w:num w:numId="13522">
    <w:abstractNumId w:val="13522"/>
  </w:num>
  <w:num w:numId="13523">
    <w:abstractNumId w:val="13523"/>
  </w:num>
  <w:num w:numId="13524">
    <w:abstractNumId w:val="13524"/>
  </w:num>
  <w:num w:numId="13525">
    <w:abstractNumId w:val="13525"/>
  </w:num>
  <w:num w:numId="13526">
    <w:abstractNumId w:val="13526"/>
  </w:num>
  <w:num w:numId="13527">
    <w:abstractNumId w:val="13527"/>
  </w:num>
  <w:num w:numId="13528">
    <w:abstractNumId w:val="13528"/>
  </w:num>
  <w:num w:numId="13529">
    <w:abstractNumId w:val="13529"/>
  </w:num>
  <w:num w:numId="13530">
    <w:abstractNumId w:val="13530"/>
  </w:num>
  <w:num w:numId="13531">
    <w:abstractNumId w:val="13531"/>
  </w:num>
  <w:num w:numId="13532">
    <w:abstractNumId w:val="13532"/>
  </w:num>
  <w:num w:numId="13533">
    <w:abstractNumId w:val="13533"/>
  </w:num>
  <w:num w:numId="13534">
    <w:abstractNumId w:val="13534"/>
  </w:num>
  <w:num w:numId="13535">
    <w:abstractNumId w:val="13535"/>
  </w:num>
  <w:num w:numId="13536">
    <w:abstractNumId w:val="13536"/>
  </w:num>
  <w:num w:numId="13537">
    <w:abstractNumId w:val="13537"/>
  </w:num>
  <w:num w:numId="13538">
    <w:abstractNumId w:val="13538"/>
  </w:num>
  <w:num w:numId="13539">
    <w:abstractNumId w:val="13539"/>
  </w:num>
  <w:num w:numId="13540">
    <w:abstractNumId w:val="13540"/>
  </w:num>
  <w:num w:numId="13541">
    <w:abstractNumId w:val="13541"/>
  </w:num>
  <w:num w:numId="13542">
    <w:abstractNumId w:val="13542"/>
  </w:num>
  <w:num w:numId="13543">
    <w:abstractNumId w:val="135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2892460" Type="http://schemas.openxmlformats.org/officeDocument/2006/relationships/comments" Target="comments.xml"/><Relationship Id="rId964816431" Type="http://schemas.microsoft.com/office/2011/relationships/commentsExtended" Target="commentsExtended.xml"/><Relationship Id="rId20510088" Type="http://schemas.openxmlformats.org/officeDocument/2006/relationships/image" Target="media/imgrId20510088.jpg"/><Relationship Id="rId327260ccb8e54c9a8" Type="http://schemas.openxmlformats.org/officeDocument/2006/relationships/hyperlink" Target="https://iservice.lombardini.it/jsp/Template2/manuale.jsp?id=96&amp;parent=1000" TargetMode="External"/><Relationship Id="rId477460ccb8e54ca6e" Type="http://schemas.openxmlformats.org/officeDocument/2006/relationships/hyperlink" Target="https://iservice.lombardini.it/jsp/Template2/manuale.jsp?id=97&amp;parent=1000" TargetMode="External"/><Relationship Id="rId602160ccb8e54caf3" Type="http://schemas.openxmlformats.org/officeDocument/2006/relationships/hyperlink" Target="https://iservice.lombardini.it/jsp/Template2/manuale.jsp?id=97&amp;parent=1000" TargetMode="External"/><Relationship Id="rId902560ccb8e54cbfd" Type="http://schemas.openxmlformats.org/officeDocument/2006/relationships/hyperlink" Target="https://iservice.lombardini.it/jsp/Template2/manuale.jsp?id=176&amp;parent=1000" TargetMode="External"/><Relationship Id="rId891560ccb8e54cd77" Type="http://schemas.openxmlformats.org/officeDocument/2006/relationships/hyperlink" Target="https://iservice.lombardini.it/jsp/Template2/manuale.jsp?id=176&amp;parent=1000" TargetMode="External"/><Relationship Id="rId390160ccb8e54cf37" Type="http://schemas.openxmlformats.org/officeDocument/2006/relationships/hyperlink" Target="https://iservice.lombardini.it/jsp/Template2/manuale.jsp?id=176&amp;parent=1000" TargetMode="External"/><Relationship Id="rId825760ccb8e54cfd3" Type="http://schemas.openxmlformats.org/officeDocument/2006/relationships/hyperlink" Target="https://iservice.lombardini.it/jsp/Template2/manuale.jsp?id=177&amp;parent=1000" TargetMode="External"/><Relationship Id="rId843860ccb8e54d062" Type="http://schemas.openxmlformats.org/officeDocument/2006/relationships/hyperlink" Target="https://iservice.lombardini.it/jsp/Template2/manuale.jsp?id=178&amp;parent=1000" TargetMode="External"/><Relationship Id="rId855460ccb8e54d0ef" Type="http://schemas.openxmlformats.org/officeDocument/2006/relationships/hyperlink" Target="https://iservice.lombardini.it/jsp/Template2/manuale.jsp?id=179&amp;parent=1000" TargetMode="External"/><Relationship Id="rId574860ccb8e54d17d" Type="http://schemas.openxmlformats.org/officeDocument/2006/relationships/hyperlink" Target="https://iservice.lombardini.it/jsp/Template2/manuale.jsp?id=180&amp;parent=1000" TargetMode="External"/><Relationship Id="rId140360ccb8e54d319" Type="http://schemas.openxmlformats.org/officeDocument/2006/relationships/hyperlink" Target="https://iservice.lombardini.it/jsp/Template2/manuale.jsp?id=181&amp;parent=1000" TargetMode="External"/><Relationship Id="rId489860ccb8e54d40a" Type="http://schemas.openxmlformats.org/officeDocument/2006/relationships/hyperlink" Target="https://iservice.lombardini.it/jsp/Template2/manuale.jsp?id=182&amp;parent=1000" TargetMode="External"/><Relationship Id="rId183060ccb8e54d4eb" Type="http://schemas.openxmlformats.org/officeDocument/2006/relationships/hyperlink" Target="https://iservice.lombardini.it/jsp/Template2/manuale.jsp?id=364&amp;parent=1000" TargetMode="External"/><Relationship Id="rId298460ccb8e54d638" Type="http://schemas.openxmlformats.org/officeDocument/2006/relationships/hyperlink" Target="https://iservice.lombardini.it/jsp/Template2/manuale.jsp?id=183&amp;parent=1000" TargetMode="External"/><Relationship Id="rId328660ccb8e54d6b7" Type="http://schemas.openxmlformats.org/officeDocument/2006/relationships/hyperlink" Target="https://iservice.lombardini.it/jsp/Template2/manuale.jsp?id=184&amp;parent=1000" TargetMode="External"/><Relationship Id="rId392260ccb8e54d738" Type="http://schemas.openxmlformats.org/officeDocument/2006/relationships/hyperlink" Target="https://iservice.lombardini.it/jsp/Template2/manuale.jsp?id=185&amp;parent=1000" TargetMode="External"/><Relationship Id="rId492360ccb8e54d7bf" Type="http://schemas.openxmlformats.org/officeDocument/2006/relationships/hyperlink" Target="https://iservice.lombardini.it/jsp/Template2/manuale.jsp?id=821&amp;parent=1000" TargetMode="External"/><Relationship Id="rId784560ccb8e54d8d6" Type="http://schemas.openxmlformats.org/officeDocument/2006/relationships/hyperlink" Target="https://iservice.lombardini.it/jsp/Template4/manuale.jsp?id=2663&amp;parent=1088" TargetMode="External"/><Relationship Id="rId151560ccb8e54d9dd" Type="http://schemas.openxmlformats.org/officeDocument/2006/relationships/hyperlink" Target="https://iservice.lombardini.it/jsp/Template4/manuale.jsp?id=2665&amp;parent=1088" TargetMode="External"/><Relationship Id="rId299360ccb8e54db73" Type="http://schemas.openxmlformats.org/officeDocument/2006/relationships/hyperlink" Target="https://iservice.lombardini.it/jsp/Template4/manuale.jsp?id=2666&amp;parent=1088" TargetMode="External"/><Relationship Id="rId636760ccb8e54ddce" Type="http://schemas.openxmlformats.org/officeDocument/2006/relationships/hyperlink" Target="https://iservice.lombardini.it/jsp/Template4/manuale.jsp?id=2667&amp;parent=1088" TargetMode="External"/><Relationship Id="rId714960ccb8e54dedc" Type="http://schemas.openxmlformats.org/officeDocument/2006/relationships/hyperlink" Target="https://iservice.lombardini.it/jsp/Template4/manuale.jsp?id=2675&amp;parent=1088" TargetMode="External"/><Relationship Id="rId347860ccb8e54e279" Type="http://schemas.openxmlformats.org/officeDocument/2006/relationships/hyperlink" Target="https://iservice.lombardini.it/jsp/Template2/manuale.jsp?id=822&amp;parent=1000" TargetMode="External"/><Relationship Id="rId853960ccb8e54e2fe" Type="http://schemas.openxmlformats.org/officeDocument/2006/relationships/hyperlink" Target="https://iservice.lombardini.it/jsp/Template2/manuale.jsp?id=822&amp;parent=1000" TargetMode="External"/><Relationship Id="rId523960ccb8e54e388" Type="http://schemas.openxmlformats.org/officeDocument/2006/relationships/hyperlink" Target="https://iservice.lombardini.it/jsp/Template2/manuale.jsp?id=822&amp;parent=1000" TargetMode="External"/><Relationship Id="rId551360ccb8e54e47b" Type="http://schemas.openxmlformats.org/officeDocument/2006/relationships/hyperlink" Target="https://iservice.lombardini.it/jsp/Template2/manuale.jsp?id=822&amp;parent=1000" TargetMode="External"/><Relationship Id="rId622860ccb8e58048b" Type="http://schemas.openxmlformats.org/officeDocument/2006/relationships/hyperlink" Target="https://iservice.lombardini.it/jsp/Template2/manuale.jsp?id=198&amp;parent=1000" TargetMode="External"/><Relationship Id="rId340860ccb8e591d45" Type="http://schemas.openxmlformats.org/officeDocument/2006/relationships/hyperlink" Target="https://iservice.lombardini.it/jsp/Template2/manuale.jsp?id=152&amp;parent=1000" TargetMode="External"/><Relationship Id="rId245960ccb8e62348a" Type="http://schemas.openxmlformats.org/officeDocument/2006/relationships/hyperlink" Target="https://iservice.lombardini.it/jsp/Template2/manuale.jsp?id=154&amp;parent=1000" TargetMode="External"/><Relationship Id="rId213360ccb8e671e3d" Type="http://schemas.openxmlformats.org/officeDocument/2006/relationships/hyperlink" Target="https://iservice.lombardini.it/jsp/Template2/manuale.jsp?id=154&amp;parent=1000" TargetMode="External"/><Relationship Id="rId872760ccb8e693050" Type="http://schemas.openxmlformats.org/officeDocument/2006/relationships/hyperlink" Target="https://iservice.lombardini.it/jsp/Template2/manuale.jsp?id=154&amp;parent=1000" TargetMode="External"/><Relationship Id="rId486160ccb8e6b07d1" Type="http://schemas.openxmlformats.org/officeDocument/2006/relationships/hyperlink" Target="https://iservice.lombardini.it/jsp/Template2/manuale.jsp?id=155&amp;parent=1000" TargetMode="External"/><Relationship Id="rId253360ccb8e6cb12b" Type="http://schemas.openxmlformats.org/officeDocument/2006/relationships/hyperlink" Target="https://iservice.lombardini.it/jsp/Template2/manuale.jsp?id=155&amp;parent=1000" TargetMode="External"/><Relationship Id="rId853960ccb8e6f2468" Type="http://schemas.openxmlformats.org/officeDocument/2006/relationships/hyperlink" Target="https://iservice.lombardini.it/jsp/Template2/manuale.jsp?id=155&amp;parent=1000" TargetMode="External"/><Relationship Id="rId565660ccb8e6f270a" Type="http://schemas.openxmlformats.org/officeDocument/2006/relationships/hyperlink" Target="https://iservice.lombardini.it/jsp/Template2/manuale.jsp?id=160&amp;parent=1000" TargetMode="External"/><Relationship Id="rId669560ccb8e73646b" Type="http://schemas.openxmlformats.org/officeDocument/2006/relationships/hyperlink" Target="https://iservice.lombardini.it/jsp/Template2/manuale.jsp?id=155&amp;parent=1000" TargetMode="External"/><Relationship Id="rId746260ccb8e7d10e5" Type="http://schemas.openxmlformats.org/officeDocument/2006/relationships/hyperlink" Target="https://iservice.lombardini.it/jsp/Template2/manuale.jsp?id=148&amp;parent=1000" TargetMode="External"/><Relationship Id="rId453460ccb8e829383" Type="http://schemas.openxmlformats.org/officeDocument/2006/relationships/hyperlink" Target="https://www.youtube.com/embed/Ba8qqxTx6wA?rel=0" TargetMode="External"/><Relationship Id="rId853960ccb8e9603df" Type="http://schemas.openxmlformats.org/officeDocument/2006/relationships/hyperlink" Target="https://iservice.lombardini.it/jsp/Template2/manuale.jsp?id=822&amp;parent=1000" TargetMode="External"/><Relationship Id="rId278260ccb8e960c42" Type="http://schemas.openxmlformats.org/officeDocument/2006/relationships/hyperlink" Target="https://iservice.lombardini.it/jsp/Template2/manuale.jsp?id=822&amp;parent=1000" TargetMode="External"/><Relationship Id="rId561960ccb8e960ec4" Type="http://schemas.openxmlformats.org/officeDocument/2006/relationships/hyperlink" Target="https://iservice.lombardini.it/jsp/Template2/manuale.jsp?id=822&amp;parent=1000" TargetMode="External"/><Relationship Id="rId410860ccb8e96115f" Type="http://schemas.openxmlformats.org/officeDocument/2006/relationships/hyperlink" Target="https://iservice.lombardini.it/jsp/Template2/manuale.jsp?id=822&amp;parent=1000" TargetMode="External"/><Relationship Id="rId512060ccb8ea08f3e" Type="http://schemas.openxmlformats.org/officeDocument/2006/relationships/hyperlink" Target="https://iservice.lombardini.it/jsp/Template2/manuale.jsp?id=822&amp;parent=1000" TargetMode="External"/><Relationship Id="rId653860ccb8ea54095" Type="http://schemas.openxmlformats.org/officeDocument/2006/relationships/hyperlink" Target="https://iservice.lombardini.it/jsp/Template2/manuale.jsp?id=680&amp;parent=1000" TargetMode="External"/><Relationship Id="rId949760ccb8ea54c1a" Type="http://schemas.openxmlformats.org/officeDocument/2006/relationships/hyperlink" Target="https://iservice.lombardini.it/jsp/Template2/manuale.jsp?id=822&amp;parent=1000" TargetMode="External"/><Relationship Id="rId246060ccb8ea939d4" Type="http://schemas.openxmlformats.org/officeDocument/2006/relationships/hyperlink" Target="https://iservice.lombardini.it/jsp/Template2/manuale.jsp?id=822&amp;parent=1000" TargetMode="External"/><Relationship Id="rId672760ccb8eac2500" Type="http://schemas.openxmlformats.org/officeDocument/2006/relationships/hyperlink" Target="https://iservice.lombardini.it/jsp/Template2/manuale.jsp?id=146&amp;parent=1000" TargetMode="External"/><Relationship Id="rId640360ccb8eac31b6" Type="http://schemas.openxmlformats.org/officeDocument/2006/relationships/hyperlink" Target="https://iservice.lombardini.it/jsp/Template2/manuale.jsp?id=822&amp;parent=1000" TargetMode="External"/><Relationship Id="rId721260ccb8eac387e" Type="http://schemas.openxmlformats.org/officeDocument/2006/relationships/hyperlink" Target="https://iservice.lombardini.it/jsp/Template2/manuale.jsp?id=822&amp;parent=1000" TargetMode="External"/><Relationship Id="rId172760ccb8eac3ad0" Type="http://schemas.openxmlformats.org/officeDocument/2006/relationships/hyperlink" Target="https://iservice.lombardini.it/jsp/Template2/manuale.jsp?id=822&amp;parent=1000" TargetMode="External"/><Relationship Id="rId265560ccb8eac40a9" Type="http://schemas.openxmlformats.org/officeDocument/2006/relationships/hyperlink" Target="https://iservice.lombardini.it/jsp/Template2/manuale.jsp?id=822&amp;parent=1000" TargetMode="External"/><Relationship Id="rId559060ccb8eac4317" Type="http://schemas.openxmlformats.org/officeDocument/2006/relationships/hyperlink" Target="https://iservice.lombardini.it/jsp/Template2/manuale.jsp?id=822&amp;parent=1000" TargetMode="External"/><Relationship Id="rId763060ccb8eb15b24" Type="http://schemas.openxmlformats.org/officeDocument/2006/relationships/hyperlink" Target="https://iservice.lombardini.it/jsp/Template2/manuale.jsp?id=822&amp;parent=1000" TargetMode="External"/><Relationship Id="rId293260ccb8eceeb99" Type="http://schemas.openxmlformats.org/officeDocument/2006/relationships/hyperlink" Target="https://iservice.lombardini.it/jsp/Template2/manuale.jsp?id=822&amp;parent=1000" TargetMode="External"/><Relationship Id="rId151460ccb8eceed02" Type="http://schemas.openxmlformats.org/officeDocument/2006/relationships/hyperlink" Target="https://iservice.lombardini.it/jsp/Template2/manuale.jsp?id=822&amp;parent=1000" TargetMode="External"/><Relationship Id="rId638660ccb8ecef4eb" Type="http://schemas.openxmlformats.org/officeDocument/2006/relationships/hyperlink" Target="https://iservice.lombardini.it/jsp/Template2/manuale.jsp?id=822&amp;parent=1000" TargetMode="External"/><Relationship Id="rId506260ccb8ecefb20" Type="http://schemas.openxmlformats.org/officeDocument/2006/relationships/hyperlink" Target="https://iservice.lombardini.it/jsp/Template2/manuale.jsp?id=822&amp;parent=1000" TargetMode="External"/><Relationship Id="rId154060ccb8ed452e2" Type="http://schemas.openxmlformats.org/officeDocument/2006/relationships/hyperlink" Target="https://iservice.lombardini.it/jsp/Template2/manuale.jsp?id=822&amp;parent=1000" TargetMode="External"/><Relationship Id="rId560560ccb8ed46824" Type="http://schemas.openxmlformats.org/officeDocument/2006/relationships/hyperlink" Target="https://iservice.lombardini.it/jsp/Template2/manuale.jsp?id=133&amp;parent=1000" TargetMode="External"/><Relationship Id="rId966960ccb8edae001" Type="http://schemas.openxmlformats.org/officeDocument/2006/relationships/hyperlink" Target="https://iservice.lombardini.it/jsp/Template2/manuale.jsp?id=143&amp;parent=1000" TargetMode="External"/><Relationship Id="rId993060ccb8edae18c" Type="http://schemas.openxmlformats.org/officeDocument/2006/relationships/hyperlink" Target="https://iservice.lombardini.it/jsp/Template2/manuale.jsp?id=822&amp;parent=1000" TargetMode="External"/><Relationship Id="rId885860ccb8ee92c27" Type="http://schemas.openxmlformats.org/officeDocument/2006/relationships/hyperlink" Target="https://iservice.lombardini.it/jsp/Template2/manuale.jsp?id=97&amp;parent=1000" TargetMode="External"/><Relationship Id="rId743660ccb8eebdcdf" Type="http://schemas.openxmlformats.org/officeDocument/2006/relationships/hyperlink" Target="https://iservice.lombardini.it/jsp/Template2/manuale.jsp?id=822&amp;parent=1000" TargetMode="External"/><Relationship Id="rId515760ccb8eebf154" Type="http://schemas.openxmlformats.org/officeDocument/2006/relationships/hyperlink" Target="https://iservice.lombardini.it/jsp/Template2/manuale.jsp?id=822&amp;parent=1000" TargetMode="External"/><Relationship Id="rId291460ccb8eebf935" Type="http://schemas.openxmlformats.org/officeDocument/2006/relationships/hyperlink" Target="https://iservice.lombardini.it/jsp/Template2/manuale.jsp?id=822&amp;parent=1000" TargetMode="External"/><Relationship Id="rId594060ccb8ef050bf" Type="http://schemas.openxmlformats.org/officeDocument/2006/relationships/hyperlink" Target="https://iservice.lombardini.it/jsp/Template2/manuale.jsp?id=822&amp;parent=1000" TargetMode="External"/><Relationship Id="rId868660ccb8efce18c" Type="http://schemas.openxmlformats.org/officeDocument/2006/relationships/hyperlink" Target="https://iservice.lombardini.it/jsp/Template2/manuale.jsp?id=132&amp;parent=1000" TargetMode="External"/><Relationship Id="rId778160ccb8eff2a48" Type="http://schemas.openxmlformats.org/officeDocument/2006/relationships/hyperlink" Target="https://iservice.lombardini.it/jsp/Template2/manuale.jsp?id=157&amp;parent=1000" TargetMode="External"/><Relationship Id="rId507960ccb8eff3e38" Type="http://schemas.openxmlformats.org/officeDocument/2006/relationships/hyperlink" Target="https://iservice.lombardini.it/jsp/Template2/manuale.jsp?id=104&amp;parent=1000" TargetMode="External"/><Relationship Id="rId665360ccb8f0340fa" Type="http://schemas.openxmlformats.org/officeDocument/2006/relationships/hyperlink" Target="https://iservice.lombardini.it/jsp/Template2/manuale.jsp?id=822&amp;parent=1000" TargetMode="External"/><Relationship Id="rId168260ccb8f080fc5" Type="http://schemas.openxmlformats.org/officeDocument/2006/relationships/hyperlink" Target="https://iservice.lombardini.it/jsp/Template2/manuale.jsp?id=822&amp;parent=1000" TargetMode="External"/><Relationship Id="rId659160ccb8f0bc3c8" Type="http://schemas.openxmlformats.org/officeDocument/2006/relationships/hyperlink" Target="https://iservice.lombardini.it/jsp/Template2/manuale.jsp?id=128&amp;parent=1000" TargetMode="External"/><Relationship Id="rId437360ccb8f0bd2ab" Type="http://schemas.openxmlformats.org/officeDocument/2006/relationships/hyperlink" Target="https://iservice.lombardini.it/jsp/Template2/manuale.jsp?id=822&amp;parent=1000" TargetMode="External"/><Relationship Id="rId531360ccb8f1441ee" Type="http://schemas.openxmlformats.org/officeDocument/2006/relationships/hyperlink" Target="https://iservice.lombardini.it/jsp/Template2/manuale.jsp?id=822&amp;parent=1000" TargetMode="External"/><Relationship Id="rId806060ccb8f16e3c1" Type="http://schemas.openxmlformats.org/officeDocument/2006/relationships/hyperlink" Target="https://iservice.lombardini.it/jsp/Template2/manuale.jsp?id=113&amp;parent=1000" TargetMode="External"/><Relationship Id="rId620660ccb8f19fa70" Type="http://schemas.openxmlformats.org/officeDocument/2006/relationships/hyperlink" Target="https://iservice.lombardini.it/jsp/Template2/manuale.jsp?id=113&amp;parent=1000" TargetMode="External"/><Relationship Id="rId754460ccb8f204620" Type="http://schemas.openxmlformats.org/officeDocument/2006/relationships/hyperlink" Target="https://iservice.lombardini.it/jsp/Template2/manuale.jsp?id=822&amp;parent=1000" TargetMode="External"/><Relationship Id="rId128160ccb8f243d0a" Type="http://schemas.openxmlformats.org/officeDocument/2006/relationships/hyperlink" Target="https://iservice.lombardini.it/jsp/Template2/manuale.jsp?id=822&amp;parent=1000" TargetMode="External"/><Relationship Id="rId463260ccb8f26d832" Type="http://schemas.openxmlformats.org/officeDocument/2006/relationships/hyperlink" Target="https://iservice.lombardini.it/jsp/Template2/manuale.jsp?id=822&amp;parent=1000" TargetMode="External"/><Relationship Id="rId922660ccb8f26de01" Type="http://schemas.openxmlformats.org/officeDocument/2006/relationships/hyperlink" Target="https://iservice.lombardini.it/jsp/Template2/manuale.jsp?id=822&amp;parent=1000" TargetMode="External"/><Relationship Id="rId688160ccb8f33635c" Type="http://schemas.openxmlformats.org/officeDocument/2006/relationships/hyperlink" Target="https://iservice.lombardini.it/jsp/Template2/manuale.jsp?id=822&amp;parent=1000" TargetMode="External"/><Relationship Id="rId357260ccb8f34b1ae" Type="http://schemas.openxmlformats.org/officeDocument/2006/relationships/hyperlink" Target="https://iservice.lombardini.it/jsp/Template2/manuale.jsp?id=822&amp;parent=1000" TargetMode="External"/><Relationship Id="rId123760ccb8f41a2e7" Type="http://schemas.openxmlformats.org/officeDocument/2006/relationships/hyperlink" Target="https://iservice.lombardini.it/jsp/Template2/manuale.jsp?id=822&amp;parent=1000" TargetMode="External"/><Relationship Id="rId994160ccb8f42fd53" Type="http://schemas.openxmlformats.org/officeDocument/2006/relationships/hyperlink" Target="https://iservice.lombardini.it/jsp/Template2/manuale.jsp?id=822&amp;parent=1000" TargetMode="External"/><Relationship Id="rId979960ccb8f446167" Type="http://schemas.openxmlformats.org/officeDocument/2006/relationships/hyperlink" Target="https://iservice.lombardini.it/jsp/Template2/manuale.jsp?id=822&amp;parent=1000" TargetMode="External"/><Relationship Id="rId412160ccb8f44725a" Type="http://schemas.openxmlformats.org/officeDocument/2006/relationships/hyperlink" Target="https://iservice.lombardini.it/jsp/Template2/manuale.jsp?id=822&amp;parent=1000" TargetMode="External"/><Relationship Id="rId816460ccb8e56ed5e" Type="http://schemas.openxmlformats.org/officeDocument/2006/relationships/image" Target="media/imgrId816460ccb8e56ed5e.jpg"/><Relationship Id="rId286860ccb8e57fced" Type="http://schemas.openxmlformats.org/officeDocument/2006/relationships/image" Target="media/imgrId286860ccb8e57fced.jpg"/><Relationship Id="rId311860ccb8e591a1f" Type="http://schemas.openxmlformats.org/officeDocument/2006/relationships/image" Target="media/imgrId311860ccb8e591a1f.jpg"/><Relationship Id="rId696160ccb8e59feb2" Type="http://schemas.openxmlformats.org/officeDocument/2006/relationships/image" Target="media/imgrId696160ccb8e59feb2.jpg"/><Relationship Id="rId746960ccb8e5b3c46" Type="http://schemas.openxmlformats.org/officeDocument/2006/relationships/image" Target="media/imgrId746960ccb8e5b3c46.jpg"/><Relationship Id="rId218860ccb8e5c5ece" Type="http://schemas.openxmlformats.org/officeDocument/2006/relationships/image" Target="media/imgrId218860ccb8e5c5ece.jpg"/><Relationship Id="rId232260ccb8e5db154" Type="http://schemas.openxmlformats.org/officeDocument/2006/relationships/image" Target="media/imgrId232260ccb8e5db154.jpg"/><Relationship Id="rId568960ccb8e5ef647" Type="http://schemas.openxmlformats.org/officeDocument/2006/relationships/image" Target="media/imgrId568960ccb8e5ef647.jpg"/><Relationship Id="rId615360ccb8e610923" Type="http://schemas.openxmlformats.org/officeDocument/2006/relationships/image" Target="media/imgrId615360ccb8e610923.jpg"/><Relationship Id="rId291460ccb8e622ccd" Type="http://schemas.openxmlformats.org/officeDocument/2006/relationships/image" Target="media/imgrId291460ccb8e622ccd.jpg"/><Relationship Id="rId165060ccb8e637190" Type="http://schemas.openxmlformats.org/officeDocument/2006/relationships/image" Target="media/imgrId165060ccb8e637190.jpg"/><Relationship Id="rId110560ccb8e648e50" Type="http://schemas.openxmlformats.org/officeDocument/2006/relationships/image" Target="media/imgrId110560ccb8e648e50.jpg"/><Relationship Id="rId777760ccb8e65cfb4" Type="http://schemas.openxmlformats.org/officeDocument/2006/relationships/image" Target="media/imgrId777760ccb8e65cfb4.jpg"/><Relationship Id="rId343860ccb8e670dac" Type="http://schemas.openxmlformats.org/officeDocument/2006/relationships/image" Target="media/imgrId343860ccb8e670dac.jpg"/><Relationship Id="rId856160ccb8e68eb1e" Type="http://schemas.openxmlformats.org/officeDocument/2006/relationships/image" Target="media/imgrId856160ccb8e68eb1e.jpg"/><Relationship Id="rId495360ccb8e6aff83" Type="http://schemas.openxmlformats.org/officeDocument/2006/relationships/image" Target="media/imgrId495360ccb8e6aff83.jpg"/><Relationship Id="rId718360ccb8e6ca9e9" Type="http://schemas.openxmlformats.org/officeDocument/2006/relationships/image" Target="media/imgrId718360ccb8e6ca9e9.jpg"/><Relationship Id="rId722860ccb8e6defa2" Type="http://schemas.openxmlformats.org/officeDocument/2006/relationships/image" Target="media/imgrId722860ccb8e6defa2.png"/><Relationship Id="rId442360ccb8e6f20d2" Type="http://schemas.openxmlformats.org/officeDocument/2006/relationships/image" Target="media/imgrId442360ccb8e6f20d2.jpg"/><Relationship Id="rId206160ccb8e7111e5" Type="http://schemas.openxmlformats.org/officeDocument/2006/relationships/image" Target="media/imgrId206160ccb8e7111e5.jpg"/><Relationship Id="rId642160ccb8e725b4a" Type="http://schemas.openxmlformats.org/officeDocument/2006/relationships/image" Target="media/imgrId642160ccb8e725b4a.jpg"/><Relationship Id="rId464060ccb8e735e1b" Type="http://schemas.openxmlformats.org/officeDocument/2006/relationships/image" Target="media/imgrId464060ccb8e735e1b.jpg"/><Relationship Id="rId236060ccb8e74950a" Type="http://schemas.openxmlformats.org/officeDocument/2006/relationships/image" Target="media/imgrId236060ccb8e74950a.jpg"/><Relationship Id="rId595460ccb8e757a99" Type="http://schemas.openxmlformats.org/officeDocument/2006/relationships/image" Target="media/imgrId595460ccb8e757a99.jpg"/><Relationship Id="rId255860ccb8e76c2a0" Type="http://schemas.openxmlformats.org/officeDocument/2006/relationships/image" Target="media/imgrId255860ccb8e76c2a0.jpg"/><Relationship Id="rId290960ccb8e78205e" Type="http://schemas.openxmlformats.org/officeDocument/2006/relationships/image" Target="media/imgrId290960ccb8e78205e.jpg"/><Relationship Id="rId647860ccb8e796605" Type="http://schemas.openxmlformats.org/officeDocument/2006/relationships/image" Target="media/imgrId647860ccb8e796605.jpg"/><Relationship Id="rId463460ccb8e7a84b0" Type="http://schemas.openxmlformats.org/officeDocument/2006/relationships/image" Target="media/imgrId463460ccb8e7a84b0.jpg"/><Relationship Id="rId116460ccb8e7bf4ea" Type="http://schemas.openxmlformats.org/officeDocument/2006/relationships/image" Target="media/imgrId116460ccb8e7bf4ea.jpg"/><Relationship Id="rId204960ccb8e7d04a8" Type="http://schemas.openxmlformats.org/officeDocument/2006/relationships/image" Target="media/imgrId204960ccb8e7d04a8.jpg"/><Relationship Id="rId395460ccb8e7e11d3" Type="http://schemas.openxmlformats.org/officeDocument/2006/relationships/image" Target="media/imgrId395460ccb8e7e11d3.jpg"/><Relationship Id="rId177360ccb8e7f3dd6" Type="http://schemas.openxmlformats.org/officeDocument/2006/relationships/image" Target="media/imgrId177360ccb8e7f3dd6.jpg"/><Relationship Id="rId859360ccb8e815b6a" Type="http://schemas.openxmlformats.org/officeDocument/2006/relationships/image" Target="media/imgrId859360ccb8e815b6a.jpg"/><Relationship Id="rId295160ccb8e828e84" Type="http://schemas.openxmlformats.org/officeDocument/2006/relationships/image" Target="media/imgrId295160ccb8e828e84.jpg"/><Relationship Id="rId718460ccb8e837da5" Type="http://schemas.openxmlformats.org/officeDocument/2006/relationships/image" Target="media/imgrId718460ccb8e837da5.jpg"/><Relationship Id="rId569160ccb8e84d8e3" Type="http://schemas.openxmlformats.org/officeDocument/2006/relationships/image" Target="media/imgrId569160ccb8e84d8e3.jpg"/><Relationship Id="rId383960ccb8e861d8d" Type="http://schemas.openxmlformats.org/officeDocument/2006/relationships/image" Target="media/imgrId383960ccb8e861d8d.jpg"/><Relationship Id="rId743960ccb8e87458c" Type="http://schemas.openxmlformats.org/officeDocument/2006/relationships/image" Target="media/imgrId743960ccb8e87458c.jpg"/><Relationship Id="rId421360ccb8e88d97e" Type="http://schemas.openxmlformats.org/officeDocument/2006/relationships/image" Target="media/imgrId421360ccb8e88d97e.jpg"/><Relationship Id="rId431460ccb8e8a0607" Type="http://schemas.openxmlformats.org/officeDocument/2006/relationships/image" Target="media/imgrId431460ccb8e8a0607.jpg"/><Relationship Id="rId670660ccb8e8aff94" Type="http://schemas.openxmlformats.org/officeDocument/2006/relationships/image" Target="media/imgrId670660ccb8e8aff94.jpg"/><Relationship Id="rId901860ccb8e8c46bf" Type="http://schemas.openxmlformats.org/officeDocument/2006/relationships/image" Target="media/imgrId901860ccb8e8c46bf.jpg"/><Relationship Id="rId397560ccb8e8da610" Type="http://schemas.openxmlformats.org/officeDocument/2006/relationships/image" Target="media/imgrId397560ccb8e8da610.jpg"/><Relationship Id="rId193160ccb8e8e80ee" Type="http://schemas.openxmlformats.org/officeDocument/2006/relationships/image" Target="media/imgrId193160ccb8e8e80ee.jpg"/><Relationship Id="rId330460ccb8e90785b" Type="http://schemas.openxmlformats.org/officeDocument/2006/relationships/image" Target="media/imgrId330460ccb8e90785b.jpg"/><Relationship Id="rId739460ccb8e917343" Type="http://schemas.openxmlformats.org/officeDocument/2006/relationships/image" Target="media/imgrId739460ccb8e917343.jpg"/><Relationship Id="rId822060ccb8e92f298" Type="http://schemas.openxmlformats.org/officeDocument/2006/relationships/image" Target="media/imgrId822060ccb8e92f298.jpg"/><Relationship Id="rId496660ccb8e93d15a" Type="http://schemas.openxmlformats.org/officeDocument/2006/relationships/image" Target="media/imgrId496660ccb8e93d15a.jpg"/><Relationship Id="rId402160ccb8e950703" Type="http://schemas.openxmlformats.org/officeDocument/2006/relationships/image" Target="media/imgrId402160ccb8e950703.jpg"/><Relationship Id="rId738260ccb8e95f8eb" Type="http://schemas.openxmlformats.org/officeDocument/2006/relationships/image" Target="media/imgrId738260ccb8e95f8eb.jpg"/><Relationship Id="rId115660ccb8e97bdb4" Type="http://schemas.openxmlformats.org/officeDocument/2006/relationships/image" Target="media/imgrId115660ccb8e97bdb4.jpg"/><Relationship Id="rId134060ccb8e98c2e4" Type="http://schemas.openxmlformats.org/officeDocument/2006/relationships/image" Target="media/imgrId134060ccb8e98c2e4.jpg"/><Relationship Id="rId314860ccb8e99ae0e" Type="http://schemas.openxmlformats.org/officeDocument/2006/relationships/image" Target="media/imgrId314860ccb8e99ae0e.jpg"/><Relationship Id="rId745860ccb8e9b0c82" Type="http://schemas.openxmlformats.org/officeDocument/2006/relationships/image" Target="media/imgrId745860ccb8e9b0c82.jpg"/><Relationship Id="rId924560ccb8e9c1e37" Type="http://schemas.openxmlformats.org/officeDocument/2006/relationships/image" Target="media/imgrId924560ccb8e9c1e37.jpg"/><Relationship Id="rId297660ccb8e9d6419" Type="http://schemas.openxmlformats.org/officeDocument/2006/relationships/image" Target="media/imgrId297660ccb8e9d6419.jpg"/><Relationship Id="rId684260ccb8e9e8b9a" Type="http://schemas.openxmlformats.org/officeDocument/2006/relationships/image" Target="media/imgrId684260ccb8e9e8b9a.jpg"/><Relationship Id="rId140260ccb8ea0651c" Type="http://schemas.openxmlformats.org/officeDocument/2006/relationships/image" Target="media/imgrId140260ccb8ea0651c.jpg"/><Relationship Id="rId503260ccb8ea1c38e" Type="http://schemas.openxmlformats.org/officeDocument/2006/relationships/image" Target="media/imgrId503260ccb8ea1c38e.jpg"/><Relationship Id="rId525560ccb8ea2cbaf" Type="http://schemas.openxmlformats.org/officeDocument/2006/relationships/image" Target="media/imgrId525560ccb8ea2cbaf.jpg"/><Relationship Id="rId244760ccb8ea43ef5" Type="http://schemas.openxmlformats.org/officeDocument/2006/relationships/image" Target="media/imgrId244760ccb8ea43ef5.jpg"/><Relationship Id="rId432060ccb8ea53682" Type="http://schemas.openxmlformats.org/officeDocument/2006/relationships/image" Target="media/imgrId432060ccb8ea53682.jpg"/><Relationship Id="rId370060ccb8ea69a94" Type="http://schemas.openxmlformats.org/officeDocument/2006/relationships/image" Target="media/imgrId370060ccb8ea69a94.jpg"/><Relationship Id="rId968060ccb8ea7cf41" Type="http://schemas.openxmlformats.org/officeDocument/2006/relationships/image" Target="media/imgrId968060ccb8ea7cf41.gif"/><Relationship Id="rId698660ccb8ea93030" Type="http://schemas.openxmlformats.org/officeDocument/2006/relationships/image" Target="media/imgrId698660ccb8ea93030.jpg"/><Relationship Id="rId998860ccb8eaaab42" Type="http://schemas.openxmlformats.org/officeDocument/2006/relationships/image" Target="media/imgrId998860ccb8eaaab42.jpg"/><Relationship Id="rId980560ccb8eac1b37" Type="http://schemas.openxmlformats.org/officeDocument/2006/relationships/image" Target="media/imgrId980560ccb8eac1b37.jpg"/><Relationship Id="rId148660ccb8eadccd4" Type="http://schemas.openxmlformats.org/officeDocument/2006/relationships/image" Target="media/imgrId148660ccb8eadccd4.jpg"/><Relationship Id="rId360860ccb8eb0002f" Type="http://schemas.openxmlformats.org/officeDocument/2006/relationships/image" Target="media/imgrId360860ccb8eb0002f.jpg"/><Relationship Id="rId890860ccb8eb14c87" Type="http://schemas.openxmlformats.org/officeDocument/2006/relationships/image" Target="media/imgrId890860ccb8eb14c87.jpg"/><Relationship Id="rId568660ccb8eb27720" Type="http://schemas.openxmlformats.org/officeDocument/2006/relationships/image" Target="media/imgrId568660ccb8eb27720.jpg"/><Relationship Id="rId358860ccb8eb37088" Type="http://schemas.openxmlformats.org/officeDocument/2006/relationships/image" Target="media/imgrId358860ccb8eb37088.jpg"/><Relationship Id="rId362160ccb8eb496f2" Type="http://schemas.openxmlformats.org/officeDocument/2006/relationships/image" Target="media/imgrId362160ccb8eb496f2.jpg"/><Relationship Id="rId229460ccb8eb5709b" Type="http://schemas.openxmlformats.org/officeDocument/2006/relationships/image" Target="media/imgrId229460ccb8eb5709b.jpg"/><Relationship Id="rId643060ccb8eb695f1" Type="http://schemas.openxmlformats.org/officeDocument/2006/relationships/image" Target="media/imgrId643060ccb8eb695f1.jpg"/><Relationship Id="rId238660ccb8eb7fcbe" Type="http://schemas.openxmlformats.org/officeDocument/2006/relationships/image" Target="media/imgrId238660ccb8eb7fcbe.jpg"/><Relationship Id="rId822960ccb8eb966fc" Type="http://schemas.openxmlformats.org/officeDocument/2006/relationships/image" Target="media/imgrId822960ccb8eb966fc.jpg"/><Relationship Id="rId809960ccb8eba5b97" Type="http://schemas.openxmlformats.org/officeDocument/2006/relationships/image" Target="media/imgrId809960ccb8eba5b97.jpg"/><Relationship Id="rId319160ccb8ebba5f6" Type="http://schemas.openxmlformats.org/officeDocument/2006/relationships/image" Target="media/imgrId319160ccb8ebba5f6.jpg"/><Relationship Id="rId328360ccb8ebc89d7" Type="http://schemas.openxmlformats.org/officeDocument/2006/relationships/image" Target="media/imgrId328360ccb8ebc89d7.jpg"/><Relationship Id="rId918260ccb8ebdf916" Type="http://schemas.openxmlformats.org/officeDocument/2006/relationships/image" Target="media/imgrId918260ccb8ebdf916.jpg"/><Relationship Id="rId639960ccb8ec07e72" Type="http://schemas.openxmlformats.org/officeDocument/2006/relationships/image" Target="media/imgrId639960ccb8ec07e72.jpg"/><Relationship Id="rId614960ccb8ec18351" Type="http://schemas.openxmlformats.org/officeDocument/2006/relationships/image" Target="media/imgrId614960ccb8ec18351.jpg"/><Relationship Id="rId152660ccb8ec29fff" Type="http://schemas.openxmlformats.org/officeDocument/2006/relationships/image" Target="media/imgrId152660ccb8ec29fff.jpg"/><Relationship Id="rId297860ccb8ec405f4" Type="http://schemas.openxmlformats.org/officeDocument/2006/relationships/image" Target="media/imgrId297860ccb8ec405f4.jpg"/><Relationship Id="rId738760ccb8ec5550a" Type="http://schemas.openxmlformats.org/officeDocument/2006/relationships/image" Target="media/imgrId738760ccb8ec5550a.jpg"/><Relationship Id="rId379360ccb8ec67c68" Type="http://schemas.openxmlformats.org/officeDocument/2006/relationships/image" Target="media/imgrId379360ccb8ec67c68.jpg"/><Relationship Id="rId826060ccb8ec79df1" Type="http://schemas.openxmlformats.org/officeDocument/2006/relationships/image" Target="media/imgrId826060ccb8ec79df1.jpg"/><Relationship Id="rId797660ccb8ec8a865" Type="http://schemas.openxmlformats.org/officeDocument/2006/relationships/image" Target="media/imgrId797660ccb8ec8a865.jpg"/><Relationship Id="rId627160ccb8ec9d4b8" Type="http://schemas.openxmlformats.org/officeDocument/2006/relationships/image" Target="media/imgrId627160ccb8ec9d4b8.jpg"/><Relationship Id="rId393060ccb8ecb0aaa" Type="http://schemas.openxmlformats.org/officeDocument/2006/relationships/image" Target="media/imgrId393060ccb8ecb0aaa.jpg"/><Relationship Id="rId529560ccb8ecc60de" Type="http://schemas.openxmlformats.org/officeDocument/2006/relationships/image" Target="media/imgrId529560ccb8ecc60de.jpg"/><Relationship Id="rId659160ccb8ecdc81b" Type="http://schemas.openxmlformats.org/officeDocument/2006/relationships/image" Target="media/imgrId659160ccb8ecdc81b.jpg"/><Relationship Id="rId573860ccb8ecee25e" Type="http://schemas.openxmlformats.org/officeDocument/2006/relationships/image" Target="media/imgrId573860ccb8ecee25e.jpg"/><Relationship Id="rId933460ccb8ed0fef4" Type="http://schemas.openxmlformats.org/officeDocument/2006/relationships/image" Target="media/imgrId933460ccb8ed0fef4.jpg"/><Relationship Id="rId944360ccb8ed22306" Type="http://schemas.openxmlformats.org/officeDocument/2006/relationships/image" Target="media/imgrId944360ccb8ed22306.jpg"/><Relationship Id="rId148960ccb8ed36029" Type="http://schemas.openxmlformats.org/officeDocument/2006/relationships/image" Target="media/imgrId148960ccb8ed36029.jpg"/><Relationship Id="rId106560ccb8ed44a5f" Type="http://schemas.openxmlformats.org/officeDocument/2006/relationships/image" Target="media/imgrId106560ccb8ed44a5f.jpg"/><Relationship Id="rId955660ccb8ed59997" Type="http://schemas.openxmlformats.org/officeDocument/2006/relationships/image" Target="media/imgrId955660ccb8ed59997.jpg"/><Relationship Id="rId158160ccb8ed6f363" Type="http://schemas.openxmlformats.org/officeDocument/2006/relationships/image" Target="media/imgrId158160ccb8ed6f363.jpg"/><Relationship Id="rId501160ccb8ed81ed4" Type="http://schemas.openxmlformats.org/officeDocument/2006/relationships/image" Target="media/imgrId501160ccb8ed81ed4.jpg"/><Relationship Id="rId792760ccb8ed99b37" Type="http://schemas.openxmlformats.org/officeDocument/2006/relationships/image" Target="media/imgrId792760ccb8ed99b37.jpg"/><Relationship Id="rId484360ccb8edad9d7" Type="http://schemas.openxmlformats.org/officeDocument/2006/relationships/image" Target="media/imgrId484360ccb8edad9d7.jpg"/><Relationship Id="rId241460ccb8edc67af" Type="http://schemas.openxmlformats.org/officeDocument/2006/relationships/image" Target="media/imgrId241460ccb8edc67af.jpg"/><Relationship Id="rId768160ccb8edd803c" Type="http://schemas.openxmlformats.org/officeDocument/2006/relationships/image" Target="media/imgrId768160ccb8edd803c.jpg"/><Relationship Id="rId150160ccb8ede86b6" Type="http://schemas.openxmlformats.org/officeDocument/2006/relationships/image" Target="media/imgrId150160ccb8ede86b6.jpg"/><Relationship Id="rId424160ccb8ee023bd" Type="http://schemas.openxmlformats.org/officeDocument/2006/relationships/image" Target="media/imgrId424160ccb8ee023bd.jpg"/><Relationship Id="rId115460ccb8ee131f6" Type="http://schemas.openxmlformats.org/officeDocument/2006/relationships/image" Target="media/imgrId115460ccb8ee131f6.jpg"/><Relationship Id="rId501960ccb8ee2a85e" Type="http://schemas.openxmlformats.org/officeDocument/2006/relationships/image" Target="media/imgrId501960ccb8ee2a85e.jpg"/><Relationship Id="rId911360ccb8ee3eb17" Type="http://schemas.openxmlformats.org/officeDocument/2006/relationships/image" Target="media/imgrId911360ccb8ee3eb17.jpg"/><Relationship Id="rId962260ccb8ee59f47" Type="http://schemas.openxmlformats.org/officeDocument/2006/relationships/image" Target="media/imgrId962260ccb8ee59f47.jpg"/><Relationship Id="rId148560ccb8ee70b40" Type="http://schemas.openxmlformats.org/officeDocument/2006/relationships/image" Target="media/imgrId148560ccb8ee70b40.jpg"/><Relationship Id="rId601860ccb8ee85ec8" Type="http://schemas.openxmlformats.org/officeDocument/2006/relationships/image" Target="media/imgrId601860ccb8ee85ec8.jpg"/><Relationship Id="rId949960ccb8ee928dc" Type="http://schemas.openxmlformats.org/officeDocument/2006/relationships/image" Target="media/imgrId949960ccb8ee928dc.jpg"/><Relationship Id="rId344460ccb8eea9333" Type="http://schemas.openxmlformats.org/officeDocument/2006/relationships/image" Target="media/imgrId344460ccb8eea9333.jpg"/><Relationship Id="rId975560ccb8eebcfcd" Type="http://schemas.openxmlformats.org/officeDocument/2006/relationships/image" Target="media/imgrId975560ccb8eebcfcd.jpg"/><Relationship Id="rId146160ccb8eed2a81" Type="http://schemas.openxmlformats.org/officeDocument/2006/relationships/image" Target="media/imgrId146160ccb8eed2a81.jpg"/><Relationship Id="rId230860ccb8eee4fe5" Type="http://schemas.openxmlformats.org/officeDocument/2006/relationships/image" Target="media/imgrId230860ccb8eee4fe5.jpg"/><Relationship Id="rId536760ccb8ef0355e" Type="http://schemas.openxmlformats.org/officeDocument/2006/relationships/image" Target="media/imgrId536760ccb8ef0355e.jpg"/><Relationship Id="rId648160ccb8ef1648f" Type="http://schemas.openxmlformats.org/officeDocument/2006/relationships/image" Target="media/imgrId648160ccb8ef1648f.jpg"/><Relationship Id="rId861760ccb8ef298ed" Type="http://schemas.openxmlformats.org/officeDocument/2006/relationships/image" Target="media/imgrId861760ccb8ef298ed.jpg"/><Relationship Id="rId193560ccb8ef3e1d4" Type="http://schemas.openxmlformats.org/officeDocument/2006/relationships/image" Target="media/imgrId193560ccb8ef3e1d4.jpg"/><Relationship Id="rId483360ccb8ef5b70f" Type="http://schemas.openxmlformats.org/officeDocument/2006/relationships/image" Target="media/imgrId483360ccb8ef5b70f.jpg"/><Relationship Id="rId742260ccb8ef6a4c7" Type="http://schemas.openxmlformats.org/officeDocument/2006/relationships/image" Target="media/imgrId742260ccb8ef6a4c7.jpg"/><Relationship Id="rId880960ccb8ef83563" Type="http://schemas.openxmlformats.org/officeDocument/2006/relationships/image" Target="media/imgrId880960ccb8ef83563.jpg"/><Relationship Id="rId695560ccb8ef9a9d9" Type="http://schemas.openxmlformats.org/officeDocument/2006/relationships/image" Target="media/imgrId695560ccb8ef9a9d9.jpg"/><Relationship Id="rId377960ccb8efab346" Type="http://schemas.openxmlformats.org/officeDocument/2006/relationships/image" Target="media/imgrId377960ccb8efab346.jpg"/><Relationship Id="rId946560ccb8efb9d37" Type="http://schemas.openxmlformats.org/officeDocument/2006/relationships/image" Target="media/imgrId946560ccb8efb9d37.jpg"/><Relationship Id="rId613760ccb8efcd7c9" Type="http://schemas.openxmlformats.org/officeDocument/2006/relationships/image" Target="media/imgrId613760ccb8efcd7c9.jpg"/><Relationship Id="rId416060ccb8efdaf05" Type="http://schemas.openxmlformats.org/officeDocument/2006/relationships/image" Target="media/imgrId416060ccb8efdaf05.jpg"/><Relationship Id="rId237660ccb8eff1ed6" Type="http://schemas.openxmlformats.org/officeDocument/2006/relationships/image" Target="media/imgrId237660ccb8eff1ed6.jpg"/><Relationship Id="rId726360ccb8f012cc8" Type="http://schemas.openxmlformats.org/officeDocument/2006/relationships/image" Target="media/imgrId726360ccb8f012cc8.jpg"/><Relationship Id="rId308360ccb8f025bba" Type="http://schemas.openxmlformats.org/officeDocument/2006/relationships/image" Target="media/imgrId308360ccb8f025bba.jpg"/><Relationship Id="rId798760ccb8f033769" Type="http://schemas.openxmlformats.org/officeDocument/2006/relationships/image" Target="media/imgrId798760ccb8f033769.jpg"/><Relationship Id="rId952460ccb8f045b3d" Type="http://schemas.openxmlformats.org/officeDocument/2006/relationships/image" Target="media/imgrId952460ccb8f045b3d.jpg"/><Relationship Id="rId399060ccb8f059ae1" Type="http://schemas.openxmlformats.org/officeDocument/2006/relationships/image" Target="media/imgrId399060ccb8f059ae1.jpg"/><Relationship Id="rId155560ccb8f06da2f" Type="http://schemas.openxmlformats.org/officeDocument/2006/relationships/image" Target="media/imgrId155560ccb8f06da2f.jpg"/><Relationship Id="rId976560ccb8f0805d2" Type="http://schemas.openxmlformats.org/officeDocument/2006/relationships/image" Target="media/imgrId976560ccb8f0805d2.jpg"/><Relationship Id="rId564660ccb8f09502e" Type="http://schemas.openxmlformats.org/officeDocument/2006/relationships/image" Target="media/imgrId564660ccb8f09502e.jpg"/><Relationship Id="rId272460ccb8f0a9b7d" Type="http://schemas.openxmlformats.org/officeDocument/2006/relationships/image" Target="media/imgrId272460ccb8f0a9b7d.jpg"/><Relationship Id="rId832960ccb8f0bb498" Type="http://schemas.openxmlformats.org/officeDocument/2006/relationships/image" Target="media/imgrId832960ccb8f0bb498.jpg"/><Relationship Id="rId895660ccb8f0d4eb6" Type="http://schemas.openxmlformats.org/officeDocument/2006/relationships/image" Target="media/imgrId895660ccb8f0d4eb6.jpg"/><Relationship Id="rId134860ccb8f0e3196" Type="http://schemas.openxmlformats.org/officeDocument/2006/relationships/image" Target="media/imgrId134860ccb8f0e3196.jpg"/><Relationship Id="rId243360ccb8f105b85" Type="http://schemas.openxmlformats.org/officeDocument/2006/relationships/image" Target="media/imgrId243360ccb8f105b85.jpg"/><Relationship Id="rId507060ccb8f11728d" Type="http://schemas.openxmlformats.org/officeDocument/2006/relationships/image" Target="media/imgrId507060ccb8f11728d.jpg"/><Relationship Id="rId243260ccb8f12bd25" Type="http://schemas.openxmlformats.org/officeDocument/2006/relationships/image" Target="media/imgrId243260ccb8f12bd25.jpg"/><Relationship Id="rId445360ccb8f1435c5" Type="http://schemas.openxmlformats.org/officeDocument/2006/relationships/image" Target="media/imgrId445360ccb8f1435c5.jpg"/><Relationship Id="rId908360ccb8f159e11" Type="http://schemas.openxmlformats.org/officeDocument/2006/relationships/image" Target="media/imgrId908360ccb8f159e11.jpg"/><Relationship Id="rId101960ccb8f16dcbd" Type="http://schemas.openxmlformats.org/officeDocument/2006/relationships/image" Target="media/imgrId101960ccb8f16dcbd.jpg"/><Relationship Id="rId641260ccb8f17df66" Type="http://schemas.openxmlformats.org/officeDocument/2006/relationships/image" Target="media/imgrId641260ccb8f17df66.jpg"/><Relationship Id="rId659060ccb8f18cf14" Type="http://schemas.openxmlformats.org/officeDocument/2006/relationships/image" Target="media/imgrId659060ccb8f18cf14.jpg"/><Relationship Id="rId979960ccb8f19f498" Type="http://schemas.openxmlformats.org/officeDocument/2006/relationships/image" Target="media/imgrId979960ccb8f19f498.jpg"/><Relationship Id="rId413460ccb8f1b3e40" Type="http://schemas.openxmlformats.org/officeDocument/2006/relationships/image" Target="media/imgrId413460ccb8f1b3e40.jpg"/><Relationship Id="rId438760ccb8f1cbcc3" Type="http://schemas.openxmlformats.org/officeDocument/2006/relationships/image" Target="media/imgrId438760ccb8f1cbcc3.jpg"/><Relationship Id="rId348460ccb8f1ded66" Type="http://schemas.openxmlformats.org/officeDocument/2006/relationships/image" Target="media/imgrId348460ccb8f1ded66.jpg"/><Relationship Id="rId673560ccb8f2017a5" Type="http://schemas.openxmlformats.org/officeDocument/2006/relationships/image" Target="media/imgrId673560ccb8f2017a5.jpg"/><Relationship Id="rId939960ccb8f218c65" Type="http://schemas.openxmlformats.org/officeDocument/2006/relationships/image" Target="media/imgrId939960ccb8f218c65.jpg"/><Relationship Id="rId958560ccb8f22a507" Type="http://schemas.openxmlformats.org/officeDocument/2006/relationships/image" Target="media/imgrId958560ccb8f22a507.jpg"/><Relationship Id="rId499760ccb8f242d71" Type="http://schemas.openxmlformats.org/officeDocument/2006/relationships/image" Target="media/imgrId499760ccb8f242d71.jpg"/><Relationship Id="rId196060ccb8f256df1" Type="http://schemas.openxmlformats.org/officeDocument/2006/relationships/image" Target="media/imgrId196060ccb8f256df1.jpg"/><Relationship Id="rId336160ccb8f26c72a" Type="http://schemas.openxmlformats.org/officeDocument/2006/relationships/image" Target="media/imgrId336160ccb8f26c72a.jpg"/><Relationship Id="rId263560ccb8f27f25c" Type="http://schemas.openxmlformats.org/officeDocument/2006/relationships/image" Target="media/imgrId263560ccb8f27f25c.jpg"/><Relationship Id="rId754160ccb8f295294" Type="http://schemas.openxmlformats.org/officeDocument/2006/relationships/image" Target="media/imgrId754160ccb8f295294.jpg"/><Relationship Id="rId460160ccb8f2a6f71" Type="http://schemas.openxmlformats.org/officeDocument/2006/relationships/image" Target="media/imgrId460160ccb8f2a6f71.jpg"/><Relationship Id="rId742260ccb8f2c2f28" Type="http://schemas.openxmlformats.org/officeDocument/2006/relationships/image" Target="media/imgrId742260ccb8f2c2f28.jpg"/><Relationship Id="rId777460ccb8f2d7941" Type="http://schemas.openxmlformats.org/officeDocument/2006/relationships/image" Target="media/imgrId777460ccb8f2d7941.jpg"/><Relationship Id="rId153760ccb8f2ef089" Type="http://schemas.openxmlformats.org/officeDocument/2006/relationships/image" Target="media/imgrId153760ccb8f2ef089.jpg"/><Relationship Id="rId224460ccb8f3121a6" Type="http://schemas.openxmlformats.org/officeDocument/2006/relationships/image" Target="media/imgrId224460ccb8f3121a6.jpg"/><Relationship Id="rId218860ccb8f327a21" Type="http://schemas.openxmlformats.org/officeDocument/2006/relationships/image" Target="media/imgrId218860ccb8f327a21.jpg"/><Relationship Id="rId651960ccb8f335a78" Type="http://schemas.openxmlformats.org/officeDocument/2006/relationships/image" Target="media/imgrId651960ccb8f335a78.jpg"/><Relationship Id="rId604260ccb8f349da5" Type="http://schemas.openxmlformats.org/officeDocument/2006/relationships/image" Target="media/imgrId604260ccb8f349da5.jpg"/><Relationship Id="rId972960ccb8f361e5f" Type="http://schemas.openxmlformats.org/officeDocument/2006/relationships/image" Target="media/imgrId972960ccb8f361e5f.jpg"/><Relationship Id="rId821060ccb8f377a2c" Type="http://schemas.openxmlformats.org/officeDocument/2006/relationships/image" Target="media/imgrId821060ccb8f377a2c.jpg"/><Relationship Id="rId189460ccb8f38afba" Type="http://schemas.openxmlformats.org/officeDocument/2006/relationships/image" Target="media/imgrId189460ccb8f38afba.jpg"/><Relationship Id="rId591460ccb8f3a0fe8" Type="http://schemas.openxmlformats.org/officeDocument/2006/relationships/image" Target="media/imgrId591460ccb8f3a0fe8.jpg"/><Relationship Id="rId941360ccb8f3ba726" Type="http://schemas.openxmlformats.org/officeDocument/2006/relationships/image" Target="media/imgrId941360ccb8f3ba726.jpg"/><Relationship Id="rId997160ccb8f3cdb06" Type="http://schemas.openxmlformats.org/officeDocument/2006/relationships/image" Target="media/imgrId997160ccb8f3cdb06.jpg"/><Relationship Id="rId551860ccb8f3deb61" Type="http://schemas.openxmlformats.org/officeDocument/2006/relationships/image" Target="media/imgrId551860ccb8f3deb61.jpg"/><Relationship Id="rId516860ccb8f40250a" Type="http://schemas.openxmlformats.org/officeDocument/2006/relationships/image" Target="media/imgrId516860ccb8f40250a.jpg"/><Relationship Id="rId567760ccb8f418c3b" Type="http://schemas.openxmlformats.org/officeDocument/2006/relationships/image" Target="media/imgrId567760ccb8f418c3b.jpg"/><Relationship Id="rId650760ccb8f42ee4c" Type="http://schemas.openxmlformats.org/officeDocument/2006/relationships/image" Target="media/imgrId650760ccb8f42ee4c.jpg"/><Relationship Id="rId712260ccb8f4451f2" Type="http://schemas.openxmlformats.org/officeDocument/2006/relationships/image" Target="media/imgrId712260ccb8f4451f2.jpg"/><Relationship Id="rId759360ccb8f45f26f" Type="http://schemas.openxmlformats.org/officeDocument/2006/relationships/image" Target="media/imgrId759360ccb8f45f26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510088" Type="http://schemas.openxmlformats.org/officeDocument/2006/relationships/image" Target="media/imgrId205100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510088" Type="http://schemas.openxmlformats.org/officeDocument/2006/relationships/image" Target="media/imgrId205100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510088" Type="http://schemas.openxmlformats.org/officeDocument/2006/relationships/image" Target="media/imgrId205100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510088" Type="http://schemas.openxmlformats.org/officeDocument/2006/relationships/image" Target="media/imgrId205100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510088" Type="http://schemas.openxmlformats.org/officeDocument/2006/relationships/image" Target="media/imgrId205100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510088" Type="http://schemas.openxmlformats.org/officeDocument/2006/relationships/image" Target="media/imgrId205100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