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784037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54115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6495397" w:name="ctxt"/>
    <w:bookmarkEnd w:id="3649539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65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65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65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6076814ebcf62632"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9886814ebcf627c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65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2906814ebcf62e80"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8259511" name="name88966814ebcf7566c"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6776814ebcf75668"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3032571" name="name90586814ebcf83638"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17526814ebcf8363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657"/>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657"/>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657"/>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29711649" name="name50996814ebcf92dd1"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63946814ebcf92dcd"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82762268" name="name66096814ebcfa0a34"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49166814ebcfa0a31"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55913264" name="name94866814ebcfaf084"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50406814ebcfaf081"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266189" name="name92966814ebcfc3eaf"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46506814ebcfc3eaa"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55346827" name="name93946814ebcfd70b3"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97366814ebcfd70af"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658">
    <w:multiLevelType w:val="hybridMultilevel"/>
    <w:lvl w:ilvl="0" w:tplc="21264010">
      <w:start w:val="1"/>
      <w:numFmt w:val="decimal"/>
      <w:lvlText w:val="%1."/>
      <w:lvlJc w:val="left"/>
      <w:pPr>
        <w:ind w:left="720" w:hanging="360"/>
      </w:pPr>
    </w:lvl>
    <w:lvl w:ilvl="1" w:tplc="21264010" w:tentative="1">
      <w:start w:val="1"/>
      <w:numFmt w:val="lowerLetter"/>
      <w:lvlText w:val="%2."/>
      <w:lvlJc w:val="left"/>
      <w:pPr>
        <w:ind w:left="1440" w:hanging="360"/>
      </w:pPr>
    </w:lvl>
    <w:lvl w:ilvl="2" w:tplc="21264010" w:tentative="1">
      <w:start w:val="1"/>
      <w:numFmt w:val="lowerRoman"/>
      <w:lvlText w:val="%3."/>
      <w:lvlJc w:val="right"/>
      <w:pPr>
        <w:ind w:left="2160" w:hanging="180"/>
      </w:pPr>
    </w:lvl>
    <w:lvl w:ilvl="3" w:tplc="21264010" w:tentative="1">
      <w:start w:val="1"/>
      <w:numFmt w:val="decimal"/>
      <w:lvlText w:val="%4."/>
      <w:lvlJc w:val="left"/>
      <w:pPr>
        <w:ind w:left="2880" w:hanging="360"/>
      </w:pPr>
    </w:lvl>
    <w:lvl w:ilvl="4" w:tplc="21264010" w:tentative="1">
      <w:start w:val="1"/>
      <w:numFmt w:val="lowerLetter"/>
      <w:lvlText w:val="%5."/>
      <w:lvlJc w:val="left"/>
      <w:pPr>
        <w:ind w:left="3600" w:hanging="360"/>
      </w:pPr>
    </w:lvl>
    <w:lvl w:ilvl="5" w:tplc="21264010" w:tentative="1">
      <w:start w:val="1"/>
      <w:numFmt w:val="lowerRoman"/>
      <w:lvlText w:val="%6."/>
      <w:lvlJc w:val="right"/>
      <w:pPr>
        <w:ind w:left="4320" w:hanging="180"/>
      </w:pPr>
    </w:lvl>
    <w:lvl w:ilvl="6" w:tplc="21264010" w:tentative="1">
      <w:start w:val="1"/>
      <w:numFmt w:val="decimal"/>
      <w:lvlText w:val="%7."/>
      <w:lvlJc w:val="left"/>
      <w:pPr>
        <w:ind w:left="5040" w:hanging="360"/>
      </w:pPr>
    </w:lvl>
    <w:lvl w:ilvl="7" w:tplc="21264010" w:tentative="1">
      <w:start w:val="1"/>
      <w:numFmt w:val="lowerLetter"/>
      <w:lvlText w:val="%8."/>
      <w:lvlJc w:val="left"/>
      <w:pPr>
        <w:ind w:left="5760" w:hanging="360"/>
      </w:pPr>
    </w:lvl>
    <w:lvl w:ilvl="8" w:tplc="21264010" w:tentative="1">
      <w:start w:val="1"/>
      <w:numFmt w:val="lowerRoman"/>
      <w:lvlText w:val="%9."/>
      <w:lvlJc w:val="right"/>
      <w:pPr>
        <w:ind w:left="6480" w:hanging="180"/>
      </w:pPr>
    </w:lvl>
  </w:abstractNum>
  <w:abstractNum w:abstractNumId="24657">
    <w:multiLevelType w:val="hybridMultilevel"/>
    <w:lvl w:ilvl="0" w:tplc="672231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657">
    <w:abstractNumId w:val="24657"/>
  </w:num>
  <w:num w:numId="24658">
    <w:abstractNumId w:val="246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3080998" Type="http://schemas.openxmlformats.org/officeDocument/2006/relationships/comments" Target="comments.xml"/><Relationship Id="rId909065341" Type="http://schemas.microsoft.com/office/2011/relationships/commentsExtended" Target="commentsExtended.xml"/><Relationship Id="rId16541159" Type="http://schemas.openxmlformats.org/officeDocument/2006/relationships/image" Target="media/imgrId16541159.jpg"/><Relationship Id="rId96076814ebcf62632" Type="http://schemas.openxmlformats.org/officeDocument/2006/relationships/hyperlink" Target="http://www.kohlerengines.com/home.htm" TargetMode="External"/><Relationship Id="rId59886814ebcf627c8" Type="http://schemas.openxmlformats.org/officeDocument/2006/relationships/hyperlink" Target="http://dealers.kohlerpower.it/" TargetMode="External"/><Relationship Id="rId32906814ebcf62e80" Type="http://schemas.openxmlformats.org/officeDocument/2006/relationships/hyperlink" Target="http://www.kohlerengines.com/home.htm" TargetMode="External"/><Relationship Id="rId46776814ebcf75668" Type="http://schemas.openxmlformats.org/officeDocument/2006/relationships/image" Target="media/imgrId46776814ebcf75668.jpg"/><Relationship Id="rId17526814ebcf83634" Type="http://schemas.openxmlformats.org/officeDocument/2006/relationships/image" Target="media/imgrId17526814ebcf83634.png"/><Relationship Id="rId63946814ebcf92dcd" Type="http://schemas.openxmlformats.org/officeDocument/2006/relationships/image" Target="media/imgrId63946814ebcf92dcd.jpg"/><Relationship Id="rId49166814ebcfa0a31" Type="http://schemas.openxmlformats.org/officeDocument/2006/relationships/image" Target="media/imgrId49166814ebcfa0a31.jpg"/><Relationship Id="rId50406814ebcfaf081" Type="http://schemas.openxmlformats.org/officeDocument/2006/relationships/image" Target="media/imgrId50406814ebcfaf081.jpg"/><Relationship Id="rId46506814ebcfc3eaa" Type="http://schemas.openxmlformats.org/officeDocument/2006/relationships/image" Target="media/imgrId46506814ebcfc3eaa.jpg"/><Relationship Id="rId97366814ebcfd70af" Type="http://schemas.openxmlformats.org/officeDocument/2006/relationships/image" Target="media/imgrId97366814ebcfd70a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6541159" Type="http://schemas.openxmlformats.org/officeDocument/2006/relationships/image" Target="media/imgrId1654115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6541159" Type="http://schemas.openxmlformats.org/officeDocument/2006/relationships/image" Target="media/imgrId1654115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6541159" Type="http://schemas.openxmlformats.org/officeDocument/2006/relationships/image" Target="media/imgrId1654115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6541159" Type="http://schemas.openxmlformats.org/officeDocument/2006/relationships/image" Target="media/imgrId1654115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6541159" Type="http://schemas.openxmlformats.org/officeDocument/2006/relationships/image" Target="media/imgrId1654115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6541159" Type="http://schemas.openxmlformats.org/officeDocument/2006/relationships/image" Target="media/imgrId1654115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