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476535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3179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600563" w:name="ctxt"/>
    <w:bookmarkEnd w:id="936005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5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75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5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93068158e046d64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0468158e046d7e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75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46168158e046deb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0535668" name="name354268158e047f54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61168158e047f5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7978361" name="name611368158e048b08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9468158e048b08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75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75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75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8124393" name="name685868158e0498d7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40568158e0498d7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4620110" name="name414368158e04a294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21368158e04a294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3299897" name="name794868158e04b435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95268158e04b435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4766562" name="name267868158e04c5bb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2968158e04c5bb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3578777" name="name866168158e04d9b4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0268158e04d9b3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756">
    <w:multiLevelType w:val="hybridMultilevel"/>
    <w:lvl w:ilvl="0" w:tplc="76914212">
      <w:start w:val="1"/>
      <w:numFmt w:val="decimal"/>
      <w:lvlText w:val="%1."/>
      <w:lvlJc w:val="left"/>
      <w:pPr>
        <w:ind w:left="720" w:hanging="360"/>
      </w:pPr>
    </w:lvl>
    <w:lvl w:ilvl="1" w:tplc="76914212" w:tentative="1">
      <w:start w:val="1"/>
      <w:numFmt w:val="lowerLetter"/>
      <w:lvlText w:val="%2."/>
      <w:lvlJc w:val="left"/>
      <w:pPr>
        <w:ind w:left="1440" w:hanging="360"/>
      </w:pPr>
    </w:lvl>
    <w:lvl w:ilvl="2" w:tplc="76914212" w:tentative="1">
      <w:start w:val="1"/>
      <w:numFmt w:val="lowerRoman"/>
      <w:lvlText w:val="%3."/>
      <w:lvlJc w:val="right"/>
      <w:pPr>
        <w:ind w:left="2160" w:hanging="180"/>
      </w:pPr>
    </w:lvl>
    <w:lvl w:ilvl="3" w:tplc="76914212" w:tentative="1">
      <w:start w:val="1"/>
      <w:numFmt w:val="decimal"/>
      <w:lvlText w:val="%4."/>
      <w:lvlJc w:val="left"/>
      <w:pPr>
        <w:ind w:left="2880" w:hanging="360"/>
      </w:pPr>
    </w:lvl>
    <w:lvl w:ilvl="4" w:tplc="76914212" w:tentative="1">
      <w:start w:val="1"/>
      <w:numFmt w:val="lowerLetter"/>
      <w:lvlText w:val="%5."/>
      <w:lvlJc w:val="left"/>
      <w:pPr>
        <w:ind w:left="3600" w:hanging="360"/>
      </w:pPr>
    </w:lvl>
    <w:lvl w:ilvl="5" w:tplc="76914212" w:tentative="1">
      <w:start w:val="1"/>
      <w:numFmt w:val="lowerRoman"/>
      <w:lvlText w:val="%6."/>
      <w:lvlJc w:val="right"/>
      <w:pPr>
        <w:ind w:left="4320" w:hanging="180"/>
      </w:pPr>
    </w:lvl>
    <w:lvl w:ilvl="6" w:tplc="76914212" w:tentative="1">
      <w:start w:val="1"/>
      <w:numFmt w:val="decimal"/>
      <w:lvlText w:val="%7."/>
      <w:lvlJc w:val="left"/>
      <w:pPr>
        <w:ind w:left="5040" w:hanging="360"/>
      </w:pPr>
    </w:lvl>
    <w:lvl w:ilvl="7" w:tplc="76914212" w:tentative="1">
      <w:start w:val="1"/>
      <w:numFmt w:val="lowerLetter"/>
      <w:lvlText w:val="%8."/>
      <w:lvlJc w:val="left"/>
      <w:pPr>
        <w:ind w:left="5760" w:hanging="360"/>
      </w:pPr>
    </w:lvl>
    <w:lvl w:ilvl="8" w:tplc="76914212" w:tentative="1">
      <w:start w:val="1"/>
      <w:numFmt w:val="lowerRoman"/>
      <w:lvlText w:val="%9."/>
      <w:lvlJc w:val="right"/>
      <w:pPr>
        <w:ind w:left="6480" w:hanging="180"/>
      </w:pPr>
    </w:lvl>
  </w:abstractNum>
  <w:abstractNum w:abstractNumId="25755">
    <w:multiLevelType w:val="hybridMultilevel"/>
    <w:lvl w:ilvl="0" w:tplc="779615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55">
    <w:abstractNumId w:val="25755"/>
  </w:num>
  <w:num w:numId="25756">
    <w:abstractNumId w:val="257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1642542" Type="http://schemas.openxmlformats.org/officeDocument/2006/relationships/comments" Target="comments.xml"/><Relationship Id="rId510116835" Type="http://schemas.microsoft.com/office/2011/relationships/commentsExtended" Target="commentsExtended.xml"/><Relationship Id="rId37317912" Type="http://schemas.openxmlformats.org/officeDocument/2006/relationships/image" Target="media/imgrId37317912.jpg"/><Relationship Id="rId693068158e046d64e" Type="http://schemas.openxmlformats.org/officeDocument/2006/relationships/hyperlink" Target="http://www.kohlerengines.com/home.htm" TargetMode="External"/><Relationship Id="rId380468158e046d7e6" Type="http://schemas.openxmlformats.org/officeDocument/2006/relationships/hyperlink" Target="http://dealers.kohlerpower.it/" TargetMode="External"/><Relationship Id="rId646168158e046debe" Type="http://schemas.openxmlformats.org/officeDocument/2006/relationships/hyperlink" Target="http://www.kohlerengines.com/home.htm" TargetMode="External"/><Relationship Id="rId861168158e047f545" Type="http://schemas.openxmlformats.org/officeDocument/2006/relationships/image" Target="media/imgrId861168158e047f545.jpg"/><Relationship Id="rId339468158e048b082" Type="http://schemas.openxmlformats.org/officeDocument/2006/relationships/image" Target="media/imgrId339468158e048b082.jpg"/><Relationship Id="rId940568158e0498d74" Type="http://schemas.openxmlformats.org/officeDocument/2006/relationships/image" Target="media/imgrId940568158e0498d74.jpg"/><Relationship Id="rId821368158e04a2947" Type="http://schemas.openxmlformats.org/officeDocument/2006/relationships/image" Target="media/imgrId821368158e04a2947.jpg"/><Relationship Id="rId495268158e04b4359" Type="http://schemas.openxmlformats.org/officeDocument/2006/relationships/image" Target="media/imgrId495268158e04b4359.jpg"/><Relationship Id="rId452968158e04c5bb8" Type="http://schemas.openxmlformats.org/officeDocument/2006/relationships/image" Target="media/imgrId452968158e04c5bb8.jpg"/><Relationship Id="rId930268158e04d9b3f" Type="http://schemas.openxmlformats.org/officeDocument/2006/relationships/image" Target="media/imgrId930268158e04d9b3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317912" Type="http://schemas.openxmlformats.org/officeDocument/2006/relationships/image" Target="media/imgrId373179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