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089417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99213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2618702" w:name="ctxt"/>
    <w:bookmarkEnd w:id="5261870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9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9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260681592709028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2945681592709041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9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1416815927090af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3599261" name="name237168159270a129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521768159270a129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0254173" name="name132968159270ae07e"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18068159270ae07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9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9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9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2427957" name="name508768159270b9fa0"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73268159270b9f9b"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2946924" name="name450968159270c3815"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803768159270c3811"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11439802" name="name563268159270d1c2f"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118668159270d1c2b"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40587862" name="name777268159270e2f40"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307668159270e2f3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46685313" name="name60656815927102ec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5636815927102ebf"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92">
    <w:multiLevelType w:val="hybridMultilevel"/>
    <w:lvl w:ilvl="0" w:tplc="48733594">
      <w:start w:val="1"/>
      <w:numFmt w:val="decimal"/>
      <w:lvlText w:val="%1."/>
      <w:lvlJc w:val="left"/>
      <w:pPr>
        <w:ind w:left="720" w:hanging="360"/>
      </w:pPr>
    </w:lvl>
    <w:lvl w:ilvl="1" w:tplc="48733594" w:tentative="1">
      <w:start w:val="1"/>
      <w:numFmt w:val="lowerLetter"/>
      <w:lvlText w:val="%2."/>
      <w:lvlJc w:val="left"/>
      <w:pPr>
        <w:ind w:left="1440" w:hanging="360"/>
      </w:pPr>
    </w:lvl>
    <w:lvl w:ilvl="2" w:tplc="48733594" w:tentative="1">
      <w:start w:val="1"/>
      <w:numFmt w:val="lowerRoman"/>
      <w:lvlText w:val="%3."/>
      <w:lvlJc w:val="right"/>
      <w:pPr>
        <w:ind w:left="2160" w:hanging="180"/>
      </w:pPr>
    </w:lvl>
    <w:lvl w:ilvl="3" w:tplc="48733594" w:tentative="1">
      <w:start w:val="1"/>
      <w:numFmt w:val="decimal"/>
      <w:lvlText w:val="%4."/>
      <w:lvlJc w:val="left"/>
      <w:pPr>
        <w:ind w:left="2880" w:hanging="360"/>
      </w:pPr>
    </w:lvl>
    <w:lvl w:ilvl="4" w:tplc="48733594" w:tentative="1">
      <w:start w:val="1"/>
      <w:numFmt w:val="lowerLetter"/>
      <w:lvlText w:val="%5."/>
      <w:lvlJc w:val="left"/>
      <w:pPr>
        <w:ind w:left="3600" w:hanging="360"/>
      </w:pPr>
    </w:lvl>
    <w:lvl w:ilvl="5" w:tplc="48733594" w:tentative="1">
      <w:start w:val="1"/>
      <w:numFmt w:val="lowerRoman"/>
      <w:lvlText w:val="%6."/>
      <w:lvlJc w:val="right"/>
      <w:pPr>
        <w:ind w:left="4320" w:hanging="180"/>
      </w:pPr>
    </w:lvl>
    <w:lvl w:ilvl="6" w:tplc="48733594" w:tentative="1">
      <w:start w:val="1"/>
      <w:numFmt w:val="decimal"/>
      <w:lvlText w:val="%7."/>
      <w:lvlJc w:val="left"/>
      <w:pPr>
        <w:ind w:left="5040" w:hanging="360"/>
      </w:pPr>
    </w:lvl>
    <w:lvl w:ilvl="7" w:tplc="48733594" w:tentative="1">
      <w:start w:val="1"/>
      <w:numFmt w:val="lowerLetter"/>
      <w:lvlText w:val="%8."/>
      <w:lvlJc w:val="left"/>
      <w:pPr>
        <w:ind w:left="5760" w:hanging="360"/>
      </w:pPr>
    </w:lvl>
    <w:lvl w:ilvl="8" w:tplc="48733594" w:tentative="1">
      <w:start w:val="1"/>
      <w:numFmt w:val="lowerRoman"/>
      <w:lvlText w:val="%9."/>
      <w:lvlJc w:val="right"/>
      <w:pPr>
        <w:ind w:left="6480" w:hanging="180"/>
      </w:pPr>
    </w:lvl>
  </w:abstractNum>
  <w:abstractNum w:abstractNumId="1191">
    <w:multiLevelType w:val="hybridMultilevel"/>
    <w:lvl w:ilvl="0" w:tplc="343230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91">
    <w:abstractNumId w:val="1191"/>
  </w:num>
  <w:num w:numId="1192">
    <w:abstractNumId w:val="11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5617121" Type="http://schemas.openxmlformats.org/officeDocument/2006/relationships/comments" Target="comments.xml"/><Relationship Id="rId384127185" Type="http://schemas.microsoft.com/office/2011/relationships/commentsExtended" Target="commentsExtended.xml"/><Relationship Id="rId38992133" Type="http://schemas.openxmlformats.org/officeDocument/2006/relationships/image" Target="media/imgrId38992133.jpg"/><Relationship Id="rId62606815927090281" Type="http://schemas.openxmlformats.org/officeDocument/2006/relationships/hyperlink" Target="http://www.kohlerengines.com/home.htm" TargetMode="External"/><Relationship Id="rId29456815927090418" Type="http://schemas.openxmlformats.org/officeDocument/2006/relationships/hyperlink" Target="http://dealers.kohlerpower.it/" TargetMode="External"/><Relationship Id="rId11416815927090af3" Type="http://schemas.openxmlformats.org/officeDocument/2006/relationships/hyperlink" Target="http://www.kohlerengines.com/home.htm" TargetMode="External"/><Relationship Id="rId521768159270a1295" Type="http://schemas.openxmlformats.org/officeDocument/2006/relationships/image" Target="media/imgrId521768159270a1295.jpg"/><Relationship Id="rId918068159270ae07a" Type="http://schemas.openxmlformats.org/officeDocument/2006/relationships/image" Target="media/imgrId918068159270ae07a.png"/><Relationship Id="rId273268159270b9f9b" Type="http://schemas.openxmlformats.org/officeDocument/2006/relationships/image" Target="media/imgrId273268159270b9f9b.jpg"/><Relationship Id="rId803768159270c3811" Type="http://schemas.openxmlformats.org/officeDocument/2006/relationships/image" Target="media/imgrId803768159270c3811.jpg"/><Relationship Id="rId118668159270d1c2b" Type="http://schemas.openxmlformats.org/officeDocument/2006/relationships/image" Target="media/imgrId118668159270d1c2b.jpg"/><Relationship Id="rId307668159270e2f3c" Type="http://schemas.openxmlformats.org/officeDocument/2006/relationships/image" Target="media/imgrId307668159270e2f3c.jpg"/><Relationship Id="rId55636815927102ebf" Type="http://schemas.openxmlformats.org/officeDocument/2006/relationships/image" Target="media/imgrId55636815927102eb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992133" Type="http://schemas.openxmlformats.org/officeDocument/2006/relationships/image" Target="media/imgrId389921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992133" Type="http://schemas.openxmlformats.org/officeDocument/2006/relationships/image" Target="media/imgrId389921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992133" Type="http://schemas.openxmlformats.org/officeDocument/2006/relationships/image" Target="media/imgrId389921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992133" Type="http://schemas.openxmlformats.org/officeDocument/2006/relationships/image" Target="media/imgrId389921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992133" Type="http://schemas.openxmlformats.org/officeDocument/2006/relationships/image" Target="media/imgrId389921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992133" Type="http://schemas.openxmlformats.org/officeDocument/2006/relationships/image" Target="media/imgrId389921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