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855619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255933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0287409" w:name="ctxt"/>
    <w:bookmarkEnd w:id="9028740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22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22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622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622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622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622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622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622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622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22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1476816115d3e7c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0756816115d3e95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622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8106816115d3f01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61464810" name="name33696816115d4fbcd"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53756816115d4fbc9"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6252166" name="name92466816115d5ac69"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44156816115d5ac65"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622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622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622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55243426" name="name64076816115d692b3"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96496816115d692af"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10181583" name="name51016816115d8538e"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98466816115d85383"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81270759" name="name38746816115db6968"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42266816115db6964"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167689" name="name39596816115dcec84"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48036816115dcec81"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79528797" name="name79006816115ded137"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75056816115ded133"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226">
    <w:multiLevelType w:val="hybridMultilevel"/>
    <w:lvl w:ilvl="0" w:tplc="86167525">
      <w:start w:val="1"/>
      <w:numFmt w:val="decimal"/>
      <w:lvlText w:val="%1."/>
      <w:lvlJc w:val="left"/>
      <w:pPr>
        <w:ind w:left="720" w:hanging="360"/>
      </w:pPr>
    </w:lvl>
    <w:lvl w:ilvl="1" w:tplc="86167525" w:tentative="1">
      <w:start w:val="1"/>
      <w:numFmt w:val="lowerLetter"/>
      <w:lvlText w:val="%2."/>
      <w:lvlJc w:val="left"/>
      <w:pPr>
        <w:ind w:left="1440" w:hanging="360"/>
      </w:pPr>
    </w:lvl>
    <w:lvl w:ilvl="2" w:tplc="86167525" w:tentative="1">
      <w:start w:val="1"/>
      <w:numFmt w:val="lowerRoman"/>
      <w:lvlText w:val="%3."/>
      <w:lvlJc w:val="right"/>
      <w:pPr>
        <w:ind w:left="2160" w:hanging="180"/>
      </w:pPr>
    </w:lvl>
    <w:lvl w:ilvl="3" w:tplc="86167525" w:tentative="1">
      <w:start w:val="1"/>
      <w:numFmt w:val="decimal"/>
      <w:lvlText w:val="%4."/>
      <w:lvlJc w:val="left"/>
      <w:pPr>
        <w:ind w:left="2880" w:hanging="360"/>
      </w:pPr>
    </w:lvl>
    <w:lvl w:ilvl="4" w:tplc="86167525" w:tentative="1">
      <w:start w:val="1"/>
      <w:numFmt w:val="lowerLetter"/>
      <w:lvlText w:val="%5."/>
      <w:lvlJc w:val="left"/>
      <w:pPr>
        <w:ind w:left="3600" w:hanging="360"/>
      </w:pPr>
    </w:lvl>
    <w:lvl w:ilvl="5" w:tplc="86167525" w:tentative="1">
      <w:start w:val="1"/>
      <w:numFmt w:val="lowerRoman"/>
      <w:lvlText w:val="%6."/>
      <w:lvlJc w:val="right"/>
      <w:pPr>
        <w:ind w:left="4320" w:hanging="180"/>
      </w:pPr>
    </w:lvl>
    <w:lvl w:ilvl="6" w:tplc="86167525" w:tentative="1">
      <w:start w:val="1"/>
      <w:numFmt w:val="decimal"/>
      <w:lvlText w:val="%7."/>
      <w:lvlJc w:val="left"/>
      <w:pPr>
        <w:ind w:left="5040" w:hanging="360"/>
      </w:pPr>
    </w:lvl>
    <w:lvl w:ilvl="7" w:tplc="86167525" w:tentative="1">
      <w:start w:val="1"/>
      <w:numFmt w:val="lowerLetter"/>
      <w:lvlText w:val="%8."/>
      <w:lvlJc w:val="left"/>
      <w:pPr>
        <w:ind w:left="5760" w:hanging="360"/>
      </w:pPr>
    </w:lvl>
    <w:lvl w:ilvl="8" w:tplc="86167525" w:tentative="1">
      <w:start w:val="1"/>
      <w:numFmt w:val="lowerRoman"/>
      <w:lvlText w:val="%9."/>
      <w:lvlJc w:val="right"/>
      <w:pPr>
        <w:ind w:left="6480" w:hanging="180"/>
      </w:pPr>
    </w:lvl>
  </w:abstractNum>
  <w:abstractNum w:abstractNumId="6225">
    <w:multiLevelType w:val="hybridMultilevel"/>
    <w:lvl w:ilvl="0" w:tplc="996342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225">
    <w:abstractNumId w:val="6225"/>
  </w:num>
  <w:num w:numId="6226">
    <w:abstractNumId w:val="62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6520469" Type="http://schemas.openxmlformats.org/officeDocument/2006/relationships/comments" Target="comments.xml"/><Relationship Id="rId835388388" Type="http://schemas.microsoft.com/office/2011/relationships/commentsExtended" Target="commentsExtended.xml"/><Relationship Id="rId32559334" Type="http://schemas.openxmlformats.org/officeDocument/2006/relationships/image" Target="media/imgrId32559334.jpg"/><Relationship Id="rId31476816115d3e7ca" Type="http://schemas.openxmlformats.org/officeDocument/2006/relationships/hyperlink" Target="http://www.kohlerengines.com/home.htm" TargetMode="External"/><Relationship Id="rId10756816115d3e958" Type="http://schemas.openxmlformats.org/officeDocument/2006/relationships/hyperlink" Target="http://dealers.kohlerpower.it/" TargetMode="External"/><Relationship Id="rId88106816115d3f01a" Type="http://schemas.openxmlformats.org/officeDocument/2006/relationships/hyperlink" Target="http://www.kohlerengines.com/home.htm" TargetMode="External"/><Relationship Id="rId53756816115d4fbc9" Type="http://schemas.openxmlformats.org/officeDocument/2006/relationships/image" Target="media/imgrId53756816115d4fbc9.jpg"/><Relationship Id="rId44156816115d5ac65" Type="http://schemas.openxmlformats.org/officeDocument/2006/relationships/image" Target="media/imgrId44156816115d5ac65.png"/><Relationship Id="rId96496816115d692af" Type="http://schemas.openxmlformats.org/officeDocument/2006/relationships/image" Target="media/imgrId96496816115d692af.jpg"/><Relationship Id="rId98466816115d85383" Type="http://schemas.openxmlformats.org/officeDocument/2006/relationships/image" Target="media/imgrId98466816115d85383.jpg"/><Relationship Id="rId42266816115db6964" Type="http://schemas.openxmlformats.org/officeDocument/2006/relationships/image" Target="media/imgrId42266816115db6964.jpg"/><Relationship Id="rId48036816115dcec81" Type="http://schemas.openxmlformats.org/officeDocument/2006/relationships/image" Target="media/imgrId48036816115dcec81.jpg"/><Relationship Id="rId75056816115ded133" Type="http://schemas.openxmlformats.org/officeDocument/2006/relationships/image" Target="media/imgrId75056816115ded13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2559334" Type="http://schemas.openxmlformats.org/officeDocument/2006/relationships/image" Target="media/imgrId3255933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2559334" Type="http://schemas.openxmlformats.org/officeDocument/2006/relationships/image" Target="media/imgrId3255933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2559334" Type="http://schemas.openxmlformats.org/officeDocument/2006/relationships/image" Target="media/imgrId3255933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2559334" Type="http://schemas.openxmlformats.org/officeDocument/2006/relationships/image" Target="media/imgrId3255933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2559334" Type="http://schemas.openxmlformats.org/officeDocument/2006/relationships/image" Target="media/imgrId3255933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2559334" Type="http://schemas.openxmlformats.org/officeDocument/2006/relationships/image" Target="media/imgrId3255933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