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070659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240889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0869661" w:name="ctxt"/>
    <w:bookmarkEnd w:id="2086966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10340956" name="name259968171c99a02d8"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890268171c99a02d5"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9859129" w:name="result_box"/>
          <w:bookmarkEnd w:id="79859129"/>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6057725" w:name="result_box"/>
          <w:bookmarkEnd w:id="56057725"/>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1264657" name="name455268171c99b2ce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73968171c99b2ce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81354" name="name326368171c99b879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7268171c99b878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99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99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99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99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99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51885" name="name146568171c99be88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0068171c99be88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99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99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99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299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99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7032428" name="name464668171c99c931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63568171c99c930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1151466" name="name247268171c99cf56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69968171c99cf56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2376366" name="name908668171c99d82c4"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58168171c99d82c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99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299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299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9304916" name="name377768171c99e5c8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20868171c99e5c8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99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9382614" name="name544768171c99f116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50668171c99f116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299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299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299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99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0026502" name="name262268171c9a0fe0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10168171c9a0fdff"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2669649" name="name971968171c9a1b0d0"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86568171c9a1b0c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5958111" name="name944768171c9a2749e"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24768171c9a2749a"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99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99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8860738" name="name218368171c9a3023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0468171c9a3023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99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99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88799647" name="name671268171c9a3fd51"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33068171c9a3fd4d"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991">
    <w:multiLevelType w:val="hybridMultilevel"/>
    <w:lvl w:ilvl="0" w:tplc="66750703">
      <w:start w:val="1"/>
      <w:numFmt w:val="decimal"/>
      <w:lvlText w:val="%1."/>
      <w:lvlJc w:val="left"/>
      <w:pPr>
        <w:ind w:left="720" w:hanging="360"/>
      </w:pPr>
    </w:lvl>
    <w:lvl w:ilvl="1" w:tplc="66750703" w:tentative="1">
      <w:start w:val="1"/>
      <w:numFmt w:val="lowerLetter"/>
      <w:lvlText w:val="%2."/>
      <w:lvlJc w:val="left"/>
      <w:pPr>
        <w:ind w:left="1440" w:hanging="360"/>
      </w:pPr>
    </w:lvl>
    <w:lvl w:ilvl="2" w:tplc="66750703" w:tentative="1">
      <w:start w:val="1"/>
      <w:numFmt w:val="lowerRoman"/>
      <w:lvlText w:val="%3."/>
      <w:lvlJc w:val="right"/>
      <w:pPr>
        <w:ind w:left="2160" w:hanging="180"/>
      </w:pPr>
    </w:lvl>
    <w:lvl w:ilvl="3" w:tplc="66750703" w:tentative="1">
      <w:start w:val="1"/>
      <w:numFmt w:val="decimal"/>
      <w:lvlText w:val="%4."/>
      <w:lvlJc w:val="left"/>
      <w:pPr>
        <w:ind w:left="2880" w:hanging="360"/>
      </w:pPr>
    </w:lvl>
    <w:lvl w:ilvl="4" w:tplc="66750703" w:tentative="1">
      <w:start w:val="1"/>
      <w:numFmt w:val="lowerLetter"/>
      <w:lvlText w:val="%5."/>
      <w:lvlJc w:val="left"/>
      <w:pPr>
        <w:ind w:left="3600" w:hanging="360"/>
      </w:pPr>
    </w:lvl>
    <w:lvl w:ilvl="5" w:tplc="66750703" w:tentative="1">
      <w:start w:val="1"/>
      <w:numFmt w:val="lowerRoman"/>
      <w:lvlText w:val="%6."/>
      <w:lvlJc w:val="right"/>
      <w:pPr>
        <w:ind w:left="4320" w:hanging="180"/>
      </w:pPr>
    </w:lvl>
    <w:lvl w:ilvl="6" w:tplc="66750703" w:tentative="1">
      <w:start w:val="1"/>
      <w:numFmt w:val="decimal"/>
      <w:lvlText w:val="%7."/>
      <w:lvlJc w:val="left"/>
      <w:pPr>
        <w:ind w:left="5040" w:hanging="360"/>
      </w:pPr>
    </w:lvl>
    <w:lvl w:ilvl="7" w:tplc="66750703" w:tentative="1">
      <w:start w:val="1"/>
      <w:numFmt w:val="lowerLetter"/>
      <w:lvlText w:val="%8."/>
      <w:lvlJc w:val="left"/>
      <w:pPr>
        <w:ind w:left="5760" w:hanging="360"/>
      </w:pPr>
    </w:lvl>
    <w:lvl w:ilvl="8" w:tplc="66750703" w:tentative="1">
      <w:start w:val="1"/>
      <w:numFmt w:val="lowerRoman"/>
      <w:lvlText w:val="%9."/>
      <w:lvlJc w:val="right"/>
      <w:pPr>
        <w:ind w:left="6480" w:hanging="180"/>
      </w:pPr>
    </w:lvl>
  </w:abstractNum>
  <w:abstractNum w:abstractNumId="22990">
    <w:multiLevelType w:val="hybridMultilevel"/>
    <w:lvl w:ilvl="0" w:tplc="447555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990">
    <w:abstractNumId w:val="22990"/>
  </w:num>
  <w:num w:numId="22991">
    <w:abstractNumId w:val="229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68639090" Type="http://schemas.openxmlformats.org/officeDocument/2006/relationships/comments" Target="comments.xml"/><Relationship Id="rId386750763" Type="http://schemas.microsoft.com/office/2011/relationships/commentsExtended" Target="commentsExtended.xml"/><Relationship Id="rId62408890" Type="http://schemas.openxmlformats.org/officeDocument/2006/relationships/image" Target="media/imgrId62408890.jpg"/><Relationship Id="rId890268171c99a02d5" Type="http://schemas.openxmlformats.org/officeDocument/2006/relationships/image" Target="media/imgrId890268171c99a02d5.jpg"/><Relationship Id="rId173968171c99b2ce7" Type="http://schemas.openxmlformats.org/officeDocument/2006/relationships/image" Target="media/imgrId173968171c99b2ce7.jpg"/><Relationship Id="rId197268171c99b878d" Type="http://schemas.openxmlformats.org/officeDocument/2006/relationships/image" Target="media/imgrId197268171c99b878d.jpg"/><Relationship Id="rId540068171c99be886" Type="http://schemas.openxmlformats.org/officeDocument/2006/relationships/image" Target="media/imgrId540068171c99be886.jpg"/><Relationship Id="rId963568171c99c930f" Type="http://schemas.openxmlformats.org/officeDocument/2006/relationships/image" Target="media/imgrId963568171c99c930f.jpg"/><Relationship Id="rId969968171c99cf562" Type="http://schemas.openxmlformats.org/officeDocument/2006/relationships/image" Target="media/imgrId969968171c99cf562.jpg"/><Relationship Id="rId758168171c99d82c1" Type="http://schemas.openxmlformats.org/officeDocument/2006/relationships/image" Target="media/imgrId758168171c99d82c1.jpg"/><Relationship Id="rId120868171c99e5c81" Type="http://schemas.openxmlformats.org/officeDocument/2006/relationships/image" Target="media/imgrId120868171c99e5c81.png"/><Relationship Id="rId250668171c99f116a" Type="http://schemas.openxmlformats.org/officeDocument/2006/relationships/image" Target="media/imgrId250668171c99f116a.png"/><Relationship Id="rId510168171c9a0fdff" Type="http://schemas.openxmlformats.org/officeDocument/2006/relationships/image" Target="media/imgrId510168171c9a0fdff.jpg"/><Relationship Id="rId186568171c9a1b0cc" Type="http://schemas.openxmlformats.org/officeDocument/2006/relationships/image" Target="media/imgrId186568171c9a1b0cc.jpg"/><Relationship Id="rId524768171c9a2749a" Type="http://schemas.openxmlformats.org/officeDocument/2006/relationships/image" Target="media/imgrId524768171c9a2749a.jpg"/><Relationship Id="rId900468171c9a3023a" Type="http://schemas.openxmlformats.org/officeDocument/2006/relationships/image" Target="media/imgrId900468171c9a3023a.png"/><Relationship Id="rId433068171c9a3fd4d" Type="http://schemas.openxmlformats.org/officeDocument/2006/relationships/image" Target="media/imgrId433068171c9a3fd4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2408890" Type="http://schemas.openxmlformats.org/officeDocument/2006/relationships/image" Target="media/imgrId6240889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2408890" Type="http://schemas.openxmlformats.org/officeDocument/2006/relationships/image" Target="media/imgrId6240889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2408890" Type="http://schemas.openxmlformats.org/officeDocument/2006/relationships/image" Target="media/imgrId6240889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2408890" Type="http://schemas.openxmlformats.org/officeDocument/2006/relationships/image" Target="media/imgrId6240889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2408890" Type="http://schemas.openxmlformats.org/officeDocument/2006/relationships/image" Target="media/imgrId6240889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2408890" Type="http://schemas.openxmlformats.org/officeDocument/2006/relationships/image" Target="media/imgrId624088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