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027455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3457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037008" w:name="ctxt"/>
    <w:bookmarkEnd w:id="940370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17647" name="name180468184e99c54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368184e99c5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203468184e99c61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970268184e99c67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646168184e99c6b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0568184e99c7a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70024" name="name281268184e99d5432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762868184e99d54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97402" name="name158868184e99e1b02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266168184e99e1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0178" name="name468468184e99ee67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0668184e99ee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684068184e99ef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05206" name="name662068184e9a09aab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875268184e9a09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71136" name="name212768184e9a1749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6968184e9a17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205468184e9a17c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93167" name="name853868184e9a218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168184e9a21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530068184e9a22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59776" name="name517368184e9a324f6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583268184e9a32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8557" name="name276068184e9a3e6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168184e9a3e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798768184e9a400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517552" name="name910568184e9a516d3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463568184e9a51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423208" name="name905768184e9a62087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12268184e9a62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7668184e9a6276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51218" name="name372468184e9a68f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868184e9a68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65253" name="name871468184e9a7815d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390368184e9a78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6835" name="name121868184e9a807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668184e9a80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46874" name="name882168184e9a8c82c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963068184e9a8c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96621" name="name181568184e9a936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868184e9a93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645575" name="name708268184e9aaae86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228468184e9aaa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409045" name="name446068184e9ab55f8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212968184e9ab5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86186" name="name166568184e9abe08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53068184e9abe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890348" name="name593368184e9ad00c2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945568184e9ad00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8868184e9ad081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42010" name="name476868184e9adae3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5668184e9ada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180068184e9adb6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86376" name="name398868184e9ae67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468184e9ae6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13368184e9ae6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484468184e9ae78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734268184e9ae7c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680557" name="name762768184e9b02462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926368184e9b02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765867" name="name466368184e9b1424a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943468184e9b14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72186" name="name618868184e9b26385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369268184e9b26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93214" name="name610768184e9b37c37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671468184e9b37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16868184e9b385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109568184e9b387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31568184e9b38a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69168184e9b39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790266" name="name709668184e9b526ae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921768184e9b52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86695" name="name191668184e9b66b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868184e9b66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18668184e9b676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2137390" name="name287068184e9b77a98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392268184e9b77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09313" name="name535768184e9b82d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668184e9b82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585768184e9b83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986268184e9b84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733368184e9b85a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63968184e9b868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407840" name="name586468184e9b91615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894668184e9b91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328526" name="name822368184e9b9ca98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459768184e9b9c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8568184e9b9d1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22197" name="name185268184e9ba1f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968184e9ba1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691368184e9ba26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30368184e9ba2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1674871" name="name977168184e9badbae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844168184e9bad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63514" name="name815968184e9bbbf63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440868184e9bbbf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83566" name="name277668184e9bc2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968184e9bc2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16992" name="name768268184e9bce82e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37168184e9bce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39747" name="name125668184e9bd61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468184e9bd6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5138759" name="name415568184e9be29cf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559468184e9be2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90563" name="name537768184e9bf0d07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639168184e9bf0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22404" name="name274568184e9c02f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368184e9c02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645021" name="name874668184e9c0d308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337268184e9c0d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0368184e9c0ec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37744" name="name927668184e9c2235d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711868184e9c22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1568184e9c23b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81668184e9c244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06786" name="name470768184e9c373c7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357768184e9c37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0868184e9c37ef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43252" name="name401168184e9c40b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668184e9c40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14268184e9c41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734368184e9c41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494368184e9c420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394440" name="name640568184e9c50d44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348368184e9c50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62671" name="name262668184e9c6191e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983968184e9c61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52668184e9c624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05163" name="name427068184e9c70a79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685668184e9c70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6168184e9c7112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7068184e9c72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71567" name="name541568184e9c7f1c1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971268184e9c7f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860383" name="name190868184e9c8b417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650268184e9c8b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6168184e9c8cb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777168184e9c8d0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0828742" name="name957568184e9c9a455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392368184e9c9a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2268184e9c9ab8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11362" name="name763668184e9ca1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568184e9ca1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93268184e9ca25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665068184e9ca2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05978" name="name794268184e9cafdf2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566368184e9caf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6468184e9cb050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84550" name="name462568184e9cb7c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868184e9cb7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8891" name="name842268184e9cc3977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831068184e9cc3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909568184e9cc48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369883" name="name652268184e9ccf8cb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508268184e9ccf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58268184e9cd005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733468184e9cd0d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56762" name="name372368184e9cd8e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768184e9cd8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72768184e9cd98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502068184e9cd9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74933" name="name971368184e9ce5a54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487468184e9ce5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82641943" name="name236468184e9cf2564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12668184e9cf2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3766300" name="name161868184e9d098fd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419968184e9d09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0368184e9d0a12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26457" name="name210468184e9d130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868184e9d13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627168184e9d142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605068184e9d147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50485" name="name662068184e9d20284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678768184e9d20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832161" name="name428468184e9d2edbe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198968184e9d2e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2098" name="name984868184e9d3fec5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893168184e9d3f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60668184e9d409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96139" name="name429268184e9d49b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868184e9d49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48068184e9d4a7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974968184e9d4b6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04274" name="name644268184e9d61875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658768184e9d61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64668184e9d624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596606" name="name728668184e9d7375e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268068184e9d73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33777" name="name488068184e9d84bad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02468184e9d84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9515" name="name819068184e9d91b78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483368184e9d91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750821" name="name204168184e9da4203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824868184e9da4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94668184e9da7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837468184e9da75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768007" name="name412168184e9db82d4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526768184e9db82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901081" name="name425168184e9dc346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68168184e9dc346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8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313668184e9dc3d2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86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393868184e9dc47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725268184e9dc5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93460" name="name185868184e9dd1c16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992468184e9dd1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15245" name="name645868184e9dd86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568184e9dd8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673368184e9dd8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163568184e9dd97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821605" name="name564468184e9de8c17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404568184e9de8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7468184e9de98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6246" name="name743568184e9e0421d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361468184e9e04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40787" name="name742568184e9e11126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217768184e9e11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832868184e9e11c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701668184e9e13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3468184e9e14c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06379" name="name458768184e9e1fe27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294768184e9e1f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529662" name="name771468184e9e2a2cb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270668184e9e2a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49766" name="name928568184e9e326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968184e9e32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824003" name="name703968184e9e44ff7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932168184e9e44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13768184e9e45c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22564" name="name929168184e9e52cb3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736568184e9e52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201739" name="name506868184e9e5e63c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399368184e9e5e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5068184e9e5f4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0086" name="name444168184e9e6c787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766368184e9e6c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48968184e9e6d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69668184e9e6d2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95268184e9e6ee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6368184e9e6f2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679" name="name523068184e9e7e8f9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719368184e9e7e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539468184e9e7f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679368184e9e80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43586" name="name722168184e9e972bb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966968184e9e97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36209" name="name875868184e9ea3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968184e9ea3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91468184e9ea38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340824" name="name757168184e9eb8ca6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737368184e9eb8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917803" name="name731568184e9ecfe8c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473568184e9ecf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18952" name="name812068184e9edcd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468184e9edc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10768184e9edd5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36101" name="name895468184e9f0490d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362068184e9f04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63057" name="name258868184e9f20c15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518468184e9f20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13419" name="name124768184e9f2f6b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1368184e9f2f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358685" name="name629068184e9f479b9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782468184e9f47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2109484" name="name715468184e9f54749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498168184e9f54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51818" name="name615768184e9f5b0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468184e9f5b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62868184e9f5b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137768184e9f5b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551968184e9f5b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76707" name="name561768184e9f69414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98168184e9f69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68701" name="name184568184e9f6e8b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76468184e9f6e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1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920651" name="name826968184e9f94035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589168184e9f94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55857" name="name278668184e9fa0cf1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593968184e9fa0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21684325" name="name964568184e9faa402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516668184e9faa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57555948" name="name257168184e9fb2a2e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780568184e9fb2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50643" name="name646768184e9fbd0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968184e9fbd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6071202" name="name484568184e9fd0afb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422668184e9fd0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13319634" name="name386268184e9fe06db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383068184e9fe0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27310" name="name109868184e9fea9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268184e9fea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33468184e9feb4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28724" name="name338968184ea004c5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96068184ea004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517196" name="name583768184ea01a1d7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647768184ea01a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07283" name="name388368184ea02ee43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568768184ea02e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24994" name="name333468184ea03fa0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4068184ea03f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8415310" name="name914668184ea04f0db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383668184ea04f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726750" name="name784968184ea05c53c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11868184ea05c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22608" name="name460968184ea0699af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371168184ea069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998366" name="name738268184ea078594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246968184ea078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80604" name="name547768184ea07f6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868184ea07f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861088" name="name129168184ea08b9c8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370668184ea08b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2323589" name="name246768184ea099927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02268184ea099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066161" name="name837968184ea0b1953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457968184ea0b1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1640206" name="name634368184ea0bdeee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444868184ea0bd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002092" name="name832968184ea0cce08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914568184ea0cc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41">
    <w:multiLevelType w:val="hybridMultilevel"/>
    <w:lvl w:ilvl="0" w:tplc="43374604">
      <w:start w:val="1"/>
      <w:numFmt w:val="decimal"/>
      <w:lvlText w:val="%1."/>
      <w:lvlJc w:val="left"/>
      <w:pPr>
        <w:ind w:left="720" w:hanging="360"/>
      </w:pPr>
    </w:lvl>
    <w:lvl w:ilvl="1" w:tplc="43374604" w:tentative="1">
      <w:start w:val="1"/>
      <w:numFmt w:val="lowerLetter"/>
      <w:lvlText w:val="%2."/>
      <w:lvlJc w:val="left"/>
      <w:pPr>
        <w:ind w:left="1440" w:hanging="360"/>
      </w:pPr>
    </w:lvl>
    <w:lvl w:ilvl="2" w:tplc="43374604" w:tentative="1">
      <w:start w:val="1"/>
      <w:numFmt w:val="lowerRoman"/>
      <w:lvlText w:val="%3."/>
      <w:lvlJc w:val="right"/>
      <w:pPr>
        <w:ind w:left="2160" w:hanging="180"/>
      </w:pPr>
    </w:lvl>
    <w:lvl w:ilvl="3" w:tplc="43374604" w:tentative="1">
      <w:start w:val="1"/>
      <w:numFmt w:val="decimal"/>
      <w:lvlText w:val="%4."/>
      <w:lvlJc w:val="left"/>
      <w:pPr>
        <w:ind w:left="2880" w:hanging="360"/>
      </w:pPr>
    </w:lvl>
    <w:lvl w:ilvl="4" w:tplc="43374604" w:tentative="1">
      <w:start w:val="1"/>
      <w:numFmt w:val="lowerLetter"/>
      <w:lvlText w:val="%5."/>
      <w:lvlJc w:val="left"/>
      <w:pPr>
        <w:ind w:left="3600" w:hanging="360"/>
      </w:pPr>
    </w:lvl>
    <w:lvl w:ilvl="5" w:tplc="43374604" w:tentative="1">
      <w:start w:val="1"/>
      <w:numFmt w:val="lowerRoman"/>
      <w:lvlText w:val="%6."/>
      <w:lvlJc w:val="right"/>
      <w:pPr>
        <w:ind w:left="4320" w:hanging="180"/>
      </w:pPr>
    </w:lvl>
    <w:lvl w:ilvl="6" w:tplc="43374604" w:tentative="1">
      <w:start w:val="1"/>
      <w:numFmt w:val="decimal"/>
      <w:lvlText w:val="%7."/>
      <w:lvlJc w:val="left"/>
      <w:pPr>
        <w:ind w:left="5040" w:hanging="360"/>
      </w:pPr>
    </w:lvl>
    <w:lvl w:ilvl="7" w:tplc="43374604" w:tentative="1">
      <w:start w:val="1"/>
      <w:numFmt w:val="lowerLetter"/>
      <w:lvlText w:val="%8."/>
      <w:lvlJc w:val="left"/>
      <w:pPr>
        <w:ind w:left="5760" w:hanging="360"/>
      </w:pPr>
    </w:lvl>
    <w:lvl w:ilvl="8" w:tplc="4337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0">
    <w:multiLevelType w:val="hybridMultilevel"/>
    <w:lvl w:ilvl="0" w:tplc="73317919">
      <w:start w:val="1"/>
      <w:numFmt w:val="decimal"/>
      <w:lvlText w:val="%1."/>
      <w:lvlJc w:val="left"/>
      <w:pPr>
        <w:ind w:left="720" w:hanging="360"/>
      </w:pPr>
    </w:lvl>
    <w:lvl w:ilvl="1" w:tplc="73317919" w:tentative="1">
      <w:start w:val="1"/>
      <w:numFmt w:val="lowerLetter"/>
      <w:lvlText w:val="%2."/>
      <w:lvlJc w:val="left"/>
      <w:pPr>
        <w:ind w:left="1440" w:hanging="360"/>
      </w:pPr>
    </w:lvl>
    <w:lvl w:ilvl="2" w:tplc="73317919" w:tentative="1">
      <w:start w:val="1"/>
      <w:numFmt w:val="lowerRoman"/>
      <w:lvlText w:val="%3."/>
      <w:lvlJc w:val="right"/>
      <w:pPr>
        <w:ind w:left="2160" w:hanging="180"/>
      </w:pPr>
    </w:lvl>
    <w:lvl w:ilvl="3" w:tplc="73317919" w:tentative="1">
      <w:start w:val="1"/>
      <w:numFmt w:val="decimal"/>
      <w:lvlText w:val="%4."/>
      <w:lvlJc w:val="left"/>
      <w:pPr>
        <w:ind w:left="2880" w:hanging="360"/>
      </w:pPr>
    </w:lvl>
    <w:lvl w:ilvl="4" w:tplc="73317919" w:tentative="1">
      <w:start w:val="1"/>
      <w:numFmt w:val="lowerLetter"/>
      <w:lvlText w:val="%5."/>
      <w:lvlJc w:val="left"/>
      <w:pPr>
        <w:ind w:left="3600" w:hanging="360"/>
      </w:pPr>
    </w:lvl>
    <w:lvl w:ilvl="5" w:tplc="73317919" w:tentative="1">
      <w:start w:val="1"/>
      <w:numFmt w:val="lowerRoman"/>
      <w:lvlText w:val="%6."/>
      <w:lvlJc w:val="right"/>
      <w:pPr>
        <w:ind w:left="4320" w:hanging="180"/>
      </w:pPr>
    </w:lvl>
    <w:lvl w:ilvl="6" w:tplc="73317919" w:tentative="1">
      <w:start w:val="1"/>
      <w:numFmt w:val="decimal"/>
      <w:lvlText w:val="%7."/>
      <w:lvlJc w:val="left"/>
      <w:pPr>
        <w:ind w:left="5040" w:hanging="360"/>
      </w:pPr>
    </w:lvl>
    <w:lvl w:ilvl="7" w:tplc="73317919" w:tentative="1">
      <w:start w:val="1"/>
      <w:numFmt w:val="lowerLetter"/>
      <w:lvlText w:val="%8."/>
      <w:lvlJc w:val="left"/>
      <w:pPr>
        <w:ind w:left="5760" w:hanging="360"/>
      </w:pPr>
    </w:lvl>
    <w:lvl w:ilvl="8" w:tplc="73317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">
    <w:multiLevelType w:val="hybridMultilevel"/>
    <w:lvl w:ilvl="0" w:tplc="92000343">
      <w:start w:val="1"/>
      <w:numFmt w:val="decimal"/>
      <w:lvlText w:val="%1."/>
      <w:lvlJc w:val="left"/>
      <w:pPr>
        <w:ind w:left="720" w:hanging="360"/>
      </w:pPr>
    </w:lvl>
    <w:lvl w:ilvl="1" w:tplc="92000343" w:tentative="1">
      <w:start w:val="1"/>
      <w:numFmt w:val="lowerLetter"/>
      <w:lvlText w:val="%2."/>
      <w:lvlJc w:val="left"/>
      <w:pPr>
        <w:ind w:left="1440" w:hanging="360"/>
      </w:pPr>
    </w:lvl>
    <w:lvl w:ilvl="2" w:tplc="92000343" w:tentative="1">
      <w:start w:val="1"/>
      <w:numFmt w:val="lowerRoman"/>
      <w:lvlText w:val="%3."/>
      <w:lvlJc w:val="right"/>
      <w:pPr>
        <w:ind w:left="2160" w:hanging="180"/>
      </w:pPr>
    </w:lvl>
    <w:lvl w:ilvl="3" w:tplc="92000343" w:tentative="1">
      <w:start w:val="1"/>
      <w:numFmt w:val="decimal"/>
      <w:lvlText w:val="%4."/>
      <w:lvlJc w:val="left"/>
      <w:pPr>
        <w:ind w:left="2880" w:hanging="360"/>
      </w:pPr>
    </w:lvl>
    <w:lvl w:ilvl="4" w:tplc="92000343" w:tentative="1">
      <w:start w:val="1"/>
      <w:numFmt w:val="lowerLetter"/>
      <w:lvlText w:val="%5."/>
      <w:lvlJc w:val="left"/>
      <w:pPr>
        <w:ind w:left="3600" w:hanging="360"/>
      </w:pPr>
    </w:lvl>
    <w:lvl w:ilvl="5" w:tplc="92000343" w:tentative="1">
      <w:start w:val="1"/>
      <w:numFmt w:val="lowerRoman"/>
      <w:lvlText w:val="%6."/>
      <w:lvlJc w:val="right"/>
      <w:pPr>
        <w:ind w:left="4320" w:hanging="180"/>
      </w:pPr>
    </w:lvl>
    <w:lvl w:ilvl="6" w:tplc="92000343" w:tentative="1">
      <w:start w:val="1"/>
      <w:numFmt w:val="decimal"/>
      <w:lvlText w:val="%7."/>
      <w:lvlJc w:val="left"/>
      <w:pPr>
        <w:ind w:left="5040" w:hanging="360"/>
      </w:pPr>
    </w:lvl>
    <w:lvl w:ilvl="7" w:tplc="92000343" w:tentative="1">
      <w:start w:val="1"/>
      <w:numFmt w:val="lowerLetter"/>
      <w:lvlText w:val="%8."/>
      <w:lvlJc w:val="left"/>
      <w:pPr>
        <w:ind w:left="5760" w:hanging="360"/>
      </w:pPr>
    </w:lvl>
    <w:lvl w:ilvl="8" w:tplc="92000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">
    <w:multiLevelType w:val="hybridMultilevel"/>
    <w:lvl w:ilvl="0" w:tplc="62487259">
      <w:start w:val="1"/>
      <w:numFmt w:val="decimal"/>
      <w:lvlText w:val="%1."/>
      <w:lvlJc w:val="left"/>
      <w:pPr>
        <w:ind w:left="720" w:hanging="360"/>
      </w:pPr>
    </w:lvl>
    <w:lvl w:ilvl="1" w:tplc="62487259" w:tentative="1">
      <w:start w:val="1"/>
      <w:numFmt w:val="lowerLetter"/>
      <w:lvlText w:val="%2."/>
      <w:lvlJc w:val="left"/>
      <w:pPr>
        <w:ind w:left="1440" w:hanging="360"/>
      </w:pPr>
    </w:lvl>
    <w:lvl w:ilvl="2" w:tplc="62487259" w:tentative="1">
      <w:start w:val="1"/>
      <w:numFmt w:val="lowerRoman"/>
      <w:lvlText w:val="%3."/>
      <w:lvlJc w:val="right"/>
      <w:pPr>
        <w:ind w:left="2160" w:hanging="180"/>
      </w:pPr>
    </w:lvl>
    <w:lvl w:ilvl="3" w:tplc="62487259" w:tentative="1">
      <w:start w:val="1"/>
      <w:numFmt w:val="decimal"/>
      <w:lvlText w:val="%4."/>
      <w:lvlJc w:val="left"/>
      <w:pPr>
        <w:ind w:left="2880" w:hanging="360"/>
      </w:pPr>
    </w:lvl>
    <w:lvl w:ilvl="4" w:tplc="62487259" w:tentative="1">
      <w:start w:val="1"/>
      <w:numFmt w:val="lowerLetter"/>
      <w:lvlText w:val="%5."/>
      <w:lvlJc w:val="left"/>
      <w:pPr>
        <w:ind w:left="3600" w:hanging="360"/>
      </w:pPr>
    </w:lvl>
    <w:lvl w:ilvl="5" w:tplc="62487259" w:tentative="1">
      <w:start w:val="1"/>
      <w:numFmt w:val="lowerRoman"/>
      <w:lvlText w:val="%6."/>
      <w:lvlJc w:val="right"/>
      <w:pPr>
        <w:ind w:left="4320" w:hanging="180"/>
      </w:pPr>
    </w:lvl>
    <w:lvl w:ilvl="6" w:tplc="62487259" w:tentative="1">
      <w:start w:val="1"/>
      <w:numFmt w:val="decimal"/>
      <w:lvlText w:val="%7."/>
      <w:lvlJc w:val="left"/>
      <w:pPr>
        <w:ind w:left="5040" w:hanging="360"/>
      </w:pPr>
    </w:lvl>
    <w:lvl w:ilvl="7" w:tplc="62487259" w:tentative="1">
      <w:start w:val="1"/>
      <w:numFmt w:val="lowerLetter"/>
      <w:lvlText w:val="%8."/>
      <w:lvlJc w:val="left"/>
      <w:pPr>
        <w:ind w:left="5760" w:hanging="360"/>
      </w:pPr>
    </w:lvl>
    <w:lvl w:ilvl="8" w:tplc="62487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">
    <w:multiLevelType w:val="hybridMultilevel"/>
    <w:lvl w:ilvl="0" w:tplc="72216985">
      <w:start w:val="1"/>
      <w:numFmt w:val="decimal"/>
      <w:lvlText w:val="%1."/>
      <w:lvlJc w:val="left"/>
      <w:pPr>
        <w:ind w:left="720" w:hanging="360"/>
      </w:pPr>
    </w:lvl>
    <w:lvl w:ilvl="1" w:tplc="72216985" w:tentative="1">
      <w:start w:val="1"/>
      <w:numFmt w:val="lowerLetter"/>
      <w:lvlText w:val="%2."/>
      <w:lvlJc w:val="left"/>
      <w:pPr>
        <w:ind w:left="1440" w:hanging="360"/>
      </w:pPr>
    </w:lvl>
    <w:lvl w:ilvl="2" w:tplc="72216985" w:tentative="1">
      <w:start w:val="1"/>
      <w:numFmt w:val="lowerRoman"/>
      <w:lvlText w:val="%3."/>
      <w:lvlJc w:val="right"/>
      <w:pPr>
        <w:ind w:left="2160" w:hanging="180"/>
      </w:pPr>
    </w:lvl>
    <w:lvl w:ilvl="3" w:tplc="72216985" w:tentative="1">
      <w:start w:val="1"/>
      <w:numFmt w:val="decimal"/>
      <w:lvlText w:val="%4."/>
      <w:lvlJc w:val="left"/>
      <w:pPr>
        <w:ind w:left="2880" w:hanging="360"/>
      </w:pPr>
    </w:lvl>
    <w:lvl w:ilvl="4" w:tplc="72216985" w:tentative="1">
      <w:start w:val="1"/>
      <w:numFmt w:val="lowerLetter"/>
      <w:lvlText w:val="%5."/>
      <w:lvlJc w:val="left"/>
      <w:pPr>
        <w:ind w:left="3600" w:hanging="360"/>
      </w:pPr>
    </w:lvl>
    <w:lvl w:ilvl="5" w:tplc="72216985" w:tentative="1">
      <w:start w:val="1"/>
      <w:numFmt w:val="lowerRoman"/>
      <w:lvlText w:val="%6."/>
      <w:lvlJc w:val="right"/>
      <w:pPr>
        <w:ind w:left="4320" w:hanging="180"/>
      </w:pPr>
    </w:lvl>
    <w:lvl w:ilvl="6" w:tplc="72216985" w:tentative="1">
      <w:start w:val="1"/>
      <w:numFmt w:val="decimal"/>
      <w:lvlText w:val="%7."/>
      <w:lvlJc w:val="left"/>
      <w:pPr>
        <w:ind w:left="5040" w:hanging="360"/>
      </w:pPr>
    </w:lvl>
    <w:lvl w:ilvl="7" w:tplc="72216985" w:tentative="1">
      <w:start w:val="1"/>
      <w:numFmt w:val="lowerLetter"/>
      <w:lvlText w:val="%8."/>
      <w:lvlJc w:val="left"/>
      <w:pPr>
        <w:ind w:left="5760" w:hanging="360"/>
      </w:pPr>
    </w:lvl>
    <w:lvl w:ilvl="8" w:tplc="72216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">
    <w:multiLevelType w:val="hybridMultilevel"/>
    <w:lvl w:ilvl="0" w:tplc="20716537">
      <w:start w:val="1"/>
      <w:numFmt w:val="decimal"/>
      <w:lvlText w:val="%1."/>
      <w:lvlJc w:val="left"/>
      <w:pPr>
        <w:ind w:left="720" w:hanging="360"/>
      </w:pPr>
    </w:lvl>
    <w:lvl w:ilvl="1" w:tplc="20716537" w:tentative="1">
      <w:start w:val="1"/>
      <w:numFmt w:val="lowerLetter"/>
      <w:lvlText w:val="%2."/>
      <w:lvlJc w:val="left"/>
      <w:pPr>
        <w:ind w:left="1440" w:hanging="360"/>
      </w:pPr>
    </w:lvl>
    <w:lvl w:ilvl="2" w:tplc="20716537" w:tentative="1">
      <w:start w:val="1"/>
      <w:numFmt w:val="lowerRoman"/>
      <w:lvlText w:val="%3."/>
      <w:lvlJc w:val="right"/>
      <w:pPr>
        <w:ind w:left="2160" w:hanging="180"/>
      </w:pPr>
    </w:lvl>
    <w:lvl w:ilvl="3" w:tplc="20716537" w:tentative="1">
      <w:start w:val="1"/>
      <w:numFmt w:val="decimal"/>
      <w:lvlText w:val="%4."/>
      <w:lvlJc w:val="left"/>
      <w:pPr>
        <w:ind w:left="2880" w:hanging="360"/>
      </w:pPr>
    </w:lvl>
    <w:lvl w:ilvl="4" w:tplc="20716537" w:tentative="1">
      <w:start w:val="1"/>
      <w:numFmt w:val="lowerLetter"/>
      <w:lvlText w:val="%5."/>
      <w:lvlJc w:val="left"/>
      <w:pPr>
        <w:ind w:left="3600" w:hanging="360"/>
      </w:pPr>
    </w:lvl>
    <w:lvl w:ilvl="5" w:tplc="20716537" w:tentative="1">
      <w:start w:val="1"/>
      <w:numFmt w:val="lowerRoman"/>
      <w:lvlText w:val="%6."/>
      <w:lvlJc w:val="right"/>
      <w:pPr>
        <w:ind w:left="4320" w:hanging="180"/>
      </w:pPr>
    </w:lvl>
    <w:lvl w:ilvl="6" w:tplc="20716537" w:tentative="1">
      <w:start w:val="1"/>
      <w:numFmt w:val="decimal"/>
      <w:lvlText w:val="%7."/>
      <w:lvlJc w:val="left"/>
      <w:pPr>
        <w:ind w:left="5040" w:hanging="360"/>
      </w:pPr>
    </w:lvl>
    <w:lvl w:ilvl="7" w:tplc="20716537" w:tentative="1">
      <w:start w:val="1"/>
      <w:numFmt w:val="lowerLetter"/>
      <w:lvlText w:val="%8."/>
      <w:lvlJc w:val="left"/>
      <w:pPr>
        <w:ind w:left="5760" w:hanging="360"/>
      </w:pPr>
    </w:lvl>
    <w:lvl w:ilvl="8" w:tplc="20716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">
    <w:multiLevelType w:val="hybridMultilevel"/>
    <w:lvl w:ilvl="0" w:tplc="87394330">
      <w:start w:val="1"/>
      <w:numFmt w:val="decimal"/>
      <w:lvlText w:val="%1."/>
      <w:lvlJc w:val="left"/>
      <w:pPr>
        <w:ind w:left="720" w:hanging="360"/>
      </w:pPr>
    </w:lvl>
    <w:lvl w:ilvl="1" w:tplc="87394330" w:tentative="1">
      <w:start w:val="1"/>
      <w:numFmt w:val="lowerLetter"/>
      <w:lvlText w:val="%2."/>
      <w:lvlJc w:val="left"/>
      <w:pPr>
        <w:ind w:left="1440" w:hanging="360"/>
      </w:pPr>
    </w:lvl>
    <w:lvl w:ilvl="2" w:tplc="87394330" w:tentative="1">
      <w:start w:val="1"/>
      <w:numFmt w:val="lowerRoman"/>
      <w:lvlText w:val="%3."/>
      <w:lvlJc w:val="right"/>
      <w:pPr>
        <w:ind w:left="2160" w:hanging="180"/>
      </w:pPr>
    </w:lvl>
    <w:lvl w:ilvl="3" w:tplc="87394330" w:tentative="1">
      <w:start w:val="1"/>
      <w:numFmt w:val="decimal"/>
      <w:lvlText w:val="%4."/>
      <w:lvlJc w:val="left"/>
      <w:pPr>
        <w:ind w:left="2880" w:hanging="360"/>
      </w:pPr>
    </w:lvl>
    <w:lvl w:ilvl="4" w:tplc="87394330" w:tentative="1">
      <w:start w:val="1"/>
      <w:numFmt w:val="lowerLetter"/>
      <w:lvlText w:val="%5."/>
      <w:lvlJc w:val="left"/>
      <w:pPr>
        <w:ind w:left="3600" w:hanging="360"/>
      </w:pPr>
    </w:lvl>
    <w:lvl w:ilvl="5" w:tplc="87394330" w:tentative="1">
      <w:start w:val="1"/>
      <w:numFmt w:val="lowerRoman"/>
      <w:lvlText w:val="%6."/>
      <w:lvlJc w:val="right"/>
      <w:pPr>
        <w:ind w:left="4320" w:hanging="180"/>
      </w:pPr>
    </w:lvl>
    <w:lvl w:ilvl="6" w:tplc="87394330" w:tentative="1">
      <w:start w:val="1"/>
      <w:numFmt w:val="decimal"/>
      <w:lvlText w:val="%7."/>
      <w:lvlJc w:val="left"/>
      <w:pPr>
        <w:ind w:left="5040" w:hanging="360"/>
      </w:pPr>
    </w:lvl>
    <w:lvl w:ilvl="7" w:tplc="87394330" w:tentative="1">
      <w:start w:val="1"/>
      <w:numFmt w:val="lowerLetter"/>
      <w:lvlText w:val="%8."/>
      <w:lvlJc w:val="left"/>
      <w:pPr>
        <w:ind w:left="5760" w:hanging="360"/>
      </w:pPr>
    </w:lvl>
    <w:lvl w:ilvl="8" w:tplc="87394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">
    <w:multiLevelType w:val="hybridMultilevel"/>
    <w:lvl w:ilvl="0" w:tplc="19502714">
      <w:start w:val="1"/>
      <w:numFmt w:val="decimal"/>
      <w:lvlText w:val="%1."/>
      <w:lvlJc w:val="left"/>
      <w:pPr>
        <w:ind w:left="720" w:hanging="360"/>
      </w:pPr>
    </w:lvl>
    <w:lvl w:ilvl="1" w:tplc="19502714" w:tentative="1">
      <w:start w:val="1"/>
      <w:numFmt w:val="lowerLetter"/>
      <w:lvlText w:val="%2."/>
      <w:lvlJc w:val="left"/>
      <w:pPr>
        <w:ind w:left="1440" w:hanging="360"/>
      </w:pPr>
    </w:lvl>
    <w:lvl w:ilvl="2" w:tplc="19502714" w:tentative="1">
      <w:start w:val="1"/>
      <w:numFmt w:val="lowerRoman"/>
      <w:lvlText w:val="%3."/>
      <w:lvlJc w:val="right"/>
      <w:pPr>
        <w:ind w:left="2160" w:hanging="180"/>
      </w:pPr>
    </w:lvl>
    <w:lvl w:ilvl="3" w:tplc="19502714" w:tentative="1">
      <w:start w:val="1"/>
      <w:numFmt w:val="decimal"/>
      <w:lvlText w:val="%4."/>
      <w:lvlJc w:val="left"/>
      <w:pPr>
        <w:ind w:left="2880" w:hanging="360"/>
      </w:pPr>
    </w:lvl>
    <w:lvl w:ilvl="4" w:tplc="19502714" w:tentative="1">
      <w:start w:val="1"/>
      <w:numFmt w:val="lowerLetter"/>
      <w:lvlText w:val="%5."/>
      <w:lvlJc w:val="left"/>
      <w:pPr>
        <w:ind w:left="3600" w:hanging="360"/>
      </w:pPr>
    </w:lvl>
    <w:lvl w:ilvl="5" w:tplc="19502714" w:tentative="1">
      <w:start w:val="1"/>
      <w:numFmt w:val="lowerRoman"/>
      <w:lvlText w:val="%6."/>
      <w:lvlJc w:val="right"/>
      <w:pPr>
        <w:ind w:left="4320" w:hanging="180"/>
      </w:pPr>
    </w:lvl>
    <w:lvl w:ilvl="6" w:tplc="19502714" w:tentative="1">
      <w:start w:val="1"/>
      <w:numFmt w:val="decimal"/>
      <w:lvlText w:val="%7."/>
      <w:lvlJc w:val="left"/>
      <w:pPr>
        <w:ind w:left="5040" w:hanging="360"/>
      </w:pPr>
    </w:lvl>
    <w:lvl w:ilvl="7" w:tplc="19502714" w:tentative="1">
      <w:start w:val="1"/>
      <w:numFmt w:val="lowerLetter"/>
      <w:lvlText w:val="%8."/>
      <w:lvlJc w:val="left"/>
      <w:pPr>
        <w:ind w:left="5760" w:hanging="360"/>
      </w:pPr>
    </w:lvl>
    <w:lvl w:ilvl="8" w:tplc="19502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">
    <w:multiLevelType w:val="hybridMultilevel"/>
    <w:lvl w:ilvl="0" w:tplc="97630625">
      <w:start w:val="1"/>
      <w:numFmt w:val="decimal"/>
      <w:lvlText w:val="%1."/>
      <w:lvlJc w:val="left"/>
      <w:pPr>
        <w:ind w:left="720" w:hanging="360"/>
      </w:pPr>
    </w:lvl>
    <w:lvl w:ilvl="1" w:tplc="97630625" w:tentative="1">
      <w:start w:val="1"/>
      <w:numFmt w:val="lowerLetter"/>
      <w:lvlText w:val="%2."/>
      <w:lvlJc w:val="left"/>
      <w:pPr>
        <w:ind w:left="1440" w:hanging="360"/>
      </w:pPr>
    </w:lvl>
    <w:lvl w:ilvl="2" w:tplc="97630625" w:tentative="1">
      <w:start w:val="1"/>
      <w:numFmt w:val="lowerRoman"/>
      <w:lvlText w:val="%3."/>
      <w:lvlJc w:val="right"/>
      <w:pPr>
        <w:ind w:left="2160" w:hanging="180"/>
      </w:pPr>
    </w:lvl>
    <w:lvl w:ilvl="3" w:tplc="97630625" w:tentative="1">
      <w:start w:val="1"/>
      <w:numFmt w:val="decimal"/>
      <w:lvlText w:val="%4."/>
      <w:lvlJc w:val="left"/>
      <w:pPr>
        <w:ind w:left="2880" w:hanging="360"/>
      </w:pPr>
    </w:lvl>
    <w:lvl w:ilvl="4" w:tplc="97630625" w:tentative="1">
      <w:start w:val="1"/>
      <w:numFmt w:val="lowerLetter"/>
      <w:lvlText w:val="%5."/>
      <w:lvlJc w:val="left"/>
      <w:pPr>
        <w:ind w:left="3600" w:hanging="360"/>
      </w:pPr>
    </w:lvl>
    <w:lvl w:ilvl="5" w:tplc="97630625" w:tentative="1">
      <w:start w:val="1"/>
      <w:numFmt w:val="lowerRoman"/>
      <w:lvlText w:val="%6."/>
      <w:lvlJc w:val="right"/>
      <w:pPr>
        <w:ind w:left="4320" w:hanging="180"/>
      </w:pPr>
    </w:lvl>
    <w:lvl w:ilvl="6" w:tplc="97630625" w:tentative="1">
      <w:start w:val="1"/>
      <w:numFmt w:val="decimal"/>
      <w:lvlText w:val="%7."/>
      <w:lvlJc w:val="left"/>
      <w:pPr>
        <w:ind w:left="5040" w:hanging="360"/>
      </w:pPr>
    </w:lvl>
    <w:lvl w:ilvl="7" w:tplc="97630625" w:tentative="1">
      <w:start w:val="1"/>
      <w:numFmt w:val="lowerLetter"/>
      <w:lvlText w:val="%8."/>
      <w:lvlJc w:val="left"/>
      <w:pPr>
        <w:ind w:left="5760" w:hanging="360"/>
      </w:pPr>
    </w:lvl>
    <w:lvl w:ilvl="8" w:tplc="97630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">
    <w:multiLevelType w:val="hybridMultilevel"/>
    <w:lvl w:ilvl="0" w:tplc="65131365">
      <w:start w:val="1"/>
      <w:numFmt w:val="decimal"/>
      <w:lvlText w:val="%1."/>
      <w:lvlJc w:val="left"/>
      <w:pPr>
        <w:ind w:left="720" w:hanging="360"/>
      </w:pPr>
    </w:lvl>
    <w:lvl w:ilvl="1" w:tplc="65131365" w:tentative="1">
      <w:start w:val="1"/>
      <w:numFmt w:val="lowerLetter"/>
      <w:lvlText w:val="%2."/>
      <w:lvlJc w:val="left"/>
      <w:pPr>
        <w:ind w:left="1440" w:hanging="360"/>
      </w:pPr>
    </w:lvl>
    <w:lvl w:ilvl="2" w:tplc="65131365" w:tentative="1">
      <w:start w:val="1"/>
      <w:numFmt w:val="lowerRoman"/>
      <w:lvlText w:val="%3."/>
      <w:lvlJc w:val="right"/>
      <w:pPr>
        <w:ind w:left="2160" w:hanging="180"/>
      </w:pPr>
    </w:lvl>
    <w:lvl w:ilvl="3" w:tplc="65131365" w:tentative="1">
      <w:start w:val="1"/>
      <w:numFmt w:val="decimal"/>
      <w:lvlText w:val="%4."/>
      <w:lvlJc w:val="left"/>
      <w:pPr>
        <w:ind w:left="2880" w:hanging="360"/>
      </w:pPr>
    </w:lvl>
    <w:lvl w:ilvl="4" w:tplc="65131365" w:tentative="1">
      <w:start w:val="1"/>
      <w:numFmt w:val="lowerLetter"/>
      <w:lvlText w:val="%5."/>
      <w:lvlJc w:val="left"/>
      <w:pPr>
        <w:ind w:left="3600" w:hanging="360"/>
      </w:pPr>
    </w:lvl>
    <w:lvl w:ilvl="5" w:tplc="65131365" w:tentative="1">
      <w:start w:val="1"/>
      <w:numFmt w:val="lowerRoman"/>
      <w:lvlText w:val="%6."/>
      <w:lvlJc w:val="right"/>
      <w:pPr>
        <w:ind w:left="4320" w:hanging="180"/>
      </w:pPr>
    </w:lvl>
    <w:lvl w:ilvl="6" w:tplc="65131365" w:tentative="1">
      <w:start w:val="1"/>
      <w:numFmt w:val="decimal"/>
      <w:lvlText w:val="%7."/>
      <w:lvlJc w:val="left"/>
      <w:pPr>
        <w:ind w:left="5040" w:hanging="360"/>
      </w:pPr>
    </w:lvl>
    <w:lvl w:ilvl="7" w:tplc="65131365" w:tentative="1">
      <w:start w:val="1"/>
      <w:numFmt w:val="lowerLetter"/>
      <w:lvlText w:val="%8."/>
      <w:lvlJc w:val="left"/>
      <w:pPr>
        <w:ind w:left="5760" w:hanging="360"/>
      </w:pPr>
    </w:lvl>
    <w:lvl w:ilvl="8" w:tplc="65131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">
    <w:multiLevelType w:val="hybridMultilevel"/>
    <w:lvl w:ilvl="0" w:tplc="22757364">
      <w:start w:val="1"/>
      <w:numFmt w:val="decimal"/>
      <w:lvlText w:val="%1."/>
      <w:lvlJc w:val="left"/>
      <w:pPr>
        <w:ind w:left="720" w:hanging="360"/>
      </w:pPr>
    </w:lvl>
    <w:lvl w:ilvl="1" w:tplc="22757364" w:tentative="1">
      <w:start w:val="1"/>
      <w:numFmt w:val="lowerLetter"/>
      <w:lvlText w:val="%2."/>
      <w:lvlJc w:val="left"/>
      <w:pPr>
        <w:ind w:left="1440" w:hanging="360"/>
      </w:pPr>
    </w:lvl>
    <w:lvl w:ilvl="2" w:tplc="22757364" w:tentative="1">
      <w:start w:val="1"/>
      <w:numFmt w:val="lowerRoman"/>
      <w:lvlText w:val="%3."/>
      <w:lvlJc w:val="right"/>
      <w:pPr>
        <w:ind w:left="2160" w:hanging="180"/>
      </w:pPr>
    </w:lvl>
    <w:lvl w:ilvl="3" w:tplc="22757364" w:tentative="1">
      <w:start w:val="1"/>
      <w:numFmt w:val="decimal"/>
      <w:lvlText w:val="%4."/>
      <w:lvlJc w:val="left"/>
      <w:pPr>
        <w:ind w:left="2880" w:hanging="360"/>
      </w:pPr>
    </w:lvl>
    <w:lvl w:ilvl="4" w:tplc="22757364" w:tentative="1">
      <w:start w:val="1"/>
      <w:numFmt w:val="lowerLetter"/>
      <w:lvlText w:val="%5."/>
      <w:lvlJc w:val="left"/>
      <w:pPr>
        <w:ind w:left="3600" w:hanging="360"/>
      </w:pPr>
    </w:lvl>
    <w:lvl w:ilvl="5" w:tplc="22757364" w:tentative="1">
      <w:start w:val="1"/>
      <w:numFmt w:val="lowerRoman"/>
      <w:lvlText w:val="%6."/>
      <w:lvlJc w:val="right"/>
      <w:pPr>
        <w:ind w:left="4320" w:hanging="180"/>
      </w:pPr>
    </w:lvl>
    <w:lvl w:ilvl="6" w:tplc="22757364" w:tentative="1">
      <w:start w:val="1"/>
      <w:numFmt w:val="decimal"/>
      <w:lvlText w:val="%7."/>
      <w:lvlJc w:val="left"/>
      <w:pPr>
        <w:ind w:left="5040" w:hanging="360"/>
      </w:pPr>
    </w:lvl>
    <w:lvl w:ilvl="7" w:tplc="22757364" w:tentative="1">
      <w:start w:val="1"/>
      <w:numFmt w:val="lowerLetter"/>
      <w:lvlText w:val="%8."/>
      <w:lvlJc w:val="left"/>
      <w:pPr>
        <w:ind w:left="5760" w:hanging="360"/>
      </w:pPr>
    </w:lvl>
    <w:lvl w:ilvl="8" w:tplc="22757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0">
    <w:multiLevelType w:val="hybridMultilevel"/>
    <w:lvl w:ilvl="0" w:tplc="38085185">
      <w:start w:val="1"/>
      <w:numFmt w:val="decimal"/>
      <w:lvlText w:val="%1."/>
      <w:lvlJc w:val="left"/>
      <w:pPr>
        <w:ind w:left="720" w:hanging="360"/>
      </w:pPr>
    </w:lvl>
    <w:lvl w:ilvl="1" w:tplc="38085185" w:tentative="1">
      <w:start w:val="1"/>
      <w:numFmt w:val="lowerLetter"/>
      <w:lvlText w:val="%2."/>
      <w:lvlJc w:val="left"/>
      <w:pPr>
        <w:ind w:left="1440" w:hanging="360"/>
      </w:pPr>
    </w:lvl>
    <w:lvl w:ilvl="2" w:tplc="38085185" w:tentative="1">
      <w:start w:val="1"/>
      <w:numFmt w:val="lowerRoman"/>
      <w:lvlText w:val="%3."/>
      <w:lvlJc w:val="right"/>
      <w:pPr>
        <w:ind w:left="2160" w:hanging="180"/>
      </w:pPr>
    </w:lvl>
    <w:lvl w:ilvl="3" w:tplc="38085185" w:tentative="1">
      <w:start w:val="1"/>
      <w:numFmt w:val="decimal"/>
      <w:lvlText w:val="%4."/>
      <w:lvlJc w:val="left"/>
      <w:pPr>
        <w:ind w:left="2880" w:hanging="360"/>
      </w:pPr>
    </w:lvl>
    <w:lvl w:ilvl="4" w:tplc="38085185" w:tentative="1">
      <w:start w:val="1"/>
      <w:numFmt w:val="lowerLetter"/>
      <w:lvlText w:val="%5."/>
      <w:lvlJc w:val="left"/>
      <w:pPr>
        <w:ind w:left="3600" w:hanging="360"/>
      </w:pPr>
    </w:lvl>
    <w:lvl w:ilvl="5" w:tplc="38085185" w:tentative="1">
      <w:start w:val="1"/>
      <w:numFmt w:val="lowerRoman"/>
      <w:lvlText w:val="%6."/>
      <w:lvlJc w:val="right"/>
      <w:pPr>
        <w:ind w:left="4320" w:hanging="180"/>
      </w:pPr>
    </w:lvl>
    <w:lvl w:ilvl="6" w:tplc="38085185" w:tentative="1">
      <w:start w:val="1"/>
      <w:numFmt w:val="decimal"/>
      <w:lvlText w:val="%7."/>
      <w:lvlJc w:val="left"/>
      <w:pPr>
        <w:ind w:left="5040" w:hanging="360"/>
      </w:pPr>
    </w:lvl>
    <w:lvl w:ilvl="7" w:tplc="38085185" w:tentative="1">
      <w:start w:val="1"/>
      <w:numFmt w:val="lowerLetter"/>
      <w:lvlText w:val="%8."/>
      <w:lvlJc w:val="left"/>
      <w:pPr>
        <w:ind w:left="5760" w:hanging="360"/>
      </w:pPr>
    </w:lvl>
    <w:lvl w:ilvl="8" w:tplc="38085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9">
    <w:multiLevelType w:val="hybridMultilevel"/>
    <w:lvl w:ilvl="0" w:tplc="15328999">
      <w:start w:val="1"/>
      <w:numFmt w:val="decimal"/>
      <w:lvlText w:val="%1."/>
      <w:lvlJc w:val="left"/>
      <w:pPr>
        <w:ind w:left="720" w:hanging="360"/>
      </w:pPr>
    </w:lvl>
    <w:lvl w:ilvl="1" w:tplc="15328999" w:tentative="1">
      <w:start w:val="1"/>
      <w:numFmt w:val="lowerLetter"/>
      <w:lvlText w:val="%2."/>
      <w:lvlJc w:val="left"/>
      <w:pPr>
        <w:ind w:left="1440" w:hanging="360"/>
      </w:pPr>
    </w:lvl>
    <w:lvl w:ilvl="2" w:tplc="15328999" w:tentative="1">
      <w:start w:val="1"/>
      <w:numFmt w:val="lowerRoman"/>
      <w:lvlText w:val="%3."/>
      <w:lvlJc w:val="right"/>
      <w:pPr>
        <w:ind w:left="2160" w:hanging="180"/>
      </w:pPr>
    </w:lvl>
    <w:lvl w:ilvl="3" w:tplc="15328999" w:tentative="1">
      <w:start w:val="1"/>
      <w:numFmt w:val="decimal"/>
      <w:lvlText w:val="%4."/>
      <w:lvlJc w:val="left"/>
      <w:pPr>
        <w:ind w:left="2880" w:hanging="360"/>
      </w:pPr>
    </w:lvl>
    <w:lvl w:ilvl="4" w:tplc="15328999" w:tentative="1">
      <w:start w:val="1"/>
      <w:numFmt w:val="lowerLetter"/>
      <w:lvlText w:val="%5."/>
      <w:lvlJc w:val="left"/>
      <w:pPr>
        <w:ind w:left="3600" w:hanging="360"/>
      </w:pPr>
    </w:lvl>
    <w:lvl w:ilvl="5" w:tplc="15328999" w:tentative="1">
      <w:start w:val="1"/>
      <w:numFmt w:val="lowerRoman"/>
      <w:lvlText w:val="%6."/>
      <w:lvlJc w:val="right"/>
      <w:pPr>
        <w:ind w:left="4320" w:hanging="180"/>
      </w:pPr>
    </w:lvl>
    <w:lvl w:ilvl="6" w:tplc="15328999" w:tentative="1">
      <w:start w:val="1"/>
      <w:numFmt w:val="decimal"/>
      <w:lvlText w:val="%7."/>
      <w:lvlJc w:val="left"/>
      <w:pPr>
        <w:ind w:left="5040" w:hanging="360"/>
      </w:pPr>
    </w:lvl>
    <w:lvl w:ilvl="7" w:tplc="15328999" w:tentative="1">
      <w:start w:val="1"/>
      <w:numFmt w:val="lowerLetter"/>
      <w:lvlText w:val="%8."/>
      <w:lvlJc w:val="left"/>
      <w:pPr>
        <w:ind w:left="5760" w:hanging="360"/>
      </w:pPr>
    </w:lvl>
    <w:lvl w:ilvl="8" w:tplc="15328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8">
    <w:multiLevelType w:val="hybridMultilevel"/>
    <w:lvl w:ilvl="0" w:tplc="49211539">
      <w:start w:val="1"/>
      <w:numFmt w:val="decimal"/>
      <w:lvlText w:val="%1."/>
      <w:lvlJc w:val="left"/>
      <w:pPr>
        <w:ind w:left="720" w:hanging="360"/>
      </w:pPr>
    </w:lvl>
    <w:lvl w:ilvl="1" w:tplc="49211539" w:tentative="1">
      <w:start w:val="1"/>
      <w:numFmt w:val="lowerLetter"/>
      <w:lvlText w:val="%2."/>
      <w:lvlJc w:val="left"/>
      <w:pPr>
        <w:ind w:left="1440" w:hanging="360"/>
      </w:pPr>
    </w:lvl>
    <w:lvl w:ilvl="2" w:tplc="49211539" w:tentative="1">
      <w:start w:val="1"/>
      <w:numFmt w:val="lowerRoman"/>
      <w:lvlText w:val="%3."/>
      <w:lvlJc w:val="right"/>
      <w:pPr>
        <w:ind w:left="2160" w:hanging="180"/>
      </w:pPr>
    </w:lvl>
    <w:lvl w:ilvl="3" w:tplc="49211539" w:tentative="1">
      <w:start w:val="1"/>
      <w:numFmt w:val="decimal"/>
      <w:lvlText w:val="%4."/>
      <w:lvlJc w:val="left"/>
      <w:pPr>
        <w:ind w:left="2880" w:hanging="360"/>
      </w:pPr>
    </w:lvl>
    <w:lvl w:ilvl="4" w:tplc="49211539" w:tentative="1">
      <w:start w:val="1"/>
      <w:numFmt w:val="lowerLetter"/>
      <w:lvlText w:val="%5."/>
      <w:lvlJc w:val="left"/>
      <w:pPr>
        <w:ind w:left="3600" w:hanging="360"/>
      </w:pPr>
    </w:lvl>
    <w:lvl w:ilvl="5" w:tplc="49211539" w:tentative="1">
      <w:start w:val="1"/>
      <w:numFmt w:val="lowerRoman"/>
      <w:lvlText w:val="%6."/>
      <w:lvlJc w:val="right"/>
      <w:pPr>
        <w:ind w:left="4320" w:hanging="180"/>
      </w:pPr>
    </w:lvl>
    <w:lvl w:ilvl="6" w:tplc="49211539" w:tentative="1">
      <w:start w:val="1"/>
      <w:numFmt w:val="decimal"/>
      <w:lvlText w:val="%7."/>
      <w:lvlJc w:val="left"/>
      <w:pPr>
        <w:ind w:left="5040" w:hanging="360"/>
      </w:pPr>
    </w:lvl>
    <w:lvl w:ilvl="7" w:tplc="49211539" w:tentative="1">
      <w:start w:val="1"/>
      <w:numFmt w:val="lowerLetter"/>
      <w:lvlText w:val="%8."/>
      <w:lvlJc w:val="left"/>
      <w:pPr>
        <w:ind w:left="5760" w:hanging="360"/>
      </w:pPr>
    </w:lvl>
    <w:lvl w:ilvl="8" w:tplc="49211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7">
    <w:multiLevelType w:val="hybridMultilevel"/>
    <w:lvl w:ilvl="0" w:tplc="24013011">
      <w:start w:val="1"/>
      <w:numFmt w:val="decimal"/>
      <w:lvlText w:val="%1."/>
      <w:lvlJc w:val="left"/>
      <w:pPr>
        <w:ind w:left="720" w:hanging="360"/>
      </w:pPr>
    </w:lvl>
    <w:lvl w:ilvl="1" w:tplc="24013011" w:tentative="1">
      <w:start w:val="1"/>
      <w:numFmt w:val="lowerLetter"/>
      <w:lvlText w:val="%2."/>
      <w:lvlJc w:val="left"/>
      <w:pPr>
        <w:ind w:left="1440" w:hanging="360"/>
      </w:pPr>
    </w:lvl>
    <w:lvl w:ilvl="2" w:tplc="24013011" w:tentative="1">
      <w:start w:val="1"/>
      <w:numFmt w:val="lowerRoman"/>
      <w:lvlText w:val="%3."/>
      <w:lvlJc w:val="right"/>
      <w:pPr>
        <w:ind w:left="2160" w:hanging="180"/>
      </w:pPr>
    </w:lvl>
    <w:lvl w:ilvl="3" w:tplc="24013011" w:tentative="1">
      <w:start w:val="1"/>
      <w:numFmt w:val="decimal"/>
      <w:lvlText w:val="%4."/>
      <w:lvlJc w:val="left"/>
      <w:pPr>
        <w:ind w:left="2880" w:hanging="360"/>
      </w:pPr>
    </w:lvl>
    <w:lvl w:ilvl="4" w:tplc="24013011" w:tentative="1">
      <w:start w:val="1"/>
      <w:numFmt w:val="lowerLetter"/>
      <w:lvlText w:val="%5."/>
      <w:lvlJc w:val="left"/>
      <w:pPr>
        <w:ind w:left="3600" w:hanging="360"/>
      </w:pPr>
    </w:lvl>
    <w:lvl w:ilvl="5" w:tplc="24013011" w:tentative="1">
      <w:start w:val="1"/>
      <w:numFmt w:val="lowerRoman"/>
      <w:lvlText w:val="%6."/>
      <w:lvlJc w:val="right"/>
      <w:pPr>
        <w:ind w:left="4320" w:hanging="180"/>
      </w:pPr>
    </w:lvl>
    <w:lvl w:ilvl="6" w:tplc="24013011" w:tentative="1">
      <w:start w:val="1"/>
      <w:numFmt w:val="decimal"/>
      <w:lvlText w:val="%7."/>
      <w:lvlJc w:val="left"/>
      <w:pPr>
        <w:ind w:left="5040" w:hanging="360"/>
      </w:pPr>
    </w:lvl>
    <w:lvl w:ilvl="7" w:tplc="24013011" w:tentative="1">
      <w:start w:val="1"/>
      <w:numFmt w:val="lowerLetter"/>
      <w:lvlText w:val="%8."/>
      <w:lvlJc w:val="left"/>
      <w:pPr>
        <w:ind w:left="5760" w:hanging="360"/>
      </w:pPr>
    </w:lvl>
    <w:lvl w:ilvl="8" w:tplc="24013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6">
    <w:multiLevelType w:val="hybridMultilevel"/>
    <w:lvl w:ilvl="0" w:tplc="12893005">
      <w:start w:val="1"/>
      <w:numFmt w:val="decimal"/>
      <w:lvlText w:val="%1."/>
      <w:lvlJc w:val="left"/>
      <w:pPr>
        <w:ind w:left="720" w:hanging="360"/>
      </w:pPr>
    </w:lvl>
    <w:lvl w:ilvl="1" w:tplc="12893005" w:tentative="1">
      <w:start w:val="1"/>
      <w:numFmt w:val="lowerLetter"/>
      <w:lvlText w:val="%2."/>
      <w:lvlJc w:val="left"/>
      <w:pPr>
        <w:ind w:left="1440" w:hanging="360"/>
      </w:pPr>
    </w:lvl>
    <w:lvl w:ilvl="2" w:tplc="12893005" w:tentative="1">
      <w:start w:val="1"/>
      <w:numFmt w:val="lowerRoman"/>
      <w:lvlText w:val="%3."/>
      <w:lvlJc w:val="right"/>
      <w:pPr>
        <w:ind w:left="2160" w:hanging="180"/>
      </w:pPr>
    </w:lvl>
    <w:lvl w:ilvl="3" w:tplc="12893005" w:tentative="1">
      <w:start w:val="1"/>
      <w:numFmt w:val="decimal"/>
      <w:lvlText w:val="%4."/>
      <w:lvlJc w:val="left"/>
      <w:pPr>
        <w:ind w:left="2880" w:hanging="360"/>
      </w:pPr>
    </w:lvl>
    <w:lvl w:ilvl="4" w:tplc="12893005" w:tentative="1">
      <w:start w:val="1"/>
      <w:numFmt w:val="lowerLetter"/>
      <w:lvlText w:val="%5."/>
      <w:lvlJc w:val="left"/>
      <w:pPr>
        <w:ind w:left="3600" w:hanging="360"/>
      </w:pPr>
    </w:lvl>
    <w:lvl w:ilvl="5" w:tplc="12893005" w:tentative="1">
      <w:start w:val="1"/>
      <w:numFmt w:val="lowerRoman"/>
      <w:lvlText w:val="%6."/>
      <w:lvlJc w:val="right"/>
      <w:pPr>
        <w:ind w:left="4320" w:hanging="180"/>
      </w:pPr>
    </w:lvl>
    <w:lvl w:ilvl="6" w:tplc="12893005" w:tentative="1">
      <w:start w:val="1"/>
      <w:numFmt w:val="decimal"/>
      <w:lvlText w:val="%7."/>
      <w:lvlJc w:val="left"/>
      <w:pPr>
        <w:ind w:left="5040" w:hanging="360"/>
      </w:pPr>
    </w:lvl>
    <w:lvl w:ilvl="7" w:tplc="12893005" w:tentative="1">
      <w:start w:val="1"/>
      <w:numFmt w:val="lowerLetter"/>
      <w:lvlText w:val="%8."/>
      <w:lvlJc w:val="left"/>
      <w:pPr>
        <w:ind w:left="5760" w:hanging="360"/>
      </w:pPr>
    </w:lvl>
    <w:lvl w:ilvl="8" w:tplc="12893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">
    <w:multiLevelType w:val="hybridMultilevel"/>
    <w:lvl w:ilvl="0" w:tplc="85294690">
      <w:start w:val="1"/>
      <w:numFmt w:val="decimal"/>
      <w:lvlText w:val="%1."/>
      <w:lvlJc w:val="left"/>
      <w:pPr>
        <w:ind w:left="720" w:hanging="360"/>
      </w:pPr>
    </w:lvl>
    <w:lvl w:ilvl="1" w:tplc="85294690" w:tentative="1">
      <w:start w:val="1"/>
      <w:numFmt w:val="lowerLetter"/>
      <w:lvlText w:val="%2."/>
      <w:lvlJc w:val="left"/>
      <w:pPr>
        <w:ind w:left="1440" w:hanging="360"/>
      </w:pPr>
    </w:lvl>
    <w:lvl w:ilvl="2" w:tplc="85294690" w:tentative="1">
      <w:start w:val="1"/>
      <w:numFmt w:val="lowerRoman"/>
      <w:lvlText w:val="%3."/>
      <w:lvlJc w:val="right"/>
      <w:pPr>
        <w:ind w:left="2160" w:hanging="180"/>
      </w:pPr>
    </w:lvl>
    <w:lvl w:ilvl="3" w:tplc="85294690" w:tentative="1">
      <w:start w:val="1"/>
      <w:numFmt w:val="decimal"/>
      <w:lvlText w:val="%4."/>
      <w:lvlJc w:val="left"/>
      <w:pPr>
        <w:ind w:left="2880" w:hanging="360"/>
      </w:pPr>
    </w:lvl>
    <w:lvl w:ilvl="4" w:tplc="85294690" w:tentative="1">
      <w:start w:val="1"/>
      <w:numFmt w:val="lowerLetter"/>
      <w:lvlText w:val="%5."/>
      <w:lvlJc w:val="left"/>
      <w:pPr>
        <w:ind w:left="3600" w:hanging="360"/>
      </w:pPr>
    </w:lvl>
    <w:lvl w:ilvl="5" w:tplc="85294690" w:tentative="1">
      <w:start w:val="1"/>
      <w:numFmt w:val="lowerRoman"/>
      <w:lvlText w:val="%6."/>
      <w:lvlJc w:val="right"/>
      <w:pPr>
        <w:ind w:left="4320" w:hanging="180"/>
      </w:pPr>
    </w:lvl>
    <w:lvl w:ilvl="6" w:tplc="85294690" w:tentative="1">
      <w:start w:val="1"/>
      <w:numFmt w:val="decimal"/>
      <w:lvlText w:val="%7."/>
      <w:lvlJc w:val="left"/>
      <w:pPr>
        <w:ind w:left="5040" w:hanging="360"/>
      </w:pPr>
    </w:lvl>
    <w:lvl w:ilvl="7" w:tplc="85294690" w:tentative="1">
      <w:start w:val="1"/>
      <w:numFmt w:val="lowerLetter"/>
      <w:lvlText w:val="%8."/>
      <w:lvlJc w:val="left"/>
      <w:pPr>
        <w:ind w:left="5760" w:hanging="360"/>
      </w:pPr>
    </w:lvl>
    <w:lvl w:ilvl="8" w:tplc="85294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">
    <w:multiLevelType w:val="hybridMultilevel"/>
    <w:lvl w:ilvl="0" w:tplc="89446795">
      <w:start w:val="1"/>
      <w:numFmt w:val="decimal"/>
      <w:lvlText w:val="%1."/>
      <w:lvlJc w:val="left"/>
      <w:pPr>
        <w:ind w:left="720" w:hanging="360"/>
      </w:pPr>
    </w:lvl>
    <w:lvl w:ilvl="1" w:tplc="89446795" w:tentative="1">
      <w:start w:val="1"/>
      <w:numFmt w:val="lowerLetter"/>
      <w:lvlText w:val="%2."/>
      <w:lvlJc w:val="left"/>
      <w:pPr>
        <w:ind w:left="1440" w:hanging="360"/>
      </w:pPr>
    </w:lvl>
    <w:lvl w:ilvl="2" w:tplc="89446795" w:tentative="1">
      <w:start w:val="1"/>
      <w:numFmt w:val="lowerRoman"/>
      <w:lvlText w:val="%3."/>
      <w:lvlJc w:val="right"/>
      <w:pPr>
        <w:ind w:left="2160" w:hanging="180"/>
      </w:pPr>
    </w:lvl>
    <w:lvl w:ilvl="3" w:tplc="89446795" w:tentative="1">
      <w:start w:val="1"/>
      <w:numFmt w:val="decimal"/>
      <w:lvlText w:val="%4."/>
      <w:lvlJc w:val="left"/>
      <w:pPr>
        <w:ind w:left="2880" w:hanging="360"/>
      </w:pPr>
    </w:lvl>
    <w:lvl w:ilvl="4" w:tplc="89446795" w:tentative="1">
      <w:start w:val="1"/>
      <w:numFmt w:val="lowerLetter"/>
      <w:lvlText w:val="%5."/>
      <w:lvlJc w:val="left"/>
      <w:pPr>
        <w:ind w:left="3600" w:hanging="360"/>
      </w:pPr>
    </w:lvl>
    <w:lvl w:ilvl="5" w:tplc="89446795" w:tentative="1">
      <w:start w:val="1"/>
      <w:numFmt w:val="lowerRoman"/>
      <w:lvlText w:val="%6."/>
      <w:lvlJc w:val="right"/>
      <w:pPr>
        <w:ind w:left="4320" w:hanging="180"/>
      </w:pPr>
    </w:lvl>
    <w:lvl w:ilvl="6" w:tplc="89446795" w:tentative="1">
      <w:start w:val="1"/>
      <w:numFmt w:val="decimal"/>
      <w:lvlText w:val="%7."/>
      <w:lvlJc w:val="left"/>
      <w:pPr>
        <w:ind w:left="5040" w:hanging="360"/>
      </w:pPr>
    </w:lvl>
    <w:lvl w:ilvl="7" w:tplc="89446795" w:tentative="1">
      <w:start w:val="1"/>
      <w:numFmt w:val="lowerLetter"/>
      <w:lvlText w:val="%8."/>
      <w:lvlJc w:val="left"/>
      <w:pPr>
        <w:ind w:left="5760" w:hanging="360"/>
      </w:pPr>
    </w:lvl>
    <w:lvl w:ilvl="8" w:tplc="89446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">
    <w:multiLevelType w:val="hybridMultilevel"/>
    <w:lvl w:ilvl="0" w:tplc="36931359">
      <w:start w:val="1"/>
      <w:numFmt w:val="decimal"/>
      <w:lvlText w:val="%1."/>
      <w:lvlJc w:val="left"/>
      <w:pPr>
        <w:ind w:left="720" w:hanging="360"/>
      </w:pPr>
    </w:lvl>
    <w:lvl w:ilvl="1" w:tplc="36931359" w:tentative="1">
      <w:start w:val="1"/>
      <w:numFmt w:val="lowerLetter"/>
      <w:lvlText w:val="%2."/>
      <w:lvlJc w:val="left"/>
      <w:pPr>
        <w:ind w:left="1440" w:hanging="360"/>
      </w:pPr>
    </w:lvl>
    <w:lvl w:ilvl="2" w:tplc="36931359" w:tentative="1">
      <w:start w:val="1"/>
      <w:numFmt w:val="lowerRoman"/>
      <w:lvlText w:val="%3."/>
      <w:lvlJc w:val="right"/>
      <w:pPr>
        <w:ind w:left="2160" w:hanging="180"/>
      </w:pPr>
    </w:lvl>
    <w:lvl w:ilvl="3" w:tplc="36931359" w:tentative="1">
      <w:start w:val="1"/>
      <w:numFmt w:val="decimal"/>
      <w:lvlText w:val="%4."/>
      <w:lvlJc w:val="left"/>
      <w:pPr>
        <w:ind w:left="2880" w:hanging="360"/>
      </w:pPr>
    </w:lvl>
    <w:lvl w:ilvl="4" w:tplc="36931359" w:tentative="1">
      <w:start w:val="1"/>
      <w:numFmt w:val="lowerLetter"/>
      <w:lvlText w:val="%5."/>
      <w:lvlJc w:val="left"/>
      <w:pPr>
        <w:ind w:left="3600" w:hanging="360"/>
      </w:pPr>
    </w:lvl>
    <w:lvl w:ilvl="5" w:tplc="36931359" w:tentative="1">
      <w:start w:val="1"/>
      <w:numFmt w:val="lowerRoman"/>
      <w:lvlText w:val="%6."/>
      <w:lvlJc w:val="right"/>
      <w:pPr>
        <w:ind w:left="4320" w:hanging="180"/>
      </w:pPr>
    </w:lvl>
    <w:lvl w:ilvl="6" w:tplc="36931359" w:tentative="1">
      <w:start w:val="1"/>
      <w:numFmt w:val="decimal"/>
      <w:lvlText w:val="%7."/>
      <w:lvlJc w:val="left"/>
      <w:pPr>
        <w:ind w:left="5040" w:hanging="360"/>
      </w:pPr>
    </w:lvl>
    <w:lvl w:ilvl="7" w:tplc="36931359" w:tentative="1">
      <w:start w:val="1"/>
      <w:numFmt w:val="lowerLetter"/>
      <w:lvlText w:val="%8."/>
      <w:lvlJc w:val="left"/>
      <w:pPr>
        <w:ind w:left="5760" w:hanging="360"/>
      </w:pPr>
    </w:lvl>
    <w:lvl w:ilvl="8" w:tplc="36931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">
    <w:multiLevelType w:val="hybridMultilevel"/>
    <w:lvl w:ilvl="0" w:tplc="47149241">
      <w:start w:val="1"/>
      <w:numFmt w:val="decimal"/>
      <w:lvlText w:val="%1."/>
      <w:lvlJc w:val="left"/>
      <w:pPr>
        <w:ind w:left="720" w:hanging="360"/>
      </w:pPr>
    </w:lvl>
    <w:lvl w:ilvl="1" w:tplc="47149241" w:tentative="1">
      <w:start w:val="1"/>
      <w:numFmt w:val="lowerLetter"/>
      <w:lvlText w:val="%2."/>
      <w:lvlJc w:val="left"/>
      <w:pPr>
        <w:ind w:left="1440" w:hanging="360"/>
      </w:pPr>
    </w:lvl>
    <w:lvl w:ilvl="2" w:tplc="47149241" w:tentative="1">
      <w:start w:val="1"/>
      <w:numFmt w:val="lowerRoman"/>
      <w:lvlText w:val="%3."/>
      <w:lvlJc w:val="right"/>
      <w:pPr>
        <w:ind w:left="2160" w:hanging="180"/>
      </w:pPr>
    </w:lvl>
    <w:lvl w:ilvl="3" w:tplc="47149241" w:tentative="1">
      <w:start w:val="1"/>
      <w:numFmt w:val="decimal"/>
      <w:lvlText w:val="%4."/>
      <w:lvlJc w:val="left"/>
      <w:pPr>
        <w:ind w:left="2880" w:hanging="360"/>
      </w:pPr>
    </w:lvl>
    <w:lvl w:ilvl="4" w:tplc="47149241" w:tentative="1">
      <w:start w:val="1"/>
      <w:numFmt w:val="lowerLetter"/>
      <w:lvlText w:val="%5."/>
      <w:lvlJc w:val="left"/>
      <w:pPr>
        <w:ind w:left="3600" w:hanging="360"/>
      </w:pPr>
    </w:lvl>
    <w:lvl w:ilvl="5" w:tplc="47149241" w:tentative="1">
      <w:start w:val="1"/>
      <w:numFmt w:val="lowerRoman"/>
      <w:lvlText w:val="%6."/>
      <w:lvlJc w:val="right"/>
      <w:pPr>
        <w:ind w:left="4320" w:hanging="180"/>
      </w:pPr>
    </w:lvl>
    <w:lvl w:ilvl="6" w:tplc="47149241" w:tentative="1">
      <w:start w:val="1"/>
      <w:numFmt w:val="decimal"/>
      <w:lvlText w:val="%7."/>
      <w:lvlJc w:val="left"/>
      <w:pPr>
        <w:ind w:left="5040" w:hanging="360"/>
      </w:pPr>
    </w:lvl>
    <w:lvl w:ilvl="7" w:tplc="47149241" w:tentative="1">
      <w:start w:val="1"/>
      <w:numFmt w:val="lowerLetter"/>
      <w:lvlText w:val="%8."/>
      <w:lvlJc w:val="left"/>
      <w:pPr>
        <w:ind w:left="5760" w:hanging="360"/>
      </w:pPr>
    </w:lvl>
    <w:lvl w:ilvl="8" w:tplc="47149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1">
    <w:multiLevelType w:val="hybridMultilevel"/>
    <w:lvl w:ilvl="0" w:tplc="22608899">
      <w:start w:val="1"/>
      <w:numFmt w:val="decimal"/>
      <w:lvlText w:val="%1."/>
      <w:lvlJc w:val="left"/>
      <w:pPr>
        <w:ind w:left="720" w:hanging="360"/>
      </w:pPr>
    </w:lvl>
    <w:lvl w:ilvl="1" w:tplc="22608899" w:tentative="1">
      <w:start w:val="1"/>
      <w:numFmt w:val="lowerLetter"/>
      <w:lvlText w:val="%2."/>
      <w:lvlJc w:val="left"/>
      <w:pPr>
        <w:ind w:left="1440" w:hanging="360"/>
      </w:pPr>
    </w:lvl>
    <w:lvl w:ilvl="2" w:tplc="22608899" w:tentative="1">
      <w:start w:val="1"/>
      <w:numFmt w:val="lowerRoman"/>
      <w:lvlText w:val="%3."/>
      <w:lvlJc w:val="right"/>
      <w:pPr>
        <w:ind w:left="2160" w:hanging="180"/>
      </w:pPr>
    </w:lvl>
    <w:lvl w:ilvl="3" w:tplc="22608899" w:tentative="1">
      <w:start w:val="1"/>
      <w:numFmt w:val="decimal"/>
      <w:lvlText w:val="%4."/>
      <w:lvlJc w:val="left"/>
      <w:pPr>
        <w:ind w:left="2880" w:hanging="360"/>
      </w:pPr>
    </w:lvl>
    <w:lvl w:ilvl="4" w:tplc="22608899" w:tentative="1">
      <w:start w:val="1"/>
      <w:numFmt w:val="lowerLetter"/>
      <w:lvlText w:val="%5."/>
      <w:lvlJc w:val="left"/>
      <w:pPr>
        <w:ind w:left="3600" w:hanging="360"/>
      </w:pPr>
    </w:lvl>
    <w:lvl w:ilvl="5" w:tplc="22608899" w:tentative="1">
      <w:start w:val="1"/>
      <w:numFmt w:val="lowerRoman"/>
      <w:lvlText w:val="%6."/>
      <w:lvlJc w:val="right"/>
      <w:pPr>
        <w:ind w:left="4320" w:hanging="180"/>
      </w:pPr>
    </w:lvl>
    <w:lvl w:ilvl="6" w:tplc="22608899" w:tentative="1">
      <w:start w:val="1"/>
      <w:numFmt w:val="decimal"/>
      <w:lvlText w:val="%7."/>
      <w:lvlJc w:val="left"/>
      <w:pPr>
        <w:ind w:left="5040" w:hanging="360"/>
      </w:pPr>
    </w:lvl>
    <w:lvl w:ilvl="7" w:tplc="22608899" w:tentative="1">
      <w:start w:val="1"/>
      <w:numFmt w:val="lowerLetter"/>
      <w:lvlText w:val="%8."/>
      <w:lvlJc w:val="left"/>
      <w:pPr>
        <w:ind w:left="5760" w:hanging="360"/>
      </w:pPr>
    </w:lvl>
    <w:lvl w:ilvl="8" w:tplc="22608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0">
    <w:multiLevelType w:val="hybridMultilevel"/>
    <w:lvl w:ilvl="0" w:tplc="58890179">
      <w:start w:val="1"/>
      <w:numFmt w:val="decimal"/>
      <w:lvlText w:val="%1."/>
      <w:lvlJc w:val="left"/>
      <w:pPr>
        <w:ind w:left="720" w:hanging="360"/>
      </w:pPr>
    </w:lvl>
    <w:lvl w:ilvl="1" w:tplc="58890179" w:tentative="1">
      <w:start w:val="1"/>
      <w:numFmt w:val="lowerLetter"/>
      <w:lvlText w:val="%2."/>
      <w:lvlJc w:val="left"/>
      <w:pPr>
        <w:ind w:left="1440" w:hanging="360"/>
      </w:pPr>
    </w:lvl>
    <w:lvl w:ilvl="2" w:tplc="58890179" w:tentative="1">
      <w:start w:val="1"/>
      <w:numFmt w:val="lowerRoman"/>
      <w:lvlText w:val="%3."/>
      <w:lvlJc w:val="right"/>
      <w:pPr>
        <w:ind w:left="2160" w:hanging="180"/>
      </w:pPr>
    </w:lvl>
    <w:lvl w:ilvl="3" w:tplc="58890179" w:tentative="1">
      <w:start w:val="1"/>
      <w:numFmt w:val="decimal"/>
      <w:lvlText w:val="%4."/>
      <w:lvlJc w:val="left"/>
      <w:pPr>
        <w:ind w:left="2880" w:hanging="360"/>
      </w:pPr>
    </w:lvl>
    <w:lvl w:ilvl="4" w:tplc="58890179" w:tentative="1">
      <w:start w:val="1"/>
      <w:numFmt w:val="lowerLetter"/>
      <w:lvlText w:val="%5."/>
      <w:lvlJc w:val="left"/>
      <w:pPr>
        <w:ind w:left="3600" w:hanging="360"/>
      </w:pPr>
    </w:lvl>
    <w:lvl w:ilvl="5" w:tplc="58890179" w:tentative="1">
      <w:start w:val="1"/>
      <w:numFmt w:val="lowerRoman"/>
      <w:lvlText w:val="%6."/>
      <w:lvlJc w:val="right"/>
      <w:pPr>
        <w:ind w:left="4320" w:hanging="180"/>
      </w:pPr>
    </w:lvl>
    <w:lvl w:ilvl="6" w:tplc="58890179" w:tentative="1">
      <w:start w:val="1"/>
      <w:numFmt w:val="decimal"/>
      <w:lvlText w:val="%7."/>
      <w:lvlJc w:val="left"/>
      <w:pPr>
        <w:ind w:left="5040" w:hanging="360"/>
      </w:pPr>
    </w:lvl>
    <w:lvl w:ilvl="7" w:tplc="58890179" w:tentative="1">
      <w:start w:val="1"/>
      <w:numFmt w:val="lowerLetter"/>
      <w:lvlText w:val="%8."/>
      <w:lvlJc w:val="left"/>
      <w:pPr>
        <w:ind w:left="5760" w:hanging="360"/>
      </w:pPr>
    </w:lvl>
    <w:lvl w:ilvl="8" w:tplc="58890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9">
    <w:multiLevelType w:val="hybridMultilevel"/>
    <w:lvl w:ilvl="0" w:tplc="35252166">
      <w:start w:val="1"/>
      <w:numFmt w:val="decimal"/>
      <w:lvlText w:val="%1."/>
      <w:lvlJc w:val="left"/>
      <w:pPr>
        <w:ind w:left="720" w:hanging="360"/>
      </w:pPr>
    </w:lvl>
    <w:lvl w:ilvl="1" w:tplc="35252166" w:tentative="1">
      <w:start w:val="1"/>
      <w:numFmt w:val="lowerLetter"/>
      <w:lvlText w:val="%2."/>
      <w:lvlJc w:val="left"/>
      <w:pPr>
        <w:ind w:left="1440" w:hanging="360"/>
      </w:pPr>
    </w:lvl>
    <w:lvl w:ilvl="2" w:tplc="35252166" w:tentative="1">
      <w:start w:val="1"/>
      <w:numFmt w:val="lowerRoman"/>
      <w:lvlText w:val="%3."/>
      <w:lvlJc w:val="right"/>
      <w:pPr>
        <w:ind w:left="2160" w:hanging="180"/>
      </w:pPr>
    </w:lvl>
    <w:lvl w:ilvl="3" w:tplc="35252166" w:tentative="1">
      <w:start w:val="1"/>
      <w:numFmt w:val="decimal"/>
      <w:lvlText w:val="%4."/>
      <w:lvlJc w:val="left"/>
      <w:pPr>
        <w:ind w:left="2880" w:hanging="360"/>
      </w:pPr>
    </w:lvl>
    <w:lvl w:ilvl="4" w:tplc="35252166" w:tentative="1">
      <w:start w:val="1"/>
      <w:numFmt w:val="lowerLetter"/>
      <w:lvlText w:val="%5."/>
      <w:lvlJc w:val="left"/>
      <w:pPr>
        <w:ind w:left="3600" w:hanging="360"/>
      </w:pPr>
    </w:lvl>
    <w:lvl w:ilvl="5" w:tplc="35252166" w:tentative="1">
      <w:start w:val="1"/>
      <w:numFmt w:val="lowerRoman"/>
      <w:lvlText w:val="%6."/>
      <w:lvlJc w:val="right"/>
      <w:pPr>
        <w:ind w:left="4320" w:hanging="180"/>
      </w:pPr>
    </w:lvl>
    <w:lvl w:ilvl="6" w:tplc="35252166" w:tentative="1">
      <w:start w:val="1"/>
      <w:numFmt w:val="decimal"/>
      <w:lvlText w:val="%7."/>
      <w:lvlJc w:val="left"/>
      <w:pPr>
        <w:ind w:left="5040" w:hanging="360"/>
      </w:pPr>
    </w:lvl>
    <w:lvl w:ilvl="7" w:tplc="35252166" w:tentative="1">
      <w:start w:val="1"/>
      <w:numFmt w:val="lowerLetter"/>
      <w:lvlText w:val="%8."/>
      <w:lvlJc w:val="left"/>
      <w:pPr>
        <w:ind w:left="5760" w:hanging="360"/>
      </w:pPr>
    </w:lvl>
    <w:lvl w:ilvl="8" w:tplc="35252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8">
    <w:multiLevelType w:val="hybridMultilevel"/>
    <w:lvl w:ilvl="0" w:tplc="23836514">
      <w:start w:val="1"/>
      <w:numFmt w:val="decimal"/>
      <w:lvlText w:val="%1."/>
      <w:lvlJc w:val="left"/>
      <w:pPr>
        <w:ind w:left="720" w:hanging="360"/>
      </w:pPr>
    </w:lvl>
    <w:lvl w:ilvl="1" w:tplc="23836514" w:tentative="1">
      <w:start w:val="1"/>
      <w:numFmt w:val="lowerLetter"/>
      <w:lvlText w:val="%2."/>
      <w:lvlJc w:val="left"/>
      <w:pPr>
        <w:ind w:left="1440" w:hanging="360"/>
      </w:pPr>
    </w:lvl>
    <w:lvl w:ilvl="2" w:tplc="23836514" w:tentative="1">
      <w:start w:val="1"/>
      <w:numFmt w:val="lowerRoman"/>
      <w:lvlText w:val="%3."/>
      <w:lvlJc w:val="right"/>
      <w:pPr>
        <w:ind w:left="2160" w:hanging="180"/>
      </w:pPr>
    </w:lvl>
    <w:lvl w:ilvl="3" w:tplc="23836514" w:tentative="1">
      <w:start w:val="1"/>
      <w:numFmt w:val="decimal"/>
      <w:lvlText w:val="%4."/>
      <w:lvlJc w:val="left"/>
      <w:pPr>
        <w:ind w:left="2880" w:hanging="360"/>
      </w:pPr>
    </w:lvl>
    <w:lvl w:ilvl="4" w:tplc="23836514" w:tentative="1">
      <w:start w:val="1"/>
      <w:numFmt w:val="lowerLetter"/>
      <w:lvlText w:val="%5."/>
      <w:lvlJc w:val="left"/>
      <w:pPr>
        <w:ind w:left="3600" w:hanging="360"/>
      </w:pPr>
    </w:lvl>
    <w:lvl w:ilvl="5" w:tplc="23836514" w:tentative="1">
      <w:start w:val="1"/>
      <w:numFmt w:val="lowerRoman"/>
      <w:lvlText w:val="%6."/>
      <w:lvlJc w:val="right"/>
      <w:pPr>
        <w:ind w:left="4320" w:hanging="180"/>
      </w:pPr>
    </w:lvl>
    <w:lvl w:ilvl="6" w:tplc="23836514" w:tentative="1">
      <w:start w:val="1"/>
      <w:numFmt w:val="decimal"/>
      <w:lvlText w:val="%7."/>
      <w:lvlJc w:val="left"/>
      <w:pPr>
        <w:ind w:left="5040" w:hanging="360"/>
      </w:pPr>
    </w:lvl>
    <w:lvl w:ilvl="7" w:tplc="23836514" w:tentative="1">
      <w:start w:val="1"/>
      <w:numFmt w:val="lowerLetter"/>
      <w:lvlText w:val="%8."/>
      <w:lvlJc w:val="left"/>
      <w:pPr>
        <w:ind w:left="5760" w:hanging="360"/>
      </w:pPr>
    </w:lvl>
    <w:lvl w:ilvl="8" w:tplc="23836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7">
    <w:multiLevelType w:val="hybridMultilevel"/>
    <w:lvl w:ilvl="0" w:tplc="77786124">
      <w:start w:val="1"/>
      <w:numFmt w:val="decimal"/>
      <w:lvlText w:val="%1."/>
      <w:lvlJc w:val="left"/>
      <w:pPr>
        <w:ind w:left="720" w:hanging="360"/>
      </w:pPr>
    </w:lvl>
    <w:lvl w:ilvl="1" w:tplc="77786124" w:tentative="1">
      <w:start w:val="1"/>
      <w:numFmt w:val="lowerLetter"/>
      <w:lvlText w:val="%2."/>
      <w:lvlJc w:val="left"/>
      <w:pPr>
        <w:ind w:left="1440" w:hanging="360"/>
      </w:pPr>
    </w:lvl>
    <w:lvl w:ilvl="2" w:tplc="77786124" w:tentative="1">
      <w:start w:val="1"/>
      <w:numFmt w:val="lowerRoman"/>
      <w:lvlText w:val="%3."/>
      <w:lvlJc w:val="right"/>
      <w:pPr>
        <w:ind w:left="2160" w:hanging="180"/>
      </w:pPr>
    </w:lvl>
    <w:lvl w:ilvl="3" w:tplc="77786124" w:tentative="1">
      <w:start w:val="1"/>
      <w:numFmt w:val="decimal"/>
      <w:lvlText w:val="%4."/>
      <w:lvlJc w:val="left"/>
      <w:pPr>
        <w:ind w:left="2880" w:hanging="360"/>
      </w:pPr>
    </w:lvl>
    <w:lvl w:ilvl="4" w:tplc="77786124" w:tentative="1">
      <w:start w:val="1"/>
      <w:numFmt w:val="lowerLetter"/>
      <w:lvlText w:val="%5."/>
      <w:lvlJc w:val="left"/>
      <w:pPr>
        <w:ind w:left="3600" w:hanging="360"/>
      </w:pPr>
    </w:lvl>
    <w:lvl w:ilvl="5" w:tplc="77786124" w:tentative="1">
      <w:start w:val="1"/>
      <w:numFmt w:val="lowerRoman"/>
      <w:lvlText w:val="%6."/>
      <w:lvlJc w:val="right"/>
      <w:pPr>
        <w:ind w:left="4320" w:hanging="180"/>
      </w:pPr>
    </w:lvl>
    <w:lvl w:ilvl="6" w:tplc="77786124" w:tentative="1">
      <w:start w:val="1"/>
      <w:numFmt w:val="decimal"/>
      <w:lvlText w:val="%7."/>
      <w:lvlJc w:val="left"/>
      <w:pPr>
        <w:ind w:left="5040" w:hanging="360"/>
      </w:pPr>
    </w:lvl>
    <w:lvl w:ilvl="7" w:tplc="77786124" w:tentative="1">
      <w:start w:val="1"/>
      <w:numFmt w:val="lowerLetter"/>
      <w:lvlText w:val="%8."/>
      <w:lvlJc w:val="left"/>
      <w:pPr>
        <w:ind w:left="5760" w:hanging="360"/>
      </w:pPr>
    </w:lvl>
    <w:lvl w:ilvl="8" w:tplc="77786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6">
    <w:multiLevelType w:val="hybridMultilevel"/>
    <w:lvl w:ilvl="0" w:tplc="45892451">
      <w:start w:val="1"/>
      <w:numFmt w:val="decimal"/>
      <w:lvlText w:val="%1."/>
      <w:lvlJc w:val="left"/>
      <w:pPr>
        <w:ind w:left="720" w:hanging="360"/>
      </w:pPr>
    </w:lvl>
    <w:lvl w:ilvl="1" w:tplc="45892451" w:tentative="1">
      <w:start w:val="1"/>
      <w:numFmt w:val="lowerLetter"/>
      <w:lvlText w:val="%2."/>
      <w:lvlJc w:val="left"/>
      <w:pPr>
        <w:ind w:left="1440" w:hanging="360"/>
      </w:pPr>
    </w:lvl>
    <w:lvl w:ilvl="2" w:tplc="45892451" w:tentative="1">
      <w:start w:val="1"/>
      <w:numFmt w:val="lowerRoman"/>
      <w:lvlText w:val="%3."/>
      <w:lvlJc w:val="right"/>
      <w:pPr>
        <w:ind w:left="2160" w:hanging="180"/>
      </w:pPr>
    </w:lvl>
    <w:lvl w:ilvl="3" w:tplc="45892451" w:tentative="1">
      <w:start w:val="1"/>
      <w:numFmt w:val="decimal"/>
      <w:lvlText w:val="%4."/>
      <w:lvlJc w:val="left"/>
      <w:pPr>
        <w:ind w:left="2880" w:hanging="360"/>
      </w:pPr>
    </w:lvl>
    <w:lvl w:ilvl="4" w:tplc="45892451" w:tentative="1">
      <w:start w:val="1"/>
      <w:numFmt w:val="lowerLetter"/>
      <w:lvlText w:val="%5."/>
      <w:lvlJc w:val="left"/>
      <w:pPr>
        <w:ind w:left="3600" w:hanging="360"/>
      </w:pPr>
    </w:lvl>
    <w:lvl w:ilvl="5" w:tplc="45892451" w:tentative="1">
      <w:start w:val="1"/>
      <w:numFmt w:val="lowerRoman"/>
      <w:lvlText w:val="%6."/>
      <w:lvlJc w:val="right"/>
      <w:pPr>
        <w:ind w:left="4320" w:hanging="180"/>
      </w:pPr>
    </w:lvl>
    <w:lvl w:ilvl="6" w:tplc="45892451" w:tentative="1">
      <w:start w:val="1"/>
      <w:numFmt w:val="decimal"/>
      <w:lvlText w:val="%7."/>
      <w:lvlJc w:val="left"/>
      <w:pPr>
        <w:ind w:left="5040" w:hanging="360"/>
      </w:pPr>
    </w:lvl>
    <w:lvl w:ilvl="7" w:tplc="45892451" w:tentative="1">
      <w:start w:val="1"/>
      <w:numFmt w:val="lowerLetter"/>
      <w:lvlText w:val="%8."/>
      <w:lvlJc w:val="left"/>
      <w:pPr>
        <w:ind w:left="5760" w:hanging="360"/>
      </w:pPr>
    </w:lvl>
    <w:lvl w:ilvl="8" w:tplc="45892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5">
    <w:multiLevelType w:val="hybridMultilevel"/>
    <w:lvl w:ilvl="0" w:tplc="90146230">
      <w:start w:val="1"/>
      <w:numFmt w:val="decimal"/>
      <w:lvlText w:val="%1."/>
      <w:lvlJc w:val="left"/>
      <w:pPr>
        <w:ind w:left="720" w:hanging="360"/>
      </w:pPr>
    </w:lvl>
    <w:lvl w:ilvl="1" w:tplc="90146230" w:tentative="1">
      <w:start w:val="1"/>
      <w:numFmt w:val="lowerLetter"/>
      <w:lvlText w:val="%2."/>
      <w:lvlJc w:val="left"/>
      <w:pPr>
        <w:ind w:left="1440" w:hanging="360"/>
      </w:pPr>
    </w:lvl>
    <w:lvl w:ilvl="2" w:tplc="90146230" w:tentative="1">
      <w:start w:val="1"/>
      <w:numFmt w:val="lowerRoman"/>
      <w:lvlText w:val="%3."/>
      <w:lvlJc w:val="right"/>
      <w:pPr>
        <w:ind w:left="2160" w:hanging="180"/>
      </w:pPr>
    </w:lvl>
    <w:lvl w:ilvl="3" w:tplc="90146230" w:tentative="1">
      <w:start w:val="1"/>
      <w:numFmt w:val="decimal"/>
      <w:lvlText w:val="%4."/>
      <w:lvlJc w:val="left"/>
      <w:pPr>
        <w:ind w:left="2880" w:hanging="360"/>
      </w:pPr>
    </w:lvl>
    <w:lvl w:ilvl="4" w:tplc="90146230" w:tentative="1">
      <w:start w:val="1"/>
      <w:numFmt w:val="lowerLetter"/>
      <w:lvlText w:val="%5."/>
      <w:lvlJc w:val="left"/>
      <w:pPr>
        <w:ind w:left="3600" w:hanging="360"/>
      </w:pPr>
    </w:lvl>
    <w:lvl w:ilvl="5" w:tplc="90146230" w:tentative="1">
      <w:start w:val="1"/>
      <w:numFmt w:val="lowerRoman"/>
      <w:lvlText w:val="%6."/>
      <w:lvlJc w:val="right"/>
      <w:pPr>
        <w:ind w:left="4320" w:hanging="180"/>
      </w:pPr>
    </w:lvl>
    <w:lvl w:ilvl="6" w:tplc="90146230" w:tentative="1">
      <w:start w:val="1"/>
      <w:numFmt w:val="decimal"/>
      <w:lvlText w:val="%7."/>
      <w:lvlJc w:val="left"/>
      <w:pPr>
        <w:ind w:left="5040" w:hanging="360"/>
      </w:pPr>
    </w:lvl>
    <w:lvl w:ilvl="7" w:tplc="90146230" w:tentative="1">
      <w:start w:val="1"/>
      <w:numFmt w:val="lowerLetter"/>
      <w:lvlText w:val="%8."/>
      <w:lvlJc w:val="left"/>
      <w:pPr>
        <w:ind w:left="5760" w:hanging="360"/>
      </w:pPr>
    </w:lvl>
    <w:lvl w:ilvl="8" w:tplc="90146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4">
    <w:multiLevelType w:val="hybridMultilevel"/>
    <w:lvl w:ilvl="0" w:tplc="59819308">
      <w:start w:val="1"/>
      <w:numFmt w:val="decimal"/>
      <w:lvlText w:val="%1."/>
      <w:lvlJc w:val="left"/>
      <w:pPr>
        <w:ind w:left="720" w:hanging="360"/>
      </w:pPr>
    </w:lvl>
    <w:lvl w:ilvl="1" w:tplc="59819308" w:tentative="1">
      <w:start w:val="1"/>
      <w:numFmt w:val="lowerLetter"/>
      <w:lvlText w:val="%2."/>
      <w:lvlJc w:val="left"/>
      <w:pPr>
        <w:ind w:left="1440" w:hanging="360"/>
      </w:pPr>
    </w:lvl>
    <w:lvl w:ilvl="2" w:tplc="59819308" w:tentative="1">
      <w:start w:val="1"/>
      <w:numFmt w:val="lowerRoman"/>
      <w:lvlText w:val="%3."/>
      <w:lvlJc w:val="right"/>
      <w:pPr>
        <w:ind w:left="2160" w:hanging="180"/>
      </w:pPr>
    </w:lvl>
    <w:lvl w:ilvl="3" w:tplc="59819308" w:tentative="1">
      <w:start w:val="1"/>
      <w:numFmt w:val="decimal"/>
      <w:lvlText w:val="%4."/>
      <w:lvlJc w:val="left"/>
      <w:pPr>
        <w:ind w:left="2880" w:hanging="360"/>
      </w:pPr>
    </w:lvl>
    <w:lvl w:ilvl="4" w:tplc="59819308" w:tentative="1">
      <w:start w:val="1"/>
      <w:numFmt w:val="lowerLetter"/>
      <w:lvlText w:val="%5."/>
      <w:lvlJc w:val="left"/>
      <w:pPr>
        <w:ind w:left="3600" w:hanging="360"/>
      </w:pPr>
    </w:lvl>
    <w:lvl w:ilvl="5" w:tplc="59819308" w:tentative="1">
      <w:start w:val="1"/>
      <w:numFmt w:val="lowerRoman"/>
      <w:lvlText w:val="%6."/>
      <w:lvlJc w:val="right"/>
      <w:pPr>
        <w:ind w:left="4320" w:hanging="180"/>
      </w:pPr>
    </w:lvl>
    <w:lvl w:ilvl="6" w:tplc="59819308" w:tentative="1">
      <w:start w:val="1"/>
      <w:numFmt w:val="decimal"/>
      <w:lvlText w:val="%7."/>
      <w:lvlJc w:val="left"/>
      <w:pPr>
        <w:ind w:left="5040" w:hanging="360"/>
      </w:pPr>
    </w:lvl>
    <w:lvl w:ilvl="7" w:tplc="59819308" w:tentative="1">
      <w:start w:val="1"/>
      <w:numFmt w:val="lowerLetter"/>
      <w:lvlText w:val="%8."/>
      <w:lvlJc w:val="left"/>
      <w:pPr>
        <w:ind w:left="5760" w:hanging="360"/>
      </w:pPr>
    </w:lvl>
    <w:lvl w:ilvl="8" w:tplc="59819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3">
    <w:multiLevelType w:val="hybridMultilevel"/>
    <w:lvl w:ilvl="0" w:tplc="39379446">
      <w:start w:val="1"/>
      <w:numFmt w:val="decimal"/>
      <w:lvlText w:val="%1."/>
      <w:lvlJc w:val="left"/>
      <w:pPr>
        <w:ind w:left="720" w:hanging="360"/>
      </w:pPr>
    </w:lvl>
    <w:lvl w:ilvl="1" w:tplc="39379446" w:tentative="1">
      <w:start w:val="1"/>
      <w:numFmt w:val="lowerLetter"/>
      <w:lvlText w:val="%2."/>
      <w:lvlJc w:val="left"/>
      <w:pPr>
        <w:ind w:left="1440" w:hanging="360"/>
      </w:pPr>
    </w:lvl>
    <w:lvl w:ilvl="2" w:tplc="39379446" w:tentative="1">
      <w:start w:val="1"/>
      <w:numFmt w:val="lowerRoman"/>
      <w:lvlText w:val="%3."/>
      <w:lvlJc w:val="right"/>
      <w:pPr>
        <w:ind w:left="2160" w:hanging="180"/>
      </w:pPr>
    </w:lvl>
    <w:lvl w:ilvl="3" w:tplc="39379446" w:tentative="1">
      <w:start w:val="1"/>
      <w:numFmt w:val="decimal"/>
      <w:lvlText w:val="%4."/>
      <w:lvlJc w:val="left"/>
      <w:pPr>
        <w:ind w:left="2880" w:hanging="360"/>
      </w:pPr>
    </w:lvl>
    <w:lvl w:ilvl="4" w:tplc="39379446" w:tentative="1">
      <w:start w:val="1"/>
      <w:numFmt w:val="lowerLetter"/>
      <w:lvlText w:val="%5."/>
      <w:lvlJc w:val="left"/>
      <w:pPr>
        <w:ind w:left="3600" w:hanging="360"/>
      </w:pPr>
    </w:lvl>
    <w:lvl w:ilvl="5" w:tplc="39379446" w:tentative="1">
      <w:start w:val="1"/>
      <w:numFmt w:val="lowerRoman"/>
      <w:lvlText w:val="%6."/>
      <w:lvlJc w:val="right"/>
      <w:pPr>
        <w:ind w:left="4320" w:hanging="180"/>
      </w:pPr>
    </w:lvl>
    <w:lvl w:ilvl="6" w:tplc="39379446" w:tentative="1">
      <w:start w:val="1"/>
      <w:numFmt w:val="decimal"/>
      <w:lvlText w:val="%7."/>
      <w:lvlJc w:val="left"/>
      <w:pPr>
        <w:ind w:left="5040" w:hanging="360"/>
      </w:pPr>
    </w:lvl>
    <w:lvl w:ilvl="7" w:tplc="39379446" w:tentative="1">
      <w:start w:val="1"/>
      <w:numFmt w:val="lowerLetter"/>
      <w:lvlText w:val="%8."/>
      <w:lvlJc w:val="left"/>
      <w:pPr>
        <w:ind w:left="5760" w:hanging="360"/>
      </w:pPr>
    </w:lvl>
    <w:lvl w:ilvl="8" w:tplc="39379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2">
    <w:multiLevelType w:val="hybridMultilevel"/>
    <w:lvl w:ilvl="0" w:tplc="74010807">
      <w:start w:val="1"/>
      <w:numFmt w:val="decimal"/>
      <w:lvlText w:val="%1."/>
      <w:lvlJc w:val="left"/>
      <w:pPr>
        <w:ind w:left="720" w:hanging="360"/>
      </w:pPr>
    </w:lvl>
    <w:lvl w:ilvl="1" w:tplc="74010807" w:tentative="1">
      <w:start w:val="1"/>
      <w:numFmt w:val="lowerLetter"/>
      <w:lvlText w:val="%2."/>
      <w:lvlJc w:val="left"/>
      <w:pPr>
        <w:ind w:left="1440" w:hanging="360"/>
      </w:pPr>
    </w:lvl>
    <w:lvl w:ilvl="2" w:tplc="74010807" w:tentative="1">
      <w:start w:val="1"/>
      <w:numFmt w:val="lowerRoman"/>
      <w:lvlText w:val="%3."/>
      <w:lvlJc w:val="right"/>
      <w:pPr>
        <w:ind w:left="2160" w:hanging="180"/>
      </w:pPr>
    </w:lvl>
    <w:lvl w:ilvl="3" w:tplc="74010807" w:tentative="1">
      <w:start w:val="1"/>
      <w:numFmt w:val="decimal"/>
      <w:lvlText w:val="%4."/>
      <w:lvlJc w:val="left"/>
      <w:pPr>
        <w:ind w:left="2880" w:hanging="360"/>
      </w:pPr>
    </w:lvl>
    <w:lvl w:ilvl="4" w:tplc="74010807" w:tentative="1">
      <w:start w:val="1"/>
      <w:numFmt w:val="lowerLetter"/>
      <w:lvlText w:val="%5."/>
      <w:lvlJc w:val="left"/>
      <w:pPr>
        <w:ind w:left="3600" w:hanging="360"/>
      </w:pPr>
    </w:lvl>
    <w:lvl w:ilvl="5" w:tplc="74010807" w:tentative="1">
      <w:start w:val="1"/>
      <w:numFmt w:val="lowerRoman"/>
      <w:lvlText w:val="%6."/>
      <w:lvlJc w:val="right"/>
      <w:pPr>
        <w:ind w:left="4320" w:hanging="180"/>
      </w:pPr>
    </w:lvl>
    <w:lvl w:ilvl="6" w:tplc="74010807" w:tentative="1">
      <w:start w:val="1"/>
      <w:numFmt w:val="decimal"/>
      <w:lvlText w:val="%7."/>
      <w:lvlJc w:val="left"/>
      <w:pPr>
        <w:ind w:left="5040" w:hanging="360"/>
      </w:pPr>
    </w:lvl>
    <w:lvl w:ilvl="7" w:tplc="74010807" w:tentative="1">
      <w:start w:val="1"/>
      <w:numFmt w:val="lowerLetter"/>
      <w:lvlText w:val="%8."/>
      <w:lvlJc w:val="left"/>
      <w:pPr>
        <w:ind w:left="5760" w:hanging="360"/>
      </w:pPr>
    </w:lvl>
    <w:lvl w:ilvl="8" w:tplc="74010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1">
    <w:multiLevelType w:val="hybridMultilevel"/>
    <w:lvl w:ilvl="0" w:tplc="28795053">
      <w:start w:val="1"/>
      <w:numFmt w:val="decimal"/>
      <w:lvlText w:val="%1."/>
      <w:lvlJc w:val="left"/>
      <w:pPr>
        <w:ind w:left="720" w:hanging="360"/>
      </w:pPr>
    </w:lvl>
    <w:lvl w:ilvl="1" w:tplc="28795053" w:tentative="1">
      <w:start w:val="1"/>
      <w:numFmt w:val="lowerLetter"/>
      <w:lvlText w:val="%2."/>
      <w:lvlJc w:val="left"/>
      <w:pPr>
        <w:ind w:left="1440" w:hanging="360"/>
      </w:pPr>
    </w:lvl>
    <w:lvl w:ilvl="2" w:tplc="28795053" w:tentative="1">
      <w:start w:val="1"/>
      <w:numFmt w:val="lowerRoman"/>
      <w:lvlText w:val="%3."/>
      <w:lvlJc w:val="right"/>
      <w:pPr>
        <w:ind w:left="2160" w:hanging="180"/>
      </w:pPr>
    </w:lvl>
    <w:lvl w:ilvl="3" w:tplc="28795053" w:tentative="1">
      <w:start w:val="1"/>
      <w:numFmt w:val="decimal"/>
      <w:lvlText w:val="%4."/>
      <w:lvlJc w:val="left"/>
      <w:pPr>
        <w:ind w:left="2880" w:hanging="360"/>
      </w:pPr>
    </w:lvl>
    <w:lvl w:ilvl="4" w:tplc="28795053" w:tentative="1">
      <w:start w:val="1"/>
      <w:numFmt w:val="lowerLetter"/>
      <w:lvlText w:val="%5."/>
      <w:lvlJc w:val="left"/>
      <w:pPr>
        <w:ind w:left="3600" w:hanging="360"/>
      </w:pPr>
    </w:lvl>
    <w:lvl w:ilvl="5" w:tplc="28795053" w:tentative="1">
      <w:start w:val="1"/>
      <w:numFmt w:val="lowerRoman"/>
      <w:lvlText w:val="%6."/>
      <w:lvlJc w:val="right"/>
      <w:pPr>
        <w:ind w:left="4320" w:hanging="180"/>
      </w:pPr>
    </w:lvl>
    <w:lvl w:ilvl="6" w:tplc="28795053" w:tentative="1">
      <w:start w:val="1"/>
      <w:numFmt w:val="decimal"/>
      <w:lvlText w:val="%7."/>
      <w:lvlJc w:val="left"/>
      <w:pPr>
        <w:ind w:left="5040" w:hanging="360"/>
      </w:pPr>
    </w:lvl>
    <w:lvl w:ilvl="7" w:tplc="28795053" w:tentative="1">
      <w:start w:val="1"/>
      <w:numFmt w:val="lowerLetter"/>
      <w:lvlText w:val="%8."/>
      <w:lvlJc w:val="left"/>
      <w:pPr>
        <w:ind w:left="5760" w:hanging="360"/>
      </w:pPr>
    </w:lvl>
    <w:lvl w:ilvl="8" w:tplc="28795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0">
    <w:multiLevelType w:val="hybridMultilevel"/>
    <w:lvl w:ilvl="0" w:tplc="84785707">
      <w:start w:val="1"/>
      <w:numFmt w:val="decimal"/>
      <w:lvlText w:val="%1."/>
      <w:lvlJc w:val="left"/>
      <w:pPr>
        <w:ind w:left="720" w:hanging="360"/>
      </w:pPr>
    </w:lvl>
    <w:lvl w:ilvl="1" w:tplc="84785707" w:tentative="1">
      <w:start w:val="1"/>
      <w:numFmt w:val="lowerLetter"/>
      <w:lvlText w:val="%2."/>
      <w:lvlJc w:val="left"/>
      <w:pPr>
        <w:ind w:left="1440" w:hanging="360"/>
      </w:pPr>
    </w:lvl>
    <w:lvl w:ilvl="2" w:tplc="84785707" w:tentative="1">
      <w:start w:val="1"/>
      <w:numFmt w:val="lowerRoman"/>
      <w:lvlText w:val="%3."/>
      <w:lvlJc w:val="right"/>
      <w:pPr>
        <w:ind w:left="2160" w:hanging="180"/>
      </w:pPr>
    </w:lvl>
    <w:lvl w:ilvl="3" w:tplc="84785707" w:tentative="1">
      <w:start w:val="1"/>
      <w:numFmt w:val="decimal"/>
      <w:lvlText w:val="%4."/>
      <w:lvlJc w:val="left"/>
      <w:pPr>
        <w:ind w:left="2880" w:hanging="360"/>
      </w:pPr>
    </w:lvl>
    <w:lvl w:ilvl="4" w:tplc="84785707" w:tentative="1">
      <w:start w:val="1"/>
      <w:numFmt w:val="lowerLetter"/>
      <w:lvlText w:val="%5."/>
      <w:lvlJc w:val="left"/>
      <w:pPr>
        <w:ind w:left="3600" w:hanging="360"/>
      </w:pPr>
    </w:lvl>
    <w:lvl w:ilvl="5" w:tplc="84785707" w:tentative="1">
      <w:start w:val="1"/>
      <w:numFmt w:val="lowerRoman"/>
      <w:lvlText w:val="%6."/>
      <w:lvlJc w:val="right"/>
      <w:pPr>
        <w:ind w:left="4320" w:hanging="180"/>
      </w:pPr>
    </w:lvl>
    <w:lvl w:ilvl="6" w:tplc="84785707" w:tentative="1">
      <w:start w:val="1"/>
      <w:numFmt w:val="decimal"/>
      <w:lvlText w:val="%7."/>
      <w:lvlJc w:val="left"/>
      <w:pPr>
        <w:ind w:left="5040" w:hanging="360"/>
      </w:pPr>
    </w:lvl>
    <w:lvl w:ilvl="7" w:tplc="84785707" w:tentative="1">
      <w:start w:val="1"/>
      <w:numFmt w:val="lowerLetter"/>
      <w:lvlText w:val="%8."/>
      <w:lvlJc w:val="left"/>
      <w:pPr>
        <w:ind w:left="5760" w:hanging="360"/>
      </w:pPr>
    </w:lvl>
    <w:lvl w:ilvl="8" w:tplc="8478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9">
    <w:multiLevelType w:val="hybridMultilevel"/>
    <w:lvl w:ilvl="0" w:tplc="97396767">
      <w:start w:val="1"/>
      <w:numFmt w:val="decimal"/>
      <w:lvlText w:val="%1."/>
      <w:lvlJc w:val="left"/>
      <w:pPr>
        <w:ind w:left="720" w:hanging="360"/>
      </w:pPr>
    </w:lvl>
    <w:lvl w:ilvl="1" w:tplc="97396767" w:tentative="1">
      <w:start w:val="1"/>
      <w:numFmt w:val="lowerLetter"/>
      <w:lvlText w:val="%2."/>
      <w:lvlJc w:val="left"/>
      <w:pPr>
        <w:ind w:left="1440" w:hanging="360"/>
      </w:pPr>
    </w:lvl>
    <w:lvl w:ilvl="2" w:tplc="97396767" w:tentative="1">
      <w:start w:val="1"/>
      <w:numFmt w:val="lowerRoman"/>
      <w:lvlText w:val="%3."/>
      <w:lvlJc w:val="right"/>
      <w:pPr>
        <w:ind w:left="2160" w:hanging="180"/>
      </w:pPr>
    </w:lvl>
    <w:lvl w:ilvl="3" w:tplc="97396767" w:tentative="1">
      <w:start w:val="1"/>
      <w:numFmt w:val="decimal"/>
      <w:lvlText w:val="%4."/>
      <w:lvlJc w:val="left"/>
      <w:pPr>
        <w:ind w:left="2880" w:hanging="360"/>
      </w:pPr>
    </w:lvl>
    <w:lvl w:ilvl="4" w:tplc="97396767" w:tentative="1">
      <w:start w:val="1"/>
      <w:numFmt w:val="lowerLetter"/>
      <w:lvlText w:val="%5."/>
      <w:lvlJc w:val="left"/>
      <w:pPr>
        <w:ind w:left="3600" w:hanging="360"/>
      </w:pPr>
    </w:lvl>
    <w:lvl w:ilvl="5" w:tplc="97396767" w:tentative="1">
      <w:start w:val="1"/>
      <w:numFmt w:val="lowerRoman"/>
      <w:lvlText w:val="%6."/>
      <w:lvlJc w:val="right"/>
      <w:pPr>
        <w:ind w:left="4320" w:hanging="180"/>
      </w:pPr>
    </w:lvl>
    <w:lvl w:ilvl="6" w:tplc="97396767" w:tentative="1">
      <w:start w:val="1"/>
      <w:numFmt w:val="decimal"/>
      <w:lvlText w:val="%7."/>
      <w:lvlJc w:val="left"/>
      <w:pPr>
        <w:ind w:left="5040" w:hanging="360"/>
      </w:pPr>
    </w:lvl>
    <w:lvl w:ilvl="7" w:tplc="97396767" w:tentative="1">
      <w:start w:val="1"/>
      <w:numFmt w:val="lowerLetter"/>
      <w:lvlText w:val="%8."/>
      <w:lvlJc w:val="left"/>
      <w:pPr>
        <w:ind w:left="5760" w:hanging="360"/>
      </w:pPr>
    </w:lvl>
    <w:lvl w:ilvl="8" w:tplc="9739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8">
    <w:multiLevelType w:val="hybridMultilevel"/>
    <w:lvl w:ilvl="0" w:tplc="12467256">
      <w:start w:val="1"/>
      <w:numFmt w:val="decimal"/>
      <w:lvlText w:val="%1."/>
      <w:lvlJc w:val="left"/>
      <w:pPr>
        <w:ind w:left="720" w:hanging="360"/>
      </w:pPr>
    </w:lvl>
    <w:lvl w:ilvl="1" w:tplc="12467256" w:tentative="1">
      <w:start w:val="1"/>
      <w:numFmt w:val="lowerLetter"/>
      <w:lvlText w:val="%2."/>
      <w:lvlJc w:val="left"/>
      <w:pPr>
        <w:ind w:left="1440" w:hanging="360"/>
      </w:pPr>
    </w:lvl>
    <w:lvl w:ilvl="2" w:tplc="12467256" w:tentative="1">
      <w:start w:val="1"/>
      <w:numFmt w:val="lowerRoman"/>
      <w:lvlText w:val="%3."/>
      <w:lvlJc w:val="right"/>
      <w:pPr>
        <w:ind w:left="2160" w:hanging="180"/>
      </w:pPr>
    </w:lvl>
    <w:lvl w:ilvl="3" w:tplc="12467256" w:tentative="1">
      <w:start w:val="1"/>
      <w:numFmt w:val="decimal"/>
      <w:lvlText w:val="%4."/>
      <w:lvlJc w:val="left"/>
      <w:pPr>
        <w:ind w:left="2880" w:hanging="360"/>
      </w:pPr>
    </w:lvl>
    <w:lvl w:ilvl="4" w:tplc="12467256" w:tentative="1">
      <w:start w:val="1"/>
      <w:numFmt w:val="lowerLetter"/>
      <w:lvlText w:val="%5."/>
      <w:lvlJc w:val="left"/>
      <w:pPr>
        <w:ind w:left="3600" w:hanging="360"/>
      </w:pPr>
    </w:lvl>
    <w:lvl w:ilvl="5" w:tplc="12467256" w:tentative="1">
      <w:start w:val="1"/>
      <w:numFmt w:val="lowerRoman"/>
      <w:lvlText w:val="%6."/>
      <w:lvlJc w:val="right"/>
      <w:pPr>
        <w:ind w:left="4320" w:hanging="180"/>
      </w:pPr>
    </w:lvl>
    <w:lvl w:ilvl="6" w:tplc="12467256" w:tentative="1">
      <w:start w:val="1"/>
      <w:numFmt w:val="decimal"/>
      <w:lvlText w:val="%7."/>
      <w:lvlJc w:val="left"/>
      <w:pPr>
        <w:ind w:left="5040" w:hanging="360"/>
      </w:pPr>
    </w:lvl>
    <w:lvl w:ilvl="7" w:tplc="12467256" w:tentative="1">
      <w:start w:val="1"/>
      <w:numFmt w:val="lowerLetter"/>
      <w:lvlText w:val="%8."/>
      <w:lvlJc w:val="left"/>
      <w:pPr>
        <w:ind w:left="5760" w:hanging="360"/>
      </w:pPr>
    </w:lvl>
    <w:lvl w:ilvl="8" w:tplc="12467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">
    <w:multiLevelType w:val="hybridMultilevel"/>
    <w:lvl w:ilvl="0" w:tplc="46042415">
      <w:start w:val="1"/>
      <w:numFmt w:val="decimal"/>
      <w:lvlText w:val="%1."/>
      <w:lvlJc w:val="left"/>
      <w:pPr>
        <w:ind w:left="720" w:hanging="360"/>
      </w:pPr>
    </w:lvl>
    <w:lvl w:ilvl="1" w:tplc="46042415" w:tentative="1">
      <w:start w:val="1"/>
      <w:numFmt w:val="lowerLetter"/>
      <w:lvlText w:val="%2."/>
      <w:lvlJc w:val="left"/>
      <w:pPr>
        <w:ind w:left="1440" w:hanging="360"/>
      </w:pPr>
    </w:lvl>
    <w:lvl w:ilvl="2" w:tplc="46042415" w:tentative="1">
      <w:start w:val="1"/>
      <w:numFmt w:val="lowerRoman"/>
      <w:lvlText w:val="%3."/>
      <w:lvlJc w:val="right"/>
      <w:pPr>
        <w:ind w:left="2160" w:hanging="180"/>
      </w:pPr>
    </w:lvl>
    <w:lvl w:ilvl="3" w:tplc="46042415" w:tentative="1">
      <w:start w:val="1"/>
      <w:numFmt w:val="decimal"/>
      <w:lvlText w:val="%4."/>
      <w:lvlJc w:val="left"/>
      <w:pPr>
        <w:ind w:left="2880" w:hanging="360"/>
      </w:pPr>
    </w:lvl>
    <w:lvl w:ilvl="4" w:tplc="46042415" w:tentative="1">
      <w:start w:val="1"/>
      <w:numFmt w:val="lowerLetter"/>
      <w:lvlText w:val="%5."/>
      <w:lvlJc w:val="left"/>
      <w:pPr>
        <w:ind w:left="3600" w:hanging="360"/>
      </w:pPr>
    </w:lvl>
    <w:lvl w:ilvl="5" w:tplc="46042415" w:tentative="1">
      <w:start w:val="1"/>
      <w:numFmt w:val="lowerRoman"/>
      <w:lvlText w:val="%6."/>
      <w:lvlJc w:val="right"/>
      <w:pPr>
        <w:ind w:left="4320" w:hanging="180"/>
      </w:pPr>
    </w:lvl>
    <w:lvl w:ilvl="6" w:tplc="46042415" w:tentative="1">
      <w:start w:val="1"/>
      <w:numFmt w:val="decimal"/>
      <w:lvlText w:val="%7."/>
      <w:lvlJc w:val="left"/>
      <w:pPr>
        <w:ind w:left="5040" w:hanging="360"/>
      </w:pPr>
    </w:lvl>
    <w:lvl w:ilvl="7" w:tplc="46042415" w:tentative="1">
      <w:start w:val="1"/>
      <w:numFmt w:val="lowerLetter"/>
      <w:lvlText w:val="%8."/>
      <w:lvlJc w:val="left"/>
      <w:pPr>
        <w:ind w:left="5760" w:hanging="360"/>
      </w:pPr>
    </w:lvl>
    <w:lvl w:ilvl="8" w:tplc="46042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">
    <w:multiLevelType w:val="hybridMultilevel"/>
    <w:lvl w:ilvl="0" w:tplc="66425771">
      <w:start w:val="1"/>
      <w:numFmt w:val="decimal"/>
      <w:lvlText w:val="%1."/>
      <w:lvlJc w:val="left"/>
      <w:pPr>
        <w:ind w:left="720" w:hanging="360"/>
      </w:pPr>
    </w:lvl>
    <w:lvl w:ilvl="1" w:tplc="66425771" w:tentative="1">
      <w:start w:val="1"/>
      <w:numFmt w:val="lowerLetter"/>
      <w:lvlText w:val="%2."/>
      <w:lvlJc w:val="left"/>
      <w:pPr>
        <w:ind w:left="1440" w:hanging="360"/>
      </w:pPr>
    </w:lvl>
    <w:lvl w:ilvl="2" w:tplc="66425771" w:tentative="1">
      <w:start w:val="1"/>
      <w:numFmt w:val="lowerRoman"/>
      <w:lvlText w:val="%3."/>
      <w:lvlJc w:val="right"/>
      <w:pPr>
        <w:ind w:left="2160" w:hanging="180"/>
      </w:pPr>
    </w:lvl>
    <w:lvl w:ilvl="3" w:tplc="66425771" w:tentative="1">
      <w:start w:val="1"/>
      <w:numFmt w:val="decimal"/>
      <w:lvlText w:val="%4."/>
      <w:lvlJc w:val="left"/>
      <w:pPr>
        <w:ind w:left="2880" w:hanging="360"/>
      </w:pPr>
    </w:lvl>
    <w:lvl w:ilvl="4" w:tplc="66425771" w:tentative="1">
      <w:start w:val="1"/>
      <w:numFmt w:val="lowerLetter"/>
      <w:lvlText w:val="%5."/>
      <w:lvlJc w:val="left"/>
      <w:pPr>
        <w:ind w:left="3600" w:hanging="360"/>
      </w:pPr>
    </w:lvl>
    <w:lvl w:ilvl="5" w:tplc="66425771" w:tentative="1">
      <w:start w:val="1"/>
      <w:numFmt w:val="lowerRoman"/>
      <w:lvlText w:val="%6."/>
      <w:lvlJc w:val="right"/>
      <w:pPr>
        <w:ind w:left="4320" w:hanging="180"/>
      </w:pPr>
    </w:lvl>
    <w:lvl w:ilvl="6" w:tplc="66425771" w:tentative="1">
      <w:start w:val="1"/>
      <w:numFmt w:val="decimal"/>
      <w:lvlText w:val="%7."/>
      <w:lvlJc w:val="left"/>
      <w:pPr>
        <w:ind w:left="5040" w:hanging="360"/>
      </w:pPr>
    </w:lvl>
    <w:lvl w:ilvl="7" w:tplc="66425771" w:tentative="1">
      <w:start w:val="1"/>
      <w:numFmt w:val="lowerLetter"/>
      <w:lvlText w:val="%8."/>
      <w:lvlJc w:val="left"/>
      <w:pPr>
        <w:ind w:left="5760" w:hanging="360"/>
      </w:pPr>
    </w:lvl>
    <w:lvl w:ilvl="8" w:tplc="66425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">
    <w:multiLevelType w:val="hybridMultilevel"/>
    <w:lvl w:ilvl="0" w:tplc="20229438">
      <w:start w:val="1"/>
      <w:numFmt w:val="decimal"/>
      <w:lvlText w:val="%1."/>
      <w:lvlJc w:val="left"/>
      <w:pPr>
        <w:ind w:left="720" w:hanging="360"/>
      </w:pPr>
    </w:lvl>
    <w:lvl w:ilvl="1" w:tplc="20229438" w:tentative="1">
      <w:start w:val="1"/>
      <w:numFmt w:val="lowerLetter"/>
      <w:lvlText w:val="%2."/>
      <w:lvlJc w:val="left"/>
      <w:pPr>
        <w:ind w:left="1440" w:hanging="360"/>
      </w:pPr>
    </w:lvl>
    <w:lvl w:ilvl="2" w:tplc="20229438" w:tentative="1">
      <w:start w:val="1"/>
      <w:numFmt w:val="lowerRoman"/>
      <w:lvlText w:val="%3."/>
      <w:lvlJc w:val="right"/>
      <w:pPr>
        <w:ind w:left="2160" w:hanging="180"/>
      </w:pPr>
    </w:lvl>
    <w:lvl w:ilvl="3" w:tplc="20229438" w:tentative="1">
      <w:start w:val="1"/>
      <w:numFmt w:val="decimal"/>
      <w:lvlText w:val="%4."/>
      <w:lvlJc w:val="left"/>
      <w:pPr>
        <w:ind w:left="2880" w:hanging="360"/>
      </w:pPr>
    </w:lvl>
    <w:lvl w:ilvl="4" w:tplc="20229438" w:tentative="1">
      <w:start w:val="1"/>
      <w:numFmt w:val="lowerLetter"/>
      <w:lvlText w:val="%5."/>
      <w:lvlJc w:val="left"/>
      <w:pPr>
        <w:ind w:left="3600" w:hanging="360"/>
      </w:pPr>
    </w:lvl>
    <w:lvl w:ilvl="5" w:tplc="20229438" w:tentative="1">
      <w:start w:val="1"/>
      <w:numFmt w:val="lowerRoman"/>
      <w:lvlText w:val="%6."/>
      <w:lvlJc w:val="right"/>
      <w:pPr>
        <w:ind w:left="4320" w:hanging="180"/>
      </w:pPr>
    </w:lvl>
    <w:lvl w:ilvl="6" w:tplc="20229438" w:tentative="1">
      <w:start w:val="1"/>
      <w:numFmt w:val="decimal"/>
      <w:lvlText w:val="%7."/>
      <w:lvlJc w:val="left"/>
      <w:pPr>
        <w:ind w:left="5040" w:hanging="360"/>
      </w:pPr>
    </w:lvl>
    <w:lvl w:ilvl="7" w:tplc="20229438" w:tentative="1">
      <w:start w:val="1"/>
      <w:numFmt w:val="lowerLetter"/>
      <w:lvlText w:val="%8."/>
      <w:lvlJc w:val="left"/>
      <w:pPr>
        <w:ind w:left="5760" w:hanging="360"/>
      </w:pPr>
    </w:lvl>
    <w:lvl w:ilvl="8" w:tplc="20229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">
    <w:multiLevelType w:val="hybridMultilevel"/>
    <w:lvl w:ilvl="0" w:tplc="98071901">
      <w:start w:val="1"/>
      <w:numFmt w:val="decimal"/>
      <w:lvlText w:val="%1."/>
      <w:lvlJc w:val="left"/>
      <w:pPr>
        <w:ind w:left="720" w:hanging="360"/>
      </w:pPr>
    </w:lvl>
    <w:lvl w:ilvl="1" w:tplc="98071901" w:tentative="1">
      <w:start w:val="1"/>
      <w:numFmt w:val="lowerLetter"/>
      <w:lvlText w:val="%2."/>
      <w:lvlJc w:val="left"/>
      <w:pPr>
        <w:ind w:left="1440" w:hanging="360"/>
      </w:pPr>
    </w:lvl>
    <w:lvl w:ilvl="2" w:tplc="98071901" w:tentative="1">
      <w:start w:val="1"/>
      <w:numFmt w:val="lowerRoman"/>
      <w:lvlText w:val="%3."/>
      <w:lvlJc w:val="right"/>
      <w:pPr>
        <w:ind w:left="2160" w:hanging="180"/>
      </w:pPr>
    </w:lvl>
    <w:lvl w:ilvl="3" w:tplc="98071901" w:tentative="1">
      <w:start w:val="1"/>
      <w:numFmt w:val="decimal"/>
      <w:lvlText w:val="%4."/>
      <w:lvlJc w:val="left"/>
      <w:pPr>
        <w:ind w:left="2880" w:hanging="360"/>
      </w:pPr>
    </w:lvl>
    <w:lvl w:ilvl="4" w:tplc="98071901" w:tentative="1">
      <w:start w:val="1"/>
      <w:numFmt w:val="lowerLetter"/>
      <w:lvlText w:val="%5."/>
      <w:lvlJc w:val="left"/>
      <w:pPr>
        <w:ind w:left="3600" w:hanging="360"/>
      </w:pPr>
    </w:lvl>
    <w:lvl w:ilvl="5" w:tplc="98071901" w:tentative="1">
      <w:start w:val="1"/>
      <w:numFmt w:val="lowerRoman"/>
      <w:lvlText w:val="%6."/>
      <w:lvlJc w:val="right"/>
      <w:pPr>
        <w:ind w:left="4320" w:hanging="180"/>
      </w:pPr>
    </w:lvl>
    <w:lvl w:ilvl="6" w:tplc="98071901" w:tentative="1">
      <w:start w:val="1"/>
      <w:numFmt w:val="decimal"/>
      <w:lvlText w:val="%7."/>
      <w:lvlJc w:val="left"/>
      <w:pPr>
        <w:ind w:left="5040" w:hanging="360"/>
      </w:pPr>
    </w:lvl>
    <w:lvl w:ilvl="7" w:tplc="98071901" w:tentative="1">
      <w:start w:val="1"/>
      <w:numFmt w:val="lowerLetter"/>
      <w:lvlText w:val="%8."/>
      <w:lvlJc w:val="left"/>
      <w:pPr>
        <w:ind w:left="5760" w:hanging="360"/>
      </w:pPr>
    </w:lvl>
    <w:lvl w:ilvl="8" w:tplc="98071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">
    <w:multiLevelType w:val="hybridMultilevel"/>
    <w:lvl w:ilvl="0" w:tplc="35923640">
      <w:start w:val="1"/>
      <w:numFmt w:val="decimal"/>
      <w:lvlText w:val="%1."/>
      <w:lvlJc w:val="left"/>
      <w:pPr>
        <w:ind w:left="720" w:hanging="360"/>
      </w:pPr>
    </w:lvl>
    <w:lvl w:ilvl="1" w:tplc="35923640" w:tentative="1">
      <w:start w:val="1"/>
      <w:numFmt w:val="lowerLetter"/>
      <w:lvlText w:val="%2."/>
      <w:lvlJc w:val="left"/>
      <w:pPr>
        <w:ind w:left="1440" w:hanging="360"/>
      </w:pPr>
    </w:lvl>
    <w:lvl w:ilvl="2" w:tplc="35923640" w:tentative="1">
      <w:start w:val="1"/>
      <w:numFmt w:val="lowerRoman"/>
      <w:lvlText w:val="%3."/>
      <w:lvlJc w:val="right"/>
      <w:pPr>
        <w:ind w:left="2160" w:hanging="180"/>
      </w:pPr>
    </w:lvl>
    <w:lvl w:ilvl="3" w:tplc="35923640" w:tentative="1">
      <w:start w:val="1"/>
      <w:numFmt w:val="decimal"/>
      <w:lvlText w:val="%4."/>
      <w:lvlJc w:val="left"/>
      <w:pPr>
        <w:ind w:left="2880" w:hanging="360"/>
      </w:pPr>
    </w:lvl>
    <w:lvl w:ilvl="4" w:tplc="35923640" w:tentative="1">
      <w:start w:val="1"/>
      <w:numFmt w:val="lowerLetter"/>
      <w:lvlText w:val="%5."/>
      <w:lvlJc w:val="left"/>
      <w:pPr>
        <w:ind w:left="3600" w:hanging="360"/>
      </w:pPr>
    </w:lvl>
    <w:lvl w:ilvl="5" w:tplc="35923640" w:tentative="1">
      <w:start w:val="1"/>
      <w:numFmt w:val="lowerRoman"/>
      <w:lvlText w:val="%6."/>
      <w:lvlJc w:val="right"/>
      <w:pPr>
        <w:ind w:left="4320" w:hanging="180"/>
      </w:pPr>
    </w:lvl>
    <w:lvl w:ilvl="6" w:tplc="35923640" w:tentative="1">
      <w:start w:val="1"/>
      <w:numFmt w:val="decimal"/>
      <w:lvlText w:val="%7."/>
      <w:lvlJc w:val="left"/>
      <w:pPr>
        <w:ind w:left="5040" w:hanging="360"/>
      </w:pPr>
    </w:lvl>
    <w:lvl w:ilvl="7" w:tplc="35923640" w:tentative="1">
      <w:start w:val="1"/>
      <w:numFmt w:val="lowerLetter"/>
      <w:lvlText w:val="%8."/>
      <w:lvlJc w:val="left"/>
      <w:pPr>
        <w:ind w:left="5760" w:hanging="360"/>
      </w:pPr>
    </w:lvl>
    <w:lvl w:ilvl="8" w:tplc="35923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">
    <w:multiLevelType w:val="hybridMultilevel"/>
    <w:lvl w:ilvl="0" w:tplc="10730806">
      <w:start w:val="1"/>
      <w:numFmt w:val="decimal"/>
      <w:lvlText w:val="%1."/>
      <w:lvlJc w:val="left"/>
      <w:pPr>
        <w:ind w:left="720" w:hanging="360"/>
      </w:pPr>
    </w:lvl>
    <w:lvl w:ilvl="1" w:tplc="10730806" w:tentative="1">
      <w:start w:val="1"/>
      <w:numFmt w:val="lowerLetter"/>
      <w:lvlText w:val="%2."/>
      <w:lvlJc w:val="left"/>
      <w:pPr>
        <w:ind w:left="1440" w:hanging="360"/>
      </w:pPr>
    </w:lvl>
    <w:lvl w:ilvl="2" w:tplc="10730806" w:tentative="1">
      <w:start w:val="1"/>
      <w:numFmt w:val="lowerRoman"/>
      <w:lvlText w:val="%3."/>
      <w:lvlJc w:val="right"/>
      <w:pPr>
        <w:ind w:left="2160" w:hanging="180"/>
      </w:pPr>
    </w:lvl>
    <w:lvl w:ilvl="3" w:tplc="10730806" w:tentative="1">
      <w:start w:val="1"/>
      <w:numFmt w:val="decimal"/>
      <w:lvlText w:val="%4."/>
      <w:lvlJc w:val="left"/>
      <w:pPr>
        <w:ind w:left="2880" w:hanging="360"/>
      </w:pPr>
    </w:lvl>
    <w:lvl w:ilvl="4" w:tplc="10730806" w:tentative="1">
      <w:start w:val="1"/>
      <w:numFmt w:val="lowerLetter"/>
      <w:lvlText w:val="%5."/>
      <w:lvlJc w:val="left"/>
      <w:pPr>
        <w:ind w:left="3600" w:hanging="360"/>
      </w:pPr>
    </w:lvl>
    <w:lvl w:ilvl="5" w:tplc="10730806" w:tentative="1">
      <w:start w:val="1"/>
      <w:numFmt w:val="lowerRoman"/>
      <w:lvlText w:val="%6."/>
      <w:lvlJc w:val="right"/>
      <w:pPr>
        <w:ind w:left="4320" w:hanging="180"/>
      </w:pPr>
    </w:lvl>
    <w:lvl w:ilvl="6" w:tplc="10730806" w:tentative="1">
      <w:start w:val="1"/>
      <w:numFmt w:val="decimal"/>
      <w:lvlText w:val="%7."/>
      <w:lvlJc w:val="left"/>
      <w:pPr>
        <w:ind w:left="5040" w:hanging="360"/>
      </w:pPr>
    </w:lvl>
    <w:lvl w:ilvl="7" w:tplc="10730806" w:tentative="1">
      <w:start w:val="1"/>
      <w:numFmt w:val="lowerLetter"/>
      <w:lvlText w:val="%8."/>
      <w:lvlJc w:val="left"/>
      <w:pPr>
        <w:ind w:left="5760" w:hanging="360"/>
      </w:pPr>
    </w:lvl>
    <w:lvl w:ilvl="8" w:tplc="10730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">
    <w:multiLevelType w:val="hybridMultilevel"/>
    <w:lvl w:ilvl="0" w:tplc="21900728">
      <w:start w:val="1"/>
      <w:numFmt w:val="decimal"/>
      <w:lvlText w:val="%1."/>
      <w:lvlJc w:val="left"/>
      <w:pPr>
        <w:ind w:left="720" w:hanging="360"/>
      </w:pPr>
    </w:lvl>
    <w:lvl w:ilvl="1" w:tplc="21900728" w:tentative="1">
      <w:start w:val="1"/>
      <w:numFmt w:val="lowerLetter"/>
      <w:lvlText w:val="%2."/>
      <w:lvlJc w:val="left"/>
      <w:pPr>
        <w:ind w:left="1440" w:hanging="360"/>
      </w:pPr>
    </w:lvl>
    <w:lvl w:ilvl="2" w:tplc="21900728" w:tentative="1">
      <w:start w:val="1"/>
      <w:numFmt w:val="lowerRoman"/>
      <w:lvlText w:val="%3."/>
      <w:lvlJc w:val="right"/>
      <w:pPr>
        <w:ind w:left="2160" w:hanging="180"/>
      </w:pPr>
    </w:lvl>
    <w:lvl w:ilvl="3" w:tplc="21900728" w:tentative="1">
      <w:start w:val="1"/>
      <w:numFmt w:val="decimal"/>
      <w:lvlText w:val="%4."/>
      <w:lvlJc w:val="left"/>
      <w:pPr>
        <w:ind w:left="2880" w:hanging="360"/>
      </w:pPr>
    </w:lvl>
    <w:lvl w:ilvl="4" w:tplc="21900728" w:tentative="1">
      <w:start w:val="1"/>
      <w:numFmt w:val="lowerLetter"/>
      <w:lvlText w:val="%5."/>
      <w:lvlJc w:val="left"/>
      <w:pPr>
        <w:ind w:left="3600" w:hanging="360"/>
      </w:pPr>
    </w:lvl>
    <w:lvl w:ilvl="5" w:tplc="21900728" w:tentative="1">
      <w:start w:val="1"/>
      <w:numFmt w:val="lowerRoman"/>
      <w:lvlText w:val="%6."/>
      <w:lvlJc w:val="right"/>
      <w:pPr>
        <w:ind w:left="4320" w:hanging="180"/>
      </w:pPr>
    </w:lvl>
    <w:lvl w:ilvl="6" w:tplc="21900728" w:tentative="1">
      <w:start w:val="1"/>
      <w:numFmt w:val="decimal"/>
      <w:lvlText w:val="%7."/>
      <w:lvlJc w:val="left"/>
      <w:pPr>
        <w:ind w:left="5040" w:hanging="360"/>
      </w:pPr>
    </w:lvl>
    <w:lvl w:ilvl="7" w:tplc="21900728" w:tentative="1">
      <w:start w:val="1"/>
      <w:numFmt w:val="lowerLetter"/>
      <w:lvlText w:val="%8."/>
      <w:lvlJc w:val="left"/>
      <w:pPr>
        <w:ind w:left="5760" w:hanging="360"/>
      </w:pPr>
    </w:lvl>
    <w:lvl w:ilvl="8" w:tplc="21900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">
    <w:multiLevelType w:val="hybridMultilevel"/>
    <w:lvl w:ilvl="0" w:tplc="42832125">
      <w:start w:val="1"/>
      <w:numFmt w:val="decimal"/>
      <w:lvlText w:val="%1."/>
      <w:lvlJc w:val="left"/>
      <w:pPr>
        <w:ind w:left="720" w:hanging="360"/>
      </w:pPr>
    </w:lvl>
    <w:lvl w:ilvl="1" w:tplc="42832125" w:tentative="1">
      <w:start w:val="1"/>
      <w:numFmt w:val="lowerLetter"/>
      <w:lvlText w:val="%2."/>
      <w:lvlJc w:val="left"/>
      <w:pPr>
        <w:ind w:left="1440" w:hanging="360"/>
      </w:pPr>
    </w:lvl>
    <w:lvl w:ilvl="2" w:tplc="42832125" w:tentative="1">
      <w:start w:val="1"/>
      <w:numFmt w:val="lowerRoman"/>
      <w:lvlText w:val="%3."/>
      <w:lvlJc w:val="right"/>
      <w:pPr>
        <w:ind w:left="2160" w:hanging="180"/>
      </w:pPr>
    </w:lvl>
    <w:lvl w:ilvl="3" w:tplc="42832125" w:tentative="1">
      <w:start w:val="1"/>
      <w:numFmt w:val="decimal"/>
      <w:lvlText w:val="%4."/>
      <w:lvlJc w:val="left"/>
      <w:pPr>
        <w:ind w:left="2880" w:hanging="360"/>
      </w:pPr>
    </w:lvl>
    <w:lvl w:ilvl="4" w:tplc="42832125" w:tentative="1">
      <w:start w:val="1"/>
      <w:numFmt w:val="lowerLetter"/>
      <w:lvlText w:val="%5."/>
      <w:lvlJc w:val="left"/>
      <w:pPr>
        <w:ind w:left="3600" w:hanging="360"/>
      </w:pPr>
    </w:lvl>
    <w:lvl w:ilvl="5" w:tplc="42832125" w:tentative="1">
      <w:start w:val="1"/>
      <w:numFmt w:val="lowerRoman"/>
      <w:lvlText w:val="%6."/>
      <w:lvlJc w:val="right"/>
      <w:pPr>
        <w:ind w:left="4320" w:hanging="180"/>
      </w:pPr>
    </w:lvl>
    <w:lvl w:ilvl="6" w:tplc="42832125" w:tentative="1">
      <w:start w:val="1"/>
      <w:numFmt w:val="decimal"/>
      <w:lvlText w:val="%7."/>
      <w:lvlJc w:val="left"/>
      <w:pPr>
        <w:ind w:left="5040" w:hanging="360"/>
      </w:pPr>
    </w:lvl>
    <w:lvl w:ilvl="7" w:tplc="42832125" w:tentative="1">
      <w:start w:val="1"/>
      <w:numFmt w:val="lowerLetter"/>
      <w:lvlText w:val="%8."/>
      <w:lvlJc w:val="left"/>
      <w:pPr>
        <w:ind w:left="5760" w:hanging="360"/>
      </w:pPr>
    </w:lvl>
    <w:lvl w:ilvl="8" w:tplc="42832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">
    <w:multiLevelType w:val="hybridMultilevel"/>
    <w:lvl w:ilvl="0" w:tplc="93060240">
      <w:start w:val="1"/>
      <w:numFmt w:val="decimal"/>
      <w:lvlText w:val="%1."/>
      <w:lvlJc w:val="left"/>
      <w:pPr>
        <w:ind w:left="720" w:hanging="360"/>
      </w:pPr>
    </w:lvl>
    <w:lvl w:ilvl="1" w:tplc="93060240" w:tentative="1">
      <w:start w:val="1"/>
      <w:numFmt w:val="lowerLetter"/>
      <w:lvlText w:val="%2."/>
      <w:lvlJc w:val="left"/>
      <w:pPr>
        <w:ind w:left="1440" w:hanging="360"/>
      </w:pPr>
    </w:lvl>
    <w:lvl w:ilvl="2" w:tplc="93060240" w:tentative="1">
      <w:start w:val="1"/>
      <w:numFmt w:val="lowerRoman"/>
      <w:lvlText w:val="%3."/>
      <w:lvlJc w:val="right"/>
      <w:pPr>
        <w:ind w:left="2160" w:hanging="180"/>
      </w:pPr>
    </w:lvl>
    <w:lvl w:ilvl="3" w:tplc="93060240" w:tentative="1">
      <w:start w:val="1"/>
      <w:numFmt w:val="decimal"/>
      <w:lvlText w:val="%4."/>
      <w:lvlJc w:val="left"/>
      <w:pPr>
        <w:ind w:left="2880" w:hanging="360"/>
      </w:pPr>
    </w:lvl>
    <w:lvl w:ilvl="4" w:tplc="93060240" w:tentative="1">
      <w:start w:val="1"/>
      <w:numFmt w:val="lowerLetter"/>
      <w:lvlText w:val="%5."/>
      <w:lvlJc w:val="left"/>
      <w:pPr>
        <w:ind w:left="3600" w:hanging="360"/>
      </w:pPr>
    </w:lvl>
    <w:lvl w:ilvl="5" w:tplc="93060240" w:tentative="1">
      <w:start w:val="1"/>
      <w:numFmt w:val="lowerRoman"/>
      <w:lvlText w:val="%6."/>
      <w:lvlJc w:val="right"/>
      <w:pPr>
        <w:ind w:left="4320" w:hanging="180"/>
      </w:pPr>
    </w:lvl>
    <w:lvl w:ilvl="6" w:tplc="93060240" w:tentative="1">
      <w:start w:val="1"/>
      <w:numFmt w:val="decimal"/>
      <w:lvlText w:val="%7."/>
      <w:lvlJc w:val="left"/>
      <w:pPr>
        <w:ind w:left="5040" w:hanging="360"/>
      </w:pPr>
    </w:lvl>
    <w:lvl w:ilvl="7" w:tplc="93060240" w:tentative="1">
      <w:start w:val="1"/>
      <w:numFmt w:val="lowerLetter"/>
      <w:lvlText w:val="%8."/>
      <w:lvlJc w:val="left"/>
      <w:pPr>
        <w:ind w:left="5760" w:hanging="360"/>
      </w:pPr>
    </w:lvl>
    <w:lvl w:ilvl="8" w:tplc="93060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">
    <w:multiLevelType w:val="hybridMultilevel"/>
    <w:lvl w:ilvl="0" w:tplc="30551695">
      <w:start w:val="1"/>
      <w:numFmt w:val="decimal"/>
      <w:lvlText w:val="%1."/>
      <w:lvlJc w:val="left"/>
      <w:pPr>
        <w:ind w:left="720" w:hanging="360"/>
      </w:pPr>
    </w:lvl>
    <w:lvl w:ilvl="1" w:tplc="30551695" w:tentative="1">
      <w:start w:val="1"/>
      <w:numFmt w:val="lowerLetter"/>
      <w:lvlText w:val="%2."/>
      <w:lvlJc w:val="left"/>
      <w:pPr>
        <w:ind w:left="1440" w:hanging="360"/>
      </w:pPr>
    </w:lvl>
    <w:lvl w:ilvl="2" w:tplc="30551695" w:tentative="1">
      <w:start w:val="1"/>
      <w:numFmt w:val="lowerRoman"/>
      <w:lvlText w:val="%3."/>
      <w:lvlJc w:val="right"/>
      <w:pPr>
        <w:ind w:left="2160" w:hanging="180"/>
      </w:pPr>
    </w:lvl>
    <w:lvl w:ilvl="3" w:tplc="30551695" w:tentative="1">
      <w:start w:val="1"/>
      <w:numFmt w:val="decimal"/>
      <w:lvlText w:val="%4."/>
      <w:lvlJc w:val="left"/>
      <w:pPr>
        <w:ind w:left="2880" w:hanging="360"/>
      </w:pPr>
    </w:lvl>
    <w:lvl w:ilvl="4" w:tplc="30551695" w:tentative="1">
      <w:start w:val="1"/>
      <w:numFmt w:val="lowerLetter"/>
      <w:lvlText w:val="%5."/>
      <w:lvlJc w:val="left"/>
      <w:pPr>
        <w:ind w:left="3600" w:hanging="360"/>
      </w:pPr>
    </w:lvl>
    <w:lvl w:ilvl="5" w:tplc="30551695" w:tentative="1">
      <w:start w:val="1"/>
      <w:numFmt w:val="lowerRoman"/>
      <w:lvlText w:val="%6."/>
      <w:lvlJc w:val="right"/>
      <w:pPr>
        <w:ind w:left="4320" w:hanging="180"/>
      </w:pPr>
    </w:lvl>
    <w:lvl w:ilvl="6" w:tplc="30551695" w:tentative="1">
      <w:start w:val="1"/>
      <w:numFmt w:val="decimal"/>
      <w:lvlText w:val="%7."/>
      <w:lvlJc w:val="left"/>
      <w:pPr>
        <w:ind w:left="5040" w:hanging="360"/>
      </w:pPr>
    </w:lvl>
    <w:lvl w:ilvl="7" w:tplc="30551695" w:tentative="1">
      <w:start w:val="1"/>
      <w:numFmt w:val="lowerLetter"/>
      <w:lvlText w:val="%8."/>
      <w:lvlJc w:val="left"/>
      <w:pPr>
        <w:ind w:left="5760" w:hanging="360"/>
      </w:pPr>
    </w:lvl>
    <w:lvl w:ilvl="8" w:tplc="30551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7">
    <w:multiLevelType w:val="hybridMultilevel"/>
    <w:lvl w:ilvl="0" w:tplc="14026524">
      <w:start w:val="1"/>
      <w:numFmt w:val="decimal"/>
      <w:lvlText w:val="%1."/>
      <w:lvlJc w:val="left"/>
      <w:pPr>
        <w:ind w:left="720" w:hanging="360"/>
      </w:pPr>
    </w:lvl>
    <w:lvl w:ilvl="1" w:tplc="14026524" w:tentative="1">
      <w:start w:val="1"/>
      <w:numFmt w:val="lowerLetter"/>
      <w:lvlText w:val="%2."/>
      <w:lvlJc w:val="left"/>
      <w:pPr>
        <w:ind w:left="1440" w:hanging="360"/>
      </w:pPr>
    </w:lvl>
    <w:lvl w:ilvl="2" w:tplc="14026524" w:tentative="1">
      <w:start w:val="1"/>
      <w:numFmt w:val="lowerRoman"/>
      <w:lvlText w:val="%3."/>
      <w:lvlJc w:val="right"/>
      <w:pPr>
        <w:ind w:left="2160" w:hanging="180"/>
      </w:pPr>
    </w:lvl>
    <w:lvl w:ilvl="3" w:tplc="14026524" w:tentative="1">
      <w:start w:val="1"/>
      <w:numFmt w:val="decimal"/>
      <w:lvlText w:val="%4."/>
      <w:lvlJc w:val="left"/>
      <w:pPr>
        <w:ind w:left="2880" w:hanging="360"/>
      </w:pPr>
    </w:lvl>
    <w:lvl w:ilvl="4" w:tplc="14026524" w:tentative="1">
      <w:start w:val="1"/>
      <w:numFmt w:val="lowerLetter"/>
      <w:lvlText w:val="%5."/>
      <w:lvlJc w:val="left"/>
      <w:pPr>
        <w:ind w:left="3600" w:hanging="360"/>
      </w:pPr>
    </w:lvl>
    <w:lvl w:ilvl="5" w:tplc="14026524" w:tentative="1">
      <w:start w:val="1"/>
      <w:numFmt w:val="lowerRoman"/>
      <w:lvlText w:val="%6."/>
      <w:lvlJc w:val="right"/>
      <w:pPr>
        <w:ind w:left="4320" w:hanging="180"/>
      </w:pPr>
    </w:lvl>
    <w:lvl w:ilvl="6" w:tplc="14026524" w:tentative="1">
      <w:start w:val="1"/>
      <w:numFmt w:val="decimal"/>
      <w:lvlText w:val="%7."/>
      <w:lvlJc w:val="left"/>
      <w:pPr>
        <w:ind w:left="5040" w:hanging="360"/>
      </w:pPr>
    </w:lvl>
    <w:lvl w:ilvl="7" w:tplc="14026524" w:tentative="1">
      <w:start w:val="1"/>
      <w:numFmt w:val="lowerLetter"/>
      <w:lvlText w:val="%8."/>
      <w:lvlJc w:val="left"/>
      <w:pPr>
        <w:ind w:left="5760" w:hanging="360"/>
      </w:pPr>
    </w:lvl>
    <w:lvl w:ilvl="8" w:tplc="14026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6">
    <w:multiLevelType w:val="hybridMultilevel"/>
    <w:lvl w:ilvl="0" w:tplc="33440043">
      <w:start w:val="1"/>
      <w:numFmt w:val="decimal"/>
      <w:lvlText w:val="%1."/>
      <w:lvlJc w:val="left"/>
      <w:pPr>
        <w:ind w:left="720" w:hanging="360"/>
      </w:pPr>
    </w:lvl>
    <w:lvl w:ilvl="1" w:tplc="33440043" w:tentative="1">
      <w:start w:val="1"/>
      <w:numFmt w:val="lowerLetter"/>
      <w:lvlText w:val="%2."/>
      <w:lvlJc w:val="left"/>
      <w:pPr>
        <w:ind w:left="1440" w:hanging="360"/>
      </w:pPr>
    </w:lvl>
    <w:lvl w:ilvl="2" w:tplc="33440043" w:tentative="1">
      <w:start w:val="1"/>
      <w:numFmt w:val="lowerRoman"/>
      <w:lvlText w:val="%3."/>
      <w:lvlJc w:val="right"/>
      <w:pPr>
        <w:ind w:left="2160" w:hanging="180"/>
      </w:pPr>
    </w:lvl>
    <w:lvl w:ilvl="3" w:tplc="33440043" w:tentative="1">
      <w:start w:val="1"/>
      <w:numFmt w:val="decimal"/>
      <w:lvlText w:val="%4."/>
      <w:lvlJc w:val="left"/>
      <w:pPr>
        <w:ind w:left="2880" w:hanging="360"/>
      </w:pPr>
    </w:lvl>
    <w:lvl w:ilvl="4" w:tplc="33440043" w:tentative="1">
      <w:start w:val="1"/>
      <w:numFmt w:val="lowerLetter"/>
      <w:lvlText w:val="%5."/>
      <w:lvlJc w:val="left"/>
      <w:pPr>
        <w:ind w:left="3600" w:hanging="360"/>
      </w:pPr>
    </w:lvl>
    <w:lvl w:ilvl="5" w:tplc="33440043" w:tentative="1">
      <w:start w:val="1"/>
      <w:numFmt w:val="lowerRoman"/>
      <w:lvlText w:val="%6."/>
      <w:lvlJc w:val="right"/>
      <w:pPr>
        <w:ind w:left="4320" w:hanging="180"/>
      </w:pPr>
    </w:lvl>
    <w:lvl w:ilvl="6" w:tplc="33440043" w:tentative="1">
      <w:start w:val="1"/>
      <w:numFmt w:val="decimal"/>
      <w:lvlText w:val="%7."/>
      <w:lvlJc w:val="left"/>
      <w:pPr>
        <w:ind w:left="5040" w:hanging="360"/>
      </w:pPr>
    </w:lvl>
    <w:lvl w:ilvl="7" w:tplc="33440043" w:tentative="1">
      <w:start w:val="1"/>
      <w:numFmt w:val="lowerLetter"/>
      <w:lvlText w:val="%8."/>
      <w:lvlJc w:val="left"/>
      <w:pPr>
        <w:ind w:left="5760" w:hanging="360"/>
      </w:pPr>
    </w:lvl>
    <w:lvl w:ilvl="8" w:tplc="33440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5">
    <w:multiLevelType w:val="hybridMultilevel"/>
    <w:lvl w:ilvl="0" w:tplc="97225891">
      <w:start w:val="1"/>
      <w:numFmt w:val="decimal"/>
      <w:lvlText w:val="%1."/>
      <w:lvlJc w:val="left"/>
      <w:pPr>
        <w:ind w:left="720" w:hanging="360"/>
      </w:pPr>
    </w:lvl>
    <w:lvl w:ilvl="1" w:tplc="97225891" w:tentative="1">
      <w:start w:val="1"/>
      <w:numFmt w:val="lowerLetter"/>
      <w:lvlText w:val="%2."/>
      <w:lvlJc w:val="left"/>
      <w:pPr>
        <w:ind w:left="1440" w:hanging="360"/>
      </w:pPr>
    </w:lvl>
    <w:lvl w:ilvl="2" w:tplc="97225891" w:tentative="1">
      <w:start w:val="1"/>
      <w:numFmt w:val="lowerRoman"/>
      <w:lvlText w:val="%3."/>
      <w:lvlJc w:val="right"/>
      <w:pPr>
        <w:ind w:left="2160" w:hanging="180"/>
      </w:pPr>
    </w:lvl>
    <w:lvl w:ilvl="3" w:tplc="97225891" w:tentative="1">
      <w:start w:val="1"/>
      <w:numFmt w:val="decimal"/>
      <w:lvlText w:val="%4."/>
      <w:lvlJc w:val="left"/>
      <w:pPr>
        <w:ind w:left="2880" w:hanging="360"/>
      </w:pPr>
    </w:lvl>
    <w:lvl w:ilvl="4" w:tplc="97225891" w:tentative="1">
      <w:start w:val="1"/>
      <w:numFmt w:val="lowerLetter"/>
      <w:lvlText w:val="%5."/>
      <w:lvlJc w:val="left"/>
      <w:pPr>
        <w:ind w:left="3600" w:hanging="360"/>
      </w:pPr>
    </w:lvl>
    <w:lvl w:ilvl="5" w:tplc="97225891" w:tentative="1">
      <w:start w:val="1"/>
      <w:numFmt w:val="lowerRoman"/>
      <w:lvlText w:val="%6."/>
      <w:lvlJc w:val="right"/>
      <w:pPr>
        <w:ind w:left="4320" w:hanging="180"/>
      </w:pPr>
    </w:lvl>
    <w:lvl w:ilvl="6" w:tplc="97225891" w:tentative="1">
      <w:start w:val="1"/>
      <w:numFmt w:val="decimal"/>
      <w:lvlText w:val="%7."/>
      <w:lvlJc w:val="left"/>
      <w:pPr>
        <w:ind w:left="5040" w:hanging="360"/>
      </w:pPr>
    </w:lvl>
    <w:lvl w:ilvl="7" w:tplc="97225891" w:tentative="1">
      <w:start w:val="1"/>
      <w:numFmt w:val="lowerLetter"/>
      <w:lvlText w:val="%8."/>
      <w:lvlJc w:val="left"/>
      <w:pPr>
        <w:ind w:left="5760" w:hanging="360"/>
      </w:pPr>
    </w:lvl>
    <w:lvl w:ilvl="8" w:tplc="97225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4">
    <w:multiLevelType w:val="hybridMultilevel"/>
    <w:lvl w:ilvl="0" w:tplc="69102327">
      <w:start w:val="1"/>
      <w:numFmt w:val="decimal"/>
      <w:lvlText w:val="%1."/>
      <w:lvlJc w:val="left"/>
      <w:pPr>
        <w:ind w:left="720" w:hanging="360"/>
      </w:pPr>
    </w:lvl>
    <w:lvl w:ilvl="1" w:tplc="69102327" w:tentative="1">
      <w:start w:val="1"/>
      <w:numFmt w:val="lowerLetter"/>
      <w:lvlText w:val="%2."/>
      <w:lvlJc w:val="left"/>
      <w:pPr>
        <w:ind w:left="1440" w:hanging="360"/>
      </w:pPr>
    </w:lvl>
    <w:lvl w:ilvl="2" w:tplc="69102327" w:tentative="1">
      <w:start w:val="1"/>
      <w:numFmt w:val="lowerRoman"/>
      <w:lvlText w:val="%3."/>
      <w:lvlJc w:val="right"/>
      <w:pPr>
        <w:ind w:left="2160" w:hanging="180"/>
      </w:pPr>
    </w:lvl>
    <w:lvl w:ilvl="3" w:tplc="69102327" w:tentative="1">
      <w:start w:val="1"/>
      <w:numFmt w:val="decimal"/>
      <w:lvlText w:val="%4."/>
      <w:lvlJc w:val="left"/>
      <w:pPr>
        <w:ind w:left="2880" w:hanging="360"/>
      </w:pPr>
    </w:lvl>
    <w:lvl w:ilvl="4" w:tplc="69102327" w:tentative="1">
      <w:start w:val="1"/>
      <w:numFmt w:val="lowerLetter"/>
      <w:lvlText w:val="%5."/>
      <w:lvlJc w:val="left"/>
      <w:pPr>
        <w:ind w:left="3600" w:hanging="360"/>
      </w:pPr>
    </w:lvl>
    <w:lvl w:ilvl="5" w:tplc="69102327" w:tentative="1">
      <w:start w:val="1"/>
      <w:numFmt w:val="lowerRoman"/>
      <w:lvlText w:val="%6."/>
      <w:lvlJc w:val="right"/>
      <w:pPr>
        <w:ind w:left="4320" w:hanging="180"/>
      </w:pPr>
    </w:lvl>
    <w:lvl w:ilvl="6" w:tplc="69102327" w:tentative="1">
      <w:start w:val="1"/>
      <w:numFmt w:val="decimal"/>
      <w:lvlText w:val="%7."/>
      <w:lvlJc w:val="left"/>
      <w:pPr>
        <w:ind w:left="5040" w:hanging="360"/>
      </w:pPr>
    </w:lvl>
    <w:lvl w:ilvl="7" w:tplc="69102327" w:tentative="1">
      <w:start w:val="1"/>
      <w:numFmt w:val="lowerLetter"/>
      <w:lvlText w:val="%8."/>
      <w:lvlJc w:val="left"/>
      <w:pPr>
        <w:ind w:left="5760" w:hanging="360"/>
      </w:pPr>
    </w:lvl>
    <w:lvl w:ilvl="8" w:tplc="69102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3">
    <w:multiLevelType w:val="hybridMultilevel"/>
    <w:lvl w:ilvl="0" w:tplc="28973336">
      <w:start w:val="1"/>
      <w:numFmt w:val="decimal"/>
      <w:lvlText w:val="%1."/>
      <w:lvlJc w:val="left"/>
      <w:pPr>
        <w:ind w:left="720" w:hanging="360"/>
      </w:pPr>
    </w:lvl>
    <w:lvl w:ilvl="1" w:tplc="28973336" w:tentative="1">
      <w:start w:val="1"/>
      <w:numFmt w:val="lowerLetter"/>
      <w:lvlText w:val="%2."/>
      <w:lvlJc w:val="left"/>
      <w:pPr>
        <w:ind w:left="1440" w:hanging="360"/>
      </w:pPr>
    </w:lvl>
    <w:lvl w:ilvl="2" w:tplc="28973336" w:tentative="1">
      <w:start w:val="1"/>
      <w:numFmt w:val="lowerRoman"/>
      <w:lvlText w:val="%3."/>
      <w:lvlJc w:val="right"/>
      <w:pPr>
        <w:ind w:left="2160" w:hanging="180"/>
      </w:pPr>
    </w:lvl>
    <w:lvl w:ilvl="3" w:tplc="28973336" w:tentative="1">
      <w:start w:val="1"/>
      <w:numFmt w:val="decimal"/>
      <w:lvlText w:val="%4."/>
      <w:lvlJc w:val="left"/>
      <w:pPr>
        <w:ind w:left="2880" w:hanging="360"/>
      </w:pPr>
    </w:lvl>
    <w:lvl w:ilvl="4" w:tplc="28973336" w:tentative="1">
      <w:start w:val="1"/>
      <w:numFmt w:val="lowerLetter"/>
      <w:lvlText w:val="%5."/>
      <w:lvlJc w:val="left"/>
      <w:pPr>
        <w:ind w:left="3600" w:hanging="360"/>
      </w:pPr>
    </w:lvl>
    <w:lvl w:ilvl="5" w:tplc="28973336" w:tentative="1">
      <w:start w:val="1"/>
      <w:numFmt w:val="lowerRoman"/>
      <w:lvlText w:val="%6."/>
      <w:lvlJc w:val="right"/>
      <w:pPr>
        <w:ind w:left="4320" w:hanging="180"/>
      </w:pPr>
    </w:lvl>
    <w:lvl w:ilvl="6" w:tplc="28973336" w:tentative="1">
      <w:start w:val="1"/>
      <w:numFmt w:val="decimal"/>
      <w:lvlText w:val="%7."/>
      <w:lvlJc w:val="left"/>
      <w:pPr>
        <w:ind w:left="5040" w:hanging="360"/>
      </w:pPr>
    </w:lvl>
    <w:lvl w:ilvl="7" w:tplc="28973336" w:tentative="1">
      <w:start w:val="1"/>
      <w:numFmt w:val="lowerLetter"/>
      <w:lvlText w:val="%8."/>
      <w:lvlJc w:val="left"/>
      <w:pPr>
        <w:ind w:left="5760" w:hanging="360"/>
      </w:pPr>
    </w:lvl>
    <w:lvl w:ilvl="8" w:tplc="2897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2">
    <w:multiLevelType w:val="hybridMultilevel"/>
    <w:lvl w:ilvl="0" w:tplc="92471265">
      <w:start w:val="1"/>
      <w:numFmt w:val="decimal"/>
      <w:lvlText w:val="%1."/>
      <w:lvlJc w:val="left"/>
      <w:pPr>
        <w:ind w:left="720" w:hanging="360"/>
      </w:pPr>
    </w:lvl>
    <w:lvl w:ilvl="1" w:tplc="92471265" w:tentative="1">
      <w:start w:val="1"/>
      <w:numFmt w:val="lowerLetter"/>
      <w:lvlText w:val="%2."/>
      <w:lvlJc w:val="left"/>
      <w:pPr>
        <w:ind w:left="1440" w:hanging="360"/>
      </w:pPr>
    </w:lvl>
    <w:lvl w:ilvl="2" w:tplc="92471265" w:tentative="1">
      <w:start w:val="1"/>
      <w:numFmt w:val="lowerRoman"/>
      <w:lvlText w:val="%3."/>
      <w:lvlJc w:val="right"/>
      <w:pPr>
        <w:ind w:left="2160" w:hanging="180"/>
      </w:pPr>
    </w:lvl>
    <w:lvl w:ilvl="3" w:tplc="92471265" w:tentative="1">
      <w:start w:val="1"/>
      <w:numFmt w:val="decimal"/>
      <w:lvlText w:val="%4."/>
      <w:lvlJc w:val="left"/>
      <w:pPr>
        <w:ind w:left="2880" w:hanging="360"/>
      </w:pPr>
    </w:lvl>
    <w:lvl w:ilvl="4" w:tplc="92471265" w:tentative="1">
      <w:start w:val="1"/>
      <w:numFmt w:val="lowerLetter"/>
      <w:lvlText w:val="%5."/>
      <w:lvlJc w:val="left"/>
      <w:pPr>
        <w:ind w:left="3600" w:hanging="360"/>
      </w:pPr>
    </w:lvl>
    <w:lvl w:ilvl="5" w:tplc="92471265" w:tentative="1">
      <w:start w:val="1"/>
      <w:numFmt w:val="lowerRoman"/>
      <w:lvlText w:val="%6."/>
      <w:lvlJc w:val="right"/>
      <w:pPr>
        <w:ind w:left="4320" w:hanging="180"/>
      </w:pPr>
    </w:lvl>
    <w:lvl w:ilvl="6" w:tplc="92471265" w:tentative="1">
      <w:start w:val="1"/>
      <w:numFmt w:val="decimal"/>
      <w:lvlText w:val="%7."/>
      <w:lvlJc w:val="left"/>
      <w:pPr>
        <w:ind w:left="5040" w:hanging="360"/>
      </w:pPr>
    </w:lvl>
    <w:lvl w:ilvl="7" w:tplc="92471265" w:tentative="1">
      <w:start w:val="1"/>
      <w:numFmt w:val="lowerLetter"/>
      <w:lvlText w:val="%8."/>
      <w:lvlJc w:val="left"/>
      <w:pPr>
        <w:ind w:left="5760" w:hanging="360"/>
      </w:pPr>
    </w:lvl>
    <w:lvl w:ilvl="8" w:tplc="92471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1">
    <w:multiLevelType w:val="hybridMultilevel"/>
    <w:lvl w:ilvl="0" w:tplc="95458620">
      <w:start w:val="1"/>
      <w:numFmt w:val="decimal"/>
      <w:lvlText w:val="%1."/>
      <w:lvlJc w:val="left"/>
      <w:pPr>
        <w:ind w:left="720" w:hanging="360"/>
      </w:pPr>
    </w:lvl>
    <w:lvl w:ilvl="1" w:tplc="95458620" w:tentative="1">
      <w:start w:val="1"/>
      <w:numFmt w:val="lowerLetter"/>
      <w:lvlText w:val="%2."/>
      <w:lvlJc w:val="left"/>
      <w:pPr>
        <w:ind w:left="1440" w:hanging="360"/>
      </w:pPr>
    </w:lvl>
    <w:lvl w:ilvl="2" w:tplc="95458620" w:tentative="1">
      <w:start w:val="1"/>
      <w:numFmt w:val="lowerRoman"/>
      <w:lvlText w:val="%3."/>
      <w:lvlJc w:val="right"/>
      <w:pPr>
        <w:ind w:left="2160" w:hanging="180"/>
      </w:pPr>
    </w:lvl>
    <w:lvl w:ilvl="3" w:tplc="95458620" w:tentative="1">
      <w:start w:val="1"/>
      <w:numFmt w:val="decimal"/>
      <w:lvlText w:val="%4."/>
      <w:lvlJc w:val="left"/>
      <w:pPr>
        <w:ind w:left="2880" w:hanging="360"/>
      </w:pPr>
    </w:lvl>
    <w:lvl w:ilvl="4" w:tplc="95458620" w:tentative="1">
      <w:start w:val="1"/>
      <w:numFmt w:val="lowerLetter"/>
      <w:lvlText w:val="%5."/>
      <w:lvlJc w:val="left"/>
      <w:pPr>
        <w:ind w:left="3600" w:hanging="360"/>
      </w:pPr>
    </w:lvl>
    <w:lvl w:ilvl="5" w:tplc="95458620" w:tentative="1">
      <w:start w:val="1"/>
      <w:numFmt w:val="lowerRoman"/>
      <w:lvlText w:val="%6."/>
      <w:lvlJc w:val="right"/>
      <w:pPr>
        <w:ind w:left="4320" w:hanging="180"/>
      </w:pPr>
    </w:lvl>
    <w:lvl w:ilvl="6" w:tplc="95458620" w:tentative="1">
      <w:start w:val="1"/>
      <w:numFmt w:val="decimal"/>
      <w:lvlText w:val="%7."/>
      <w:lvlJc w:val="left"/>
      <w:pPr>
        <w:ind w:left="5040" w:hanging="360"/>
      </w:pPr>
    </w:lvl>
    <w:lvl w:ilvl="7" w:tplc="95458620" w:tentative="1">
      <w:start w:val="1"/>
      <w:numFmt w:val="lowerLetter"/>
      <w:lvlText w:val="%8."/>
      <w:lvlJc w:val="left"/>
      <w:pPr>
        <w:ind w:left="5760" w:hanging="360"/>
      </w:pPr>
    </w:lvl>
    <w:lvl w:ilvl="8" w:tplc="95458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0">
    <w:multiLevelType w:val="hybridMultilevel"/>
    <w:lvl w:ilvl="0" w:tplc="74645901">
      <w:start w:val="1"/>
      <w:numFmt w:val="decimal"/>
      <w:lvlText w:val="%1."/>
      <w:lvlJc w:val="left"/>
      <w:pPr>
        <w:ind w:left="720" w:hanging="360"/>
      </w:pPr>
    </w:lvl>
    <w:lvl w:ilvl="1" w:tplc="74645901" w:tentative="1">
      <w:start w:val="1"/>
      <w:numFmt w:val="lowerLetter"/>
      <w:lvlText w:val="%2."/>
      <w:lvlJc w:val="left"/>
      <w:pPr>
        <w:ind w:left="1440" w:hanging="360"/>
      </w:pPr>
    </w:lvl>
    <w:lvl w:ilvl="2" w:tplc="74645901" w:tentative="1">
      <w:start w:val="1"/>
      <w:numFmt w:val="lowerRoman"/>
      <w:lvlText w:val="%3."/>
      <w:lvlJc w:val="right"/>
      <w:pPr>
        <w:ind w:left="2160" w:hanging="180"/>
      </w:pPr>
    </w:lvl>
    <w:lvl w:ilvl="3" w:tplc="74645901" w:tentative="1">
      <w:start w:val="1"/>
      <w:numFmt w:val="decimal"/>
      <w:lvlText w:val="%4."/>
      <w:lvlJc w:val="left"/>
      <w:pPr>
        <w:ind w:left="2880" w:hanging="360"/>
      </w:pPr>
    </w:lvl>
    <w:lvl w:ilvl="4" w:tplc="74645901" w:tentative="1">
      <w:start w:val="1"/>
      <w:numFmt w:val="lowerLetter"/>
      <w:lvlText w:val="%5."/>
      <w:lvlJc w:val="left"/>
      <w:pPr>
        <w:ind w:left="3600" w:hanging="360"/>
      </w:pPr>
    </w:lvl>
    <w:lvl w:ilvl="5" w:tplc="74645901" w:tentative="1">
      <w:start w:val="1"/>
      <w:numFmt w:val="lowerRoman"/>
      <w:lvlText w:val="%6."/>
      <w:lvlJc w:val="right"/>
      <w:pPr>
        <w:ind w:left="4320" w:hanging="180"/>
      </w:pPr>
    </w:lvl>
    <w:lvl w:ilvl="6" w:tplc="74645901" w:tentative="1">
      <w:start w:val="1"/>
      <w:numFmt w:val="decimal"/>
      <w:lvlText w:val="%7."/>
      <w:lvlJc w:val="left"/>
      <w:pPr>
        <w:ind w:left="5040" w:hanging="360"/>
      </w:pPr>
    </w:lvl>
    <w:lvl w:ilvl="7" w:tplc="74645901" w:tentative="1">
      <w:start w:val="1"/>
      <w:numFmt w:val="lowerLetter"/>
      <w:lvlText w:val="%8."/>
      <w:lvlJc w:val="left"/>
      <w:pPr>
        <w:ind w:left="5760" w:hanging="360"/>
      </w:pPr>
    </w:lvl>
    <w:lvl w:ilvl="8" w:tplc="74645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">
    <w:multiLevelType w:val="hybridMultilevel"/>
    <w:lvl w:ilvl="0" w:tplc="81418726">
      <w:start w:val="1"/>
      <w:numFmt w:val="decimal"/>
      <w:lvlText w:val="%1."/>
      <w:lvlJc w:val="left"/>
      <w:pPr>
        <w:ind w:left="720" w:hanging="360"/>
      </w:pPr>
    </w:lvl>
    <w:lvl w:ilvl="1" w:tplc="81418726" w:tentative="1">
      <w:start w:val="1"/>
      <w:numFmt w:val="lowerLetter"/>
      <w:lvlText w:val="%2."/>
      <w:lvlJc w:val="left"/>
      <w:pPr>
        <w:ind w:left="1440" w:hanging="360"/>
      </w:pPr>
    </w:lvl>
    <w:lvl w:ilvl="2" w:tplc="81418726" w:tentative="1">
      <w:start w:val="1"/>
      <w:numFmt w:val="lowerRoman"/>
      <w:lvlText w:val="%3."/>
      <w:lvlJc w:val="right"/>
      <w:pPr>
        <w:ind w:left="2160" w:hanging="180"/>
      </w:pPr>
    </w:lvl>
    <w:lvl w:ilvl="3" w:tplc="81418726" w:tentative="1">
      <w:start w:val="1"/>
      <w:numFmt w:val="decimal"/>
      <w:lvlText w:val="%4."/>
      <w:lvlJc w:val="left"/>
      <w:pPr>
        <w:ind w:left="2880" w:hanging="360"/>
      </w:pPr>
    </w:lvl>
    <w:lvl w:ilvl="4" w:tplc="81418726" w:tentative="1">
      <w:start w:val="1"/>
      <w:numFmt w:val="lowerLetter"/>
      <w:lvlText w:val="%5."/>
      <w:lvlJc w:val="left"/>
      <w:pPr>
        <w:ind w:left="3600" w:hanging="360"/>
      </w:pPr>
    </w:lvl>
    <w:lvl w:ilvl="5" w:tplc="81418726" w:tentative="1">
      <w:start w:val="1"/>
      <w:numFmt w:val="lowerRoman"/>
      <w:lvlText w:val="%6."/>
      <w:lvlJc w:val="right"/>
      <w:pPr>
        <w:ind w:left="4320" w:hanging="180"/>
      </w:pPr>
    </w:lvl>
    <w:lvl w:ilvl="6" w:tplc="81418726" w:tentative="1">
      <w:start w:val="1"/>
      <w:numFmt w:val="decimal"/>
      <w:lvlText w:val="%7."/>
      <w:lvlJc w:val="left"/>
      <w:pPr>
        <w:ind w:left="5040" w:hanging="360"/>
      </w:pPr>
    </w:lvl>
    <w:lvl w:ilvl="7" w:tplc="81418726" w:tentative="1">
      <w:start w:val="1"/>
      <w:numFmt w:val="lowerLetter"/>
      <w:lvlText w:val="%8."/>
      <w:lvlJc w:val="left"/>
      <w:pPr>
        <w:ind w:left="5760" w:hanging="360"/>
      </w:pPr>
    </w:lvl>
    <w:lvl w:ilvl="8" w:tplc="81418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">
    <w:multiLevelType w:val="hybridMultilevel"/>
    <w:lvl w:ilvl="0" w:tplc="96314542">
      <w:start w:val="1"/>
      <w:numFmt w:val="decimal"/>
      <w:lvlText w:val="%1."/>
      <w:lvlJc w:val="left"/>
      <w:pPr>
        <w:ind w:left="720" w:hanging="360"/>
      </w:pPr>
    </w:lvl>
    <w:lvl w:ilvl="1" w:tplc="96314542" w:tentative="1">
      <w:start w:val="1"/>
      <w:numFmt w:val="lowerLetter"/>
      <w:lvlText w:val="%2."/>
      <w:lvlJc w:val="left"/>
      <w:pPr>
        <w:ind w:left="1440" w:hanging="360"/>
      </w:pPr>
    </w:lvl>
    <w:lvl w:ilvl="2" w:tplc="96314542" w:tentative="1">
      <w:start w:val="1"/>
      <w:numFmt w:val="lowerRoman"/>
      <w:lvlText w:val="%3."/>
      <w:lvlJc w:val="right"/>
      <w:pPr>
        <w:ind w:left="2160" w:hanging="180"/>
      </w:pPr>
    </w:lvl>
    <w:lvl w:ilvl="3" w:tplc="96314542" w:tentative="1">
      <w:start w:val="1"/>
      <w:numFmt w:val="decimal"/>
      <w:lvlText w:val="%4."/>
      <w:lvlJc w:val="left"/>
      <w:pPr>
        <w:ind w:left="2880" w:hanging="360"/>
      </w:pPr>
    </w:lvl>
    <w:lvl w:ilvl="4" w:tplc="96314542" w:tentative="1">
      <w:start w:val="1"/>
      <w:numFmt w:val="lowerLetter"/>
      <w:lvlText w:val="%5."/>
      <w:lvlJc w:val="left"/>
      <w:pPr>
        <w:ind w:left="3600" w:hanging="360"/>
      </w:pPr>
    </w:lvl>
    <w:lvl w:ilvl="5" w:tplc="96314542" w:tentative="1">
      <w:start w:val="1"/>
      <w:numFmt w:val="lowerRoman"/>
      <w:lvlText w:val="%6."/>
      <w:lvlJc w:val="right"/>
      <w:pPr>
        <w:ind w:left="4320" w:hanging="180"/>
      </w:pPr>
    </w:lvl>
    <w:lvl w:ilvl="6" w:tplc="96314542" w:tentative="1">
      <w:start w:val="1"/>
      <w:numFmt w:val="decimal"/>
      <w:lvlText w:val="%7."/>
      <w:lvlJc w:val="left"/>
      <w:pPr>
        <w:ind w:left="5040" w:hanging="360"/>
      </w:pPr>
    </w:lvl>
    <w:lvl w:ilvl="7" w:tplc="96314542" w:tentative="1">
      <w:start w:val="1"/>
      <w:numFmt w:val="lowerLetter"/>
      <w:lvlText w:val="%8."/>
      <w:lvlJc w:val="left"/>
      <w:pPr>
        <w:ind w:left="5760" w:hanging="360"/>
      </w:pPr>
    </w:lvl>
    <w:lvl w:ilvl="8" w:tplc="96314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7">
    <w:multiLevelType w:val="hybridMultilevel"/>
    <w:lvl w:ilvl="0" w:tplc="91811409">
      <w:start w:val="1"/>
      <w:numFmt w:val="decimal"/>
      <w:lvlText w:val="%1."/>
      <w:lvlJc w:val="left"/>
      <w:pPr>
        <w:ind w:left="720" w:hanging="360"/>
      </w:pPr>
    </w:lvl>
    <w:lvl w:ilvl="1" w:tplc="91811409" w:tentative="1">
      <w:start w:val="1"/>
      <w:numFmt w:val="lowerLetter"/>
      <w:lvlText w:val="%2."/>
      <w:lvlJc w:val="left"/>
      <w:pPr>
        <w:ind w:left="1440" w:hanging="360"/>
      </w:pPr>
    </w:lvl>
    <w:lvl w:ilvl="2" w:tplc="91811409" w:tentative="1">
      <w:start w:val="1"/>
      <w:numFmt w:val="lowerRoman"/>
      <w:lvlText w:val="%3."/>
      <w:lvlJc w:val="right"/>
      <w:pPr>
        <w:ind w:left="2160" w:hanging="180"/>
      </w:pPr>
    </w:lvl>
    <w:lvl w:ilvl="3" w:tplc="91811409" w:tentative="1">
      <w:start w:val="1"/>
      <w:numFmt w:val="decimal"/>
      <w:lvlText w:val="%4."/>
      <w:lvlJc w:val="left"/>
      <w:pPr>
        <w:ind w:left="2880" w:hanging="360"/>
      </w:pPr>
    </w:lvl>
    <w:lvl w:ilvl="4" w:tplc="91811409" w:tentative="1">
      <w:start w:val="1"/>
      <w:numFmt w:val="lowerLetter"/>
      <w:lvlText w:val="%5."/>
      <w:lvlJc w:val="left"/>
      <w:pPr>
        <w:ind w:left="3600" w:hanging="360"/>
      </w:pPr>
    </w:lvl>
    <w:lvl w:ilvl="5" w:tplc="91811409" w:tentative="1">
      <w:start w:val="1"/>
      <w:numFmt w:val="lowerRoman"/>
      <w:lvlText w:val="%6."/>
      <w:lvlJc w:val="right"/>
      <w:pPr>
        <w:ind w:left="4320" w:hanging="180"/>
      </w:pPr>
    </w:lvl>
    <w:lvl w:ilvl="6" w:tplc="91811409" w:tentative="1">
      <w:start w:val="1"/>
      <w:numFmt w:val="decimal"/>
      <w:lvlText w:val="%7."/>
      <w:lvlJc w:val="left"/>
      <w:pPr>
        <w:ind w:left="5040" w:hanging="360"/>
      </w:pPr>
    </w:lvl>
    <w:lvl w:ilvl="7" w:tplc="91811409" w:tentative="1">
      <w:start w:val="1"/>
      <w:numFmt w:val="lowerLetter"/>
      <w:lvlText w:val="%8."/>
      <w:lvlJc w:val="left"/>
      <w:pPr>
        <w:ind w:left="5760" w:hanging="360"/>
      </w:pPr>
    </w:lvl>
    <w:lvl w:ilvl="8" w:tplc="91811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6">
    <w:multiLevelType w:val="hybridMultilevel"/>
    <w:lvl w:ilvl="0" w:tplc="74159489">
      <w:start w:val="1"/>
      <w:numFmt w:val="decimal"/>
      <w:lvlText w:val="%1."/>
      <w:lvlJc w:val="left"/>
      <w:pPr>
        <w:ind w:left="720" w:hanging="360"/>
      </w:pPr>
    </w:lvl>
    <w:lvl w:ilvl="1" w:tplc="74159489" w:tentative="1">
      <w:start w:val="1"/>
      <w:numFmt w:val="lowerLetter"/>
      <w:lvlText w:val="%2."/>
      <w:lvlJc w:val="left"/>
      <w:pPr>
        <w:ind w:left="1440" w:hanging="360"/>
      </w:pPr>
    </w:lvl>
    <w:lvl w:ilvl="2" w:tplc="74159489" w:tentative="1">
      <w:start w:val="1"/>
      <w:numFmt w:val="lowerRoman"/>
      <w:lvlText w:val="%3."/>
      <w:lvlJc w:val="right"/>
      <w:pPr>
        <w:ind w:left="2160" w:hanging="180"/>
      </w:pPr>
    </w:lvl>
    <w:lvl w:ilvl="3" w:tplc="74159489" w:tentative="1">
      <w:start w:val="1"/>
      <w:numFmt w:val="decimal"/>
      <w:lvlText w:val="%4."/>
      <w:lvlJc w:val="left"/>
      <w:pPr>
        <w:ind w:left="2880" w:hanging="360"/>
      </w:pPr>
    </w:lvl>
    <w:lvl w:ilvl="4" w:tplc="74159489" w:tentative="1">
      <w:start w:val="1"/>
      <w:numFmt w:val="lowerLetter"/>
      <w:lvlText w:val="%5."/>
      <w:lvlJc w:val="left"/>
      <w:pPr>
        <w:ind w:left="3600" w:hanging="360"/>
      </w:pPr>
    </w:lvl>
    <w:lvl w:ilvl="5" w:tplc="74159489" w:tentative="1">
      <w:start w:val="1"/>
      <w:numFmt w:val="lowerRoman"/>
      <w:lvlText w:val="%6."/>
      <w:lvlJc w:val="right"/>
      <w:pPr>
        <w:ind w:left="4320" w:hanging="180"/>
      </w:pPr>
    </w:lvl>
    <w:lvl w:ilvl="6" w:tplc="74159489" w:tentative="1">
      <w:start w:val="1"/>
      <w:numFmt w:val="decimal"/>
      <w:lvlText w:val="%7."/>
      <w:lvlJc w:val="left"/>
      <w:pPr>
        <w:ind w:left="5040" w:hanging="360"/>
      </w:pPr>
    </w:lvl>
    <w:lvl w:ilvl="7" w:tplc="74159489" w:tentative="1">
      <w:start w:val="1"/>
      <w:numFmt w:val="lowerLetter"/>
      <w:lvlText w:val="%8."/>
      <w:lvlJc w:val="left"/>
      <w:pPr>
        <w:ind w:left="5760" w:hanging="360"/>
      </w:pPr>
    </w:lvl>
    <w:lvl w:ilvl="8" w:tplc="74159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">
    <w:multiLevelType w:val="hybridMultilevel"/>
    <w:lvl w:ilvl="0" w:tplc="71619014">
      <w:start w:val="1"/>
      <w:numFmt w:val="decimal"/>
      <w:lvlText w:val="%1."/>
      <w:lvlJc w:val="left"/>
      <w:pPr>
        <w:ind w:left="720" w:hanging="360"/>
      </w:pPr>
    </w:lvl>
    <w:lvl w:ilvl="1" w:tplc="71619014" w:tentative="1">
      <w:start w:val="1"/>
      <w:numFmt w:val="lowerLetter"/>
      <w:lvlText w:val="%2."/>
      <w:lvlJc w:val="left"/>
      <w:pPr>
        <w:ind w:left="1440" w:hanging="360"/>
      </w:pPr>
    </w:lvl>
    <w:lvl w:ilvl="2" w:tplc="71619014" w:tentative="1">
      <w:start w:val="1"/>
      <w:numFmt w:val="lowerRoman"/>
      <w:lvlText w:val="%3."/>
      <w:lvlJc w:val="right"/>
      <w:pPr>
        <w:ind w:left="2160" w:hanging="180"/>
      </w:pPr>
    </w:lvl>
    <w:lvl w:ilvl="3" w:tplc="71619014" w:tentative="1">
      <w:start w:val="1"/>
      <w:numFmt w:val="decimal"/>
      <w:lvlText w:val="%4."/>
      <w:lvlJc w:val="left"/>
      <w:pPr>
        <w:ind w:left="2880" w:hanging="360"/>
      </w:pPr>
    </w:lvl>
    <w:lvl w:ilvl="4" w:tplc="71619014" w:tentative="1">
      <w:start w:val="1"/>
      <w:numFmt w:val="lowerLetter"/>
      <w:lvlText w:val="%5."/>
      <w:lvlJc w:val="left"/>
      <w:pPr>
        <w:ind w:left="3600" w:hanging="360"/>
      </w:pPr>
    </w:lvl>
    <w:lvl w:ilvl="5" w:tplc="71619014" w:tentative="1">
      <w:start w:val="1"/>
      <w:numFmt w:val="lowerRoman"/>
      <w:lvlText w:val="%6."/>
      <w:lvlJc w:val="right"/>
      <w:pPr>
        <w:ind w:left="4320" w:hanging="180"/>
      </w:pPr>
    </w:lvl>
    <w:lvl w:ilvl="6" w:tplc="71619014" w:tentative="1">
      <w:start w:val="1"/>
      <w:numFmt w:val="decimal"/>
      <w:lvlText w:val="%7."/>
      <w:lvlJc w:val="left"/>
      <w:pPr>
        <w:ind w:left="5040" w:hanging="360"/>
      </w:pPr>
    </w:lvl>
    <w:lvl w:ilvl="7" w:tplc="71619014" w:tentative="1">
      <w:start w:val="1"/>
      <w:numFmt w:val="lowerLetter"/>
      <w:lvlText w:val="%8."/>
      <w:lvlJc w:val="left"/>
      <w:pPr>
        <w:ind w:left="5760" w:hanging="360"/>
      </w:pPr>
    </w:lvl>
    <w:lvl w:ilvl="8" w:tplc="71619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4">
    <w:multiLevelType w:val="hybridMultilevel"/>
    <w:lvl w:ilvl="0" w:tplc="34731485">
      <w:start w:val="1"/>
      <w:numFmt w:val="decimal"/>
      <w:lvlText w:val="%1."/>
      <w:lvlJc w:val="left"/>
      <w:pPr>
        <w:ind w:left="720" w:hanging="360"/>
      </w:pPr>
    </w:lvl>
    <w:lvl w:ilvl="1" w:tplc="34731485" w:tentative="1">
      <w:start w:val="1"/>
      <w:numFmt w:val="lowerLetter"/>
      <w:lvlText w:val="%2."/>
      <w:lvlJc w:val="left"/>
      <w:pPr>
        <w:ind w:left="1440" w:hanging="360"/>
      </w:pPr>
    </w:lvl>
    <w:lvl w:ilvl="2" w:tplc="34731485" w:tentative="1">
      <w:start w:val="1"/>
      <w:numFmt w:val="lowerRoman"/>
      <w:lvlText w:val="%3."/>
      <w:lvlJc w:val="right"/>
      <w:pPr>
        <w:ind w:left="2160" w:hanging="180"/>
      </w:pPr>
    </w:lvl>
    <w:lvl w:ilvl="3" w:tplc="34731485" w:tentative="1">
      <w:start w:val="1"/>
      <w:numFmt w:val="decimal"/>
      <w:lvlText w:val="%4."/>
      <w:lvlJc w:val="left"/>
      <w:pPr>
        <w:ind w:left="2880" w:hanging="360"/>
      </w:pPr>
    </w:lvl>
    <w:lvl w:ilvl="4" w:tplc="34731485" w:tentative="1">
      <w:start w:val="1"/>
      <w:numFmt w:val="lowerLetter"/>
      <w:lvlText w:val="%5."/>
      <w:lvlJc w:val="left"/>
      <w:pPr>
        <w:ind w:left="3600" w:hanging="360"/>
      </w:pPr>
    </w:lvl>
    <w:lvl w:ilvl="5" w:tplc="34731485" w:tentative="1">
      <w:start w:val="1"/>
      <w:numFmt w:val="lowerRoman"/>
      <w:lvlText w:val="%6."/>
      <w:lvlJc w:val="right"/>
      <w:pPr>
        <w:ind w:left="4320" w:hanging="180"/>
      </w:pPr>
    </w:lvl>
    <w:lvl w:ilvl="6" w:tplc="34731485" w:tentative="1">
      <w:start w:val="1"/>
      <w:numFmt w:val="decimal"/>
      <w:lvlText w:val="%7."/>
      <w:lvlJc w:val="left"/>
      <w:pPr>
        <w:ind w:left="5040" w:hanging="360"/>
      </w:pPr>
    </w:lvl>
    <w:lvl w:ilvl="7" w:tplc="34731485" w:tentative="1">
      <w:start w:val="1"/>
      <w:numFmt w:val="lowerLetter"/>
      <w:lvlText w:val="%8."/>
      <w:lvlJc w:val="left"/>
      <w:pPr>
        <w:ind w:left="5760" w:hanging="360"/>
      </w:pPr>
    </w:lvl>
    <w:lvl w:ilvl="8" w:tplc="3473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3">
    <w:multiLevelType w:val="hybridMultilevel"/>
    <w:lvl w:ilvl="0" w:tplc="51875914">
      <w:start w:val="1"/>
      <w:numFmt w:val="decimal"/>
      <w:lvlText w:val="%1."/>
      <w:lvlJc w:val="left"/>
      <w:pPr>
        <w:ind w:left="720" w:hanging="360"/>
      </w:pPr>
    </w:lvl>
    <w:lvl w:ilvl="1" w:tplc="51875914" w:tentative="1">
      <w:start w:val="1"/>
      <w:numFmt w:val="lowerLetter"/>
      <w:lvlText w:val="%2."/>
      <w:lvlJc w:val="left"/>
      <w:pPr>
        <w:ind w:left="1440" w:hanging="360"/>
      </w:pPr>
    </w:lvl>
    <w:lvl w:ilvl="2" w:tplc="51875914" w:tentative="1">
      <w:start w:val="1"/>
      <w:numFmt w:val="lowerRoman"/>
      <w:lvlText w:val="%3."/>
      <w:lvlJc w:val="right"/>
      <w:pPr>
        <w:ind w:left="2160" w:hanging="180"/>
      </w:pPr>
    </w:lvl>
    <w:lvl w:ilvl="3" w:tplc="51875914" w:tentative="1">
      <w:start w:val="1"/>
      <w:numFmt w:val="decimal"/>
      <w:lvlText w:val="%4."/>
      <w:lvlJc w:val="left"/>
      <w:pPr>
        <w:ind w:left="2880" w:hanging="360"/>
      </w:pPr>
    </w:lvl>
    <w:lvl w:ilvl="4" w:tplc="51875914" w:tentative="1">
      <w:start w:val="1"/>
      <w:numFmt w:val="lowerLetter"/>
      <w:lvlText w:val="%5."/>
      <w:lvlJc w:val="left"/>
      <w:pPr>
        <w:ind w:left="3600" w:hanging="360"/>
      </w:pPr>
    </w:lvl>
    <w:lvl w:ilvl="5" w:tplc="51875914" w:tentative="1">
      <w:start w:val="1"/>
      <w:numFmt w:val="lowerRoman"/>
      <w:lvlText w:val="%6."/>
      <w:lvlJc w:val="right"/>
      <w:pPr>
        <w:ind w:left="4320" w:hanging="180"/>
      </w:pPr>
    </w:lvl>
    <w:lvl w:ilvl="6" w:tplc="51875914" w:tentative="1">
      <w:start w:val="1"/>
      <w:numFmt w:val="decimal"/>
      <w:lvlText w:val="%7."/>
      <w:lvlJc w:val="left"/>
      <w:pPr>
        <w:ind w:left="5040" w:hanging="360"/>
      </w:pPr>
    </w:lvl>
    <w:lvl w:ilvl="7" w:tplc="51875914" w:tentative="1">
      <w:start w:val="1"/>
      <w:numFmt w:val="lowerLetter"/>
      <w:lvlText w:val="%8."/>
      <w:lvlJc w:val="left"/>
      <w:pPr>
        <w:ind w:left="5760" w:hanging="360"/>
      </w:pPr>
    </w:lvl>
    <w:lvl w:ilvl="8" w:tplc="51875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2">
    <w:multiLevelType w:val="hybridMultilevel"/>
    <w:lvl w:ilvl="0" w:tplc="33761844">
      <w:start w:val="1"/>
      <w:numFmt w:val="decimal"/>
      <w:lvlText w:val="%1."/>
      <w:lvlJc w:val="left"/>
      <w:pPr>
        <w:ind w:left="720" w:hanging="360"/>
      </w:pPr>
    </w:lvl>
    <w:lvl w:ilvl="1" w:tplc="33761844" w:tentative="1">
      <w:start w:val="1"/>
      <w:numFmt w:val="lowerLetter"/>
      <w:lvlText w:val="%2."/>
      <w:lvlJc w:val="left"/>
      <w:pPr>
        <w:ind w:left="1440" w:hanging="360"/>
      </w:pPr>
    </w:lvl>
    <w:lvl w:ilvl="2" w:tplc="33761844" w:tentative="1">
      <w:start w:val="1"/>
      <w:numFmt w:val="lowerRoman"/>
      <w:lvlText w:val="%3."/>
      <w:lvlJc w:val="right"/>
      <w:pPr>
        <w:ind w:left="2160" w:hanging="180"/>
      </w:pPr>
    </w:lvl>
    <w:lvl w:ilvl="3" w:tplc="33761844" w:tentative="1">
      <w:start w:val="1"/>
      <w:numFmt w:val="decimal"/>
      <w:lvlText w:val="%4."/>
      <w:lvlJc w:val="left"/>
      <w:pPr>
        <w:ind w:left="2880" w:hanging="360"/>
      </w:pPr>
    </w:lvl>
    <w:lvl w:ilvl="4" w:tplc="33761844" w:tentative="1">
      <w:start w:val="1"/>
      <w:numFmt w:val="lowerLetter"/>
      <w:lvlText w:val="%5."/>
      <w:lvlJc w:val="left"/>
      <w:pPr>
        <w:ind w:left="3600" w:hanging="360"/>
      </w:pPr>
    </w:lvl>
    <w:lvl w:ilvl="5" w:tplc="33761844" w:tentative="1">
      <w:start w:val="1"/>
      <w:numFmt w:val="lowerRoman"/>
      <w:lvlText w:val="%6."/>
      <w:lvlJc w:val="right"/>
      <w:pPr>
        <w:ind w:left="4320" w:hanging="180"/>
      </w:pPr>
    </w:lvl>
    <w:lvl w:ilvl="6" w:tplc="33761844" w:tentative="1">
      <w:start w:val="1"/>
      <w:numFmt w:val="decimal"/>
      <w:lvlText w:val="%7."/>
      <w:lvlJc w:val="left"/>
      <w:pPr>
        <w:ind w:left="5040" w:hanging="360"/>
      </w:pPr>
    </w:lvl>
    <w:lvl w:ilvl="7" w:tplc="33761844" w:tentative="1">
      <w:start w:val="1"/>
      <w:numFmt w:val="lowerLetter"/>
      <w:lvlText w:val="%8."/>
      <w:lvlJc w:val="left"/>
      <w:pPr>
        <w:ind w:left="5760" w:hanging="360"/>
      </w:pPr>
    </w:lvl>
    <w:lvl w:ilvl="8" w:tplc="33761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1">
    <w:multiLevelType w:val="hybridMultilevel"/>
    <w:lvl w:ilvl="0" w:tplc="88932130">
      <w:start w:val="1"/>
      <w:numFmt w:val="decimal"/>
      <w:lvlText w:val="%1."/>
      <w:lvlJc w:val="left"/>
      <w:pPr>
        <w:ind w:left="720" w:hanging="360"/>
      </w:pPr>
    </w:lvl>
    <w:lvl w:ilvl="1" w:tplc="88932130" w:tentative="1">
      <w:start w:val="1"/>
      <w:numFmt w:val="lowerLetter"/>
      <w:lvlText w:val="%2."/>
      <w:lvlJc w:val="left"/>
      <w:pPr>
        <w:ind w:left="1440" w:hanging="360"/>
      </w:pPr>
    </w:lvl>
    <w:lvl w:ilvl="2" w:tplc="88932130" w:tentative="1">
      <w:start w:val="1"/>
      <w:numFmt w:val="lowerRoman"/>
      <w:lvlText w:val="%3."/>
      <w:lvlJc w:val="right"/>
      <w:pPr>
        <w:ind w:left="2160" w:hanging="180"/>
      </w:pPr>
    </w:lvl>
    <w:lvl w:ilvl="3" w:tplc="88932130" w:tentative="1">
      <w:start w:val="1"/>
      <w:numFmt w:val="decimal"/>
      <w:lvlText w:val="%4."/>
      <w:lvlJc w:val="left"/>
      <w:pPr>
        <w:ind w:left="2880" w:hanging="360"/>
      </w:pPr>
    </w:lvl>
    <w:lvl w:ilvl="4" w:tplc="88932130" w:tentative="1">
      <w:start w:val="1"/>
      <w:numFmt w:val="lowerLetter"/>
      <w:lvlText w:val="%5."/>
      <w:lvlJc w:val="left"/>
      <w:pPr>
        <w:ind w:left="3600" w:hanging="360"/>
      </w:pPr>
    </w:lvl>
    <w:lvl w:ilvl="5" w:tplc="88932130" w:tentative="1">
      <w:start w:val="1"/>
      <w:numFmt w:val="lowerRoman"/>
      <w:lvlText w:val="%6."/>
      <w:lvlJc w:val="right"/>
      <w:pPr>
        <w:ind w:left="4320" w:hanging="180"/>
      </w:pPr>
    </w:lvl>
    <w:lvl w:ilvl="6" w:tplc="88932130" w:tentative="1">
      <w:start w:val="1"/>
      <w:numFmt w:val="decimal"/>
      <w:lvlText w:val="%7."/>
      <w:lvlJc w:val="left"/>
      <w:pPr>
        <w:ind w:left="5040" w:hanging="360"/>
      </w:pPr>
    </w:lvl>
    <w:lvl w:ilvl="7" w:tplc="88932130" w:tentative="1">
      <w:start w:val="1"/>
      <w:numFmt w:val="lowerLetter"/>
      <w:lvlText w:val="%8."/>
      <w:lvlJc w:val="left"/>
      <w:pPr>
        <w:ind w:left="5760" w:hanging="360"/>
      </w:pPr>
    </w:lvl>
    <w:lvl w:ilvl="8" w:tplc="88932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0">
    <w:multiLevelType w:val="hybridMultilevel"/>
    <w:lvl w:ilvl="0" w:tplc="28444235">
      <w:start w:val="1"/>
      <w:numFmt w:val="decimal"/>
      <w:lvlText w:val="%1."/>
      <w:lvlJc w:val="left"/>
      <w:pPr>
        <w:ind w:left="720" w:hanging="360"/>
      </w:pPr>
    </w:lvl>
    <w:lvl w:ilvl="1" w:tplc="28444235" w:tentative="1">
      <w:start w:val="1"/>
      <w:numFmt w:val="lowerLetter"/>
      <w:lvlText w:val="%2."/>
      <w:lvlJc w:val="left"/>
      <w:pPr>
        <w:ind w:left="1440" w:hanging="360"/>
      </w:pPr>
    </w:lvl>
    <w:lvl w:ilvl="2" w:tplc="28444235" w:tentative="1">
      <w:start w:val="1"/>
      <w:numFmt w:val="lowerRoman"/>
      <w:lvlText w:val="%3."/>
      <w:lvlJc w:val="right"/>
      <w:pPr>
        <w:ind w:left="2160" w:hanging="180"/>
      </w:pPr>
    </w:lvl>
    <w:lvl w:ilvl="3" w:tplc="28444235" w:tentative="1">
      <w:start w:val="1"/>
      <w:numFmt w:val="decimal"/>
      <w:lvlText w:val="%4."/>
      <w:lvlJc w:val="left"/>
      <w:pPr>
        <w:ind w:left="2880" w:hanging="360"/>
      </w:pPr>
    </w:lvl>
    <w:lvl w:ilvl="4" w:tplc="28444235" w:tentative="1">
      <w:start w:val="1"/>
      <w:numFmt w:val="lowerLetter"/>
      <w:lvlText w:val="%5."/>
      <w:lvlJc w:val="left"/>
      <w:pPr>
        <w:ind w:left="3600" w:hanging="360"/>
      </w:pPr>
    </w:lvl>
    <w:lvl w:ilvl="5" w:tplc="28444235" w:tentative="1">
      <w:start w:val="1"/>
      <w:numFmt w:val="lowerRoman"/>
      <w:lvlText w:val="%6."/>
      <w:lvlJc w:val="right"/>
      <w:pPr>
        <w:ind w:left="4320" w:hanging="180"/>
      </w:pPr>
    </w:lvl>
    <w:lvl w:ilvl="6" w:tplc="28444235" w:tentative="1">
      <w:start w:val="1"/>
      <w:numFmt w:val="decimal"/>
      <w:lvlText w:val="%7."/>
      <w:lvlJc w:val="left"/>
      <w:pPr>
        <w:ind w:left="5040" w:hanging="360"/>
      </w:pPr>
    </w:lvl>
    <w:lvl w:ilvl="7" w:tplc="28444235" w:tentative="1">
      <w:start w:val="1"/>
      <w:numFmt w:val="lowerLetter"/>
      <w:lvlText w:val="%8."/>
      <w:lvlJc w:val="left"/>
      <w:pPr>
        <w:ind w:left="5760" w:hanging="360"/>
      </w:pPr>
    </w:lvl>
    <w:lvl w:ilvl="8" w:tplc="28444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9">
    <w:multiLevelType w:val="hybridMultilevel"/>
    <w:lvl w:ilvl="0" w:tplc="26826215">
      <w:start w:val="1"/>
      <w:numFmt w:val="decimal"/>
      <w:lvlText w:val="%1."/>
      <w:lvlJc w:val="left"/>
      <w:pPr>
        <w:ind w:left="720" w:hanging="360"/>
      </w:pPr>
    </w:lvl>
    <w:lvl w:ilvl="1" w:tplc="26826215" w:tentative="1">
      <w:start w:val="1"/>
      <w:numFmt w:val="lowerLetter"/>
      <w:lvlText w:val="%2."/>
      <w:lvlJc w:val="left"/>
      <w:pPr>
        <w:ind w:left="1440" w:hanging="360"/>
      </w:pPr>
    </w:lvl>
    <w:lvl w:ilvl="2" w:tplc="26826215" w:tentative="1">
      <w:start w:val="1"/>
      <w:numFmt w:val="lowerRoman"/>
      <w:lvlText w:val="%3."/>
      <w:lvlJc w:val="right"/>
      <w:pPr>
        <w:ind w:left="2160" w:hanging="180"/>
      </w:pPr>
    </w:lvl>
    <w:lvl w:ilvl="3" w:tplc="26826215" w:tentative="1">
      <w:start w:val="1"/>
      <w:numFmt w:val="decimal"/>
      <w:lvlText w:val="%4."/>
      <w:lvlJc w:val="left"/>
      <w:pPr>
        <w:ind w:left="2880" w:hanging="360"/>
      </w:pPr>
    </w:lvl>
    <w:lvl w:ilvl="4" w:tplc="26826215" w:tentative="1">
      <w:start w:val="1"/>
      <w:numFmt w:val="lowerLetter"/>
      <w:lvlText w:val="%5."/>
      <w:lvlJc w:val="left"/>
      <w:pPr>
        <w:ind w:left="3600" w:hanging="360"/>
      </w:pPr>
    </w:lvl>
    <w:lvl w:ilvl="5" w:tplc="26826215" w:tentative="1">
      <w:start w:val="1"/>
      <w:numFmt w:val="lowerRoman"/>
      <w:lvlText w:val="%6."/>
      <w:lvlJc w:val="right"/>
      <w:pPr>
        <w:ind w:left="4320" w:hanging="180"/>
      </w:pPr>
    </w:lvl>
    <w:lvl w:ilvl="6" w:tplc="26826215" w:tentative="1">
      <w:start w:val="1"/>
      <w:numFmt w:val="decimal"/>
      <w:lvlText w:val="%7."/>
      <w:lvlJc w:val="left"/>
      <w:pPr>
        <w:ind w:left="5040" w:hanging="360"/>
      </w:pPr>
    </w:lvl>
    <w:lvl w:ilvl="7" w:tplc="26826215" w:tentative="1">
      <w:start w:val="1"/>
      <w:numFmt w:val="lowerLetter"/>
      <w:lvlText w:val="%8."/>
      <w:lvlJc w:val="left"/>
      <w:pPr>
        <w:ind w:left="5760" w:hanging="360"/>
      </w:pPr>
    </w:lvl>
    <w:lvl w:ilvl="8" w:tplc="2682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8">
    <w:multiLevelType w:val="hybridMultilevel"/>
    <w:lvl w:ilvl="0" w:tplc="20760471">
      <w:start w:val="1"/>
      <w:numFmt w:val="decimal"/>
      <w:lvlText w:val="%1."/>
      <w:lvlJc w:val="left"/>
      <w:pPr>
        <w:ind w:left="720" w:hanging="360"/>
      </w:pPr>
    </w:lvl>
    <w:lvl w:ilvl="1" w:tplc="20760471" w:tentative="1">
      <w:start w:val="1"/>
      <w:numFmt w:val="lowerLetter"/>
      <w:lvlText w:val="%2."/>
      <w:lvlJc w:val="left"/>
      <w:pPr>
        <w:ind w:left="1440" w:hanging="360"/>
      </w:pPr>
    </w:lvl>
    <w:lvl w:ilvl="2" w:tplc="20760471" w:tentative="1">
      <w:start w:val="1"/>
      <w:numFmt w:val="lowerRoman"/>
      <w:lvlText w:val="%3."/>
      <w:lvlJc w:val="right"/>
      <w:pPr>
        <w:ind w:left="2160" w:hanging="180"/>
      </w:pPr>
    </w:lvl>
    <w:lvl w:ilvl="3" w:tplc="20760471" w:tentative="1">
      <w:start w:val="1"/>
      <w:numFmt w:val="decimal"/>
      <w:lvlText w:val="%4."/>
      <w:lvlJc w:val="left"/>
      <w:pPr>
        <w:ind w:left="2880" w:hanging="360"/>
      </w:pPr>
    </w:lvl>
    <w:lvl w:ilvl="4" w:tplc="20760471" w:tentative="1">
      <w:start w:val="1"/>
      <w:numFmt w:val="lowerLetter"/>
      <w:lvlText w:val="%5."/>
      <w:lvlJc w:val="left"/>
      <w:pPr>
        <w:ind w:left="3600" w:hanging="360"/>
      </w:pPr>
    </w:lvl>
    <w:lvl w:ilvl="5" w:tplc="20760471" w:tentative="1">
      <w:start w:val="1"/>
      <w:numFmt w:val="lowerRoman"/>
      <w:lvlText w:val="%6."/>
      <w:lvlJc w:val="right"/>
      <w:pPr>
        <w:ind w:left="4320" w:hanging="180"/>
      </w:pPr>
    </w:lvl>
    <w:lvl w:ilvl="6" w:tplc="20760471" w:tentative="1">
      <w:start w:val="1"/>
      <w:numFmt w:val="decimal"/>
      <w:lvlText w:val="%7."/>
      <w:lvlJc w:val="left"/>
      <w:pPr>
        <w:ind w:left="5040" w:hanging="360"/>
      </w:pPr>
    </w:lvl>
    <w:lvl w:ilvl="7" w:tplc="20760471" w:tentative="1">
      <w:start w:val="1"/>
      <w:numFmt w:val="lowerLetter"/>
      <w:lvlText w:val="%8."/>
      <w:lvlJc w:val="left"/>
      <w:pPr>
        <w:ind w:left="5760" w:hanging="360"/>
      </w:pPr>
    </w:lvl>
    <w:lvl w:ilvl="8" w:tplc="20760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7">
    <w:multiLevelType w:val="hybridMultilevel"/>
    <w:lvl w:ilvl="0" w:tplc="13528974">
      <w:start w:val="1"/>
      <w:numFmt w:val="decimal"/>
      <w:lvlText w:val="%1."/>
      <w:lvlJc w:val="left"/>
      <w:pPr>
        <w:ind w:left="720" w:hanging="360"/>
      </w:pPr>
    </w:lvl>
    <w:lvl w:ilvl="1" w:tplc="13528974" w:tentative="1">
      <w:start w:val="1"/>
      <w:numFmt w:val="lowerLetter"/>
      <w:lvlText w:val="%2."/>
      <w:lvlJc w:val="left"/>
      <w:pPr>
        <w:ind w:left="1440" w:hanging="360"/>
      </w:pPr>
    </w:lvl>
    <w:lvl w:ilvl="2" w:tplc="13528974" w:tentative="1">
      <w:start w:val="1"/>
      <w:numFmt w:val="lowerRoman"/>
      <w:lvlText w:val="%3."/>
      <w:lvlJc w:val="right"/>
      <w:pPr>
        <w:ind w:left="2160" w:hanging="180"/>
      </w:pPr>
    </w:lvl>
    <w:lvl w:ilvl="3" w:tplc="13528974" w:tentative="1">
      <w:start w:val="1"/>
      <w:numFmt w:val="decimal"/>
      <w:lvlText w:val="%4."/>
      <w:lvlJc w:val="left"/>
      <w:pPr>
        <w:ind w:left="2880" w:hanging="360"/>
      </w:pPr>
    </w:lvl>
    <w:lvl w:ilvl="4" w:tplc="13528974" w:tentative="1">
      <w:start w:val="1"/>
      <w:numFmt w:val="lowerLetter"/>
      <w:lvlText w:val="%5."/>
      <w:lvlJc w:val="left"/>
      <w:pPr>
        <w:ind w:left="3600" w:hanging="360"/>
      </w:pPr>
    </w:lvl>
    <w:lvl w:ilvl="5" w:tplc="13528974" w:tentative="1">
      <w:start w:val="1"/>
      <w:numFmt w:val="lowerRoman"/>
      <w:lvlText w:val="%6."/>
      <w:lvlJc w:val="right"/>
      <w:pPr>
        <w:ind w:left="4320" w:hanging="180"/>
      </w:pPr>
    </w:lvl>
    <w:lvl w:ilvl="6" w:tplc="13528974" w:tentative="1">
      <w:start w:val="1"/>
      <w:numFmt w:val="decimal"/>
      <w:lvlText w:val="%7."/>
      <w:lvlJc w:val="left"/>
      <w:pPr>
        <w:ind w:left="5040" w:hanging="360"/>
      </w:pPr>
    </w:lvl>
    <w:lvl w:ilvl="7" w:tplc="13528974" w:tentative="1">
      <w:start w:val="1"/>
      <w:numFmt w:val="lowerLetter"/>
      <w:lvlText w:val="%8."/>
      <w:lvlJc w:val="left"/>
      <w:pPr>
        <w:ind w:left="5760" w:hanging="360"/>
      </w:pPr>
    </w:lvl>
    <w:lvl w:ilvl="8" w:tplc="1352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6">
    <w:multiLevelType w:val="hybridMultilevel"/>
    <w:lvl w:ilvl="0" w:tplc="26058464">
      <w:start w:val="1"/>
      <w:numFmt w:val="decimal"/>
      <w:lvlText w:val="%1."/>
      <w:lvlJc w:val="left"/>
      <w:pPr>
        <w:ind w:left="720" w:hanging="360"/>
      </w:pPr>
    </w:lvl>
    <w:lvl w:ilvl="1" w:tplc="26058464" w:tentative="1">
      <w:start w:val="1"/>
      <w:numFmt w:val="lowerLetter"/>
      <w:lvlText w:val="%2."/>
      <w:lvlJc w:val="left"/>
      <w:pPr>
        <w:ind w:left="1440" w:hanging="360"/>
      </w:pPr>
    </w:lvl>
    <w:lvl w:ilvl="2" w:tplc="26058464" w:tentative="1">
      <w:start w:val="1"/>
      <w:numFmt w:val="lowerRoman"/>
      <w:lvlText w:val="%3."/>
      <w:lvlJc w:val="right"/>
      <w:pPr>
        <w:ind w:left="2160" w:hanging="180"/>
      </w:pPr>
    </w:lvl>
    <w:lvl w:ilvl="3" w:tplc="26058464" w:tentative="1">
      <w:start w:val="1"/>
      <w:numFmt w:val="decimal"/>
      <w:lvlText w:val="%4."/>
      <w:lvlJc w:val="left"/>
      <w:pPr>
        <w:ind w:left="2880" w:hanging="360"/>
      </w:pPr>
    </w:lvl>
    <w:lvl w:ilvl="4" w:tplc="26058464" w:tentative="1">
      <w:start w:val="1"/>
      <w:numFmt w:val="lowerLetter"/>
      <w:lvlText w:val="%5."/>
      <w:lvlJc w:val="left"/>
      <w:pPr>
        <w:ind w:left="3600" w:hanging="360"/>
      </w:pPr>
    </w:lvl>
    <w:lvl w:ilvl="5" w:tplc="26058464" w:tentative="1">
      <w:start w:val="1"/>
      <w:numFmt w:val="lowerRoman"/>
      <w:lvlText w:val="%6."/>
      <w:lvlJc w:val="right"/>
      <w:pPr>
        <w:ind w:left="4320" w:hanging="180"/>
      </w:pPr>
    </w:lvl>
    <w:lvl w:ilvl="6" w:tplc="26058464" w:tentative="1">
      <w:start w:val="1"/>
      <w:numFmt w:val="decimal"/>
      <w:lvlText w:val="%7."/>
      <w:lvlJc w:val="left"/>
      <w:pPr>
        <w:ind w:left="5040" w:hanging="360"/>
      </w:pPr>
    </w:lvl>
    <w:lvl w:ilvl="7" w:tplc="26058464" w:tentative="1">
      <w:start w:val="1"/>
      <w:numFmt w:val="lowerLetter"/>
      <w:lvlText w:val="%8."/>
      <w:lvlJc w:val="left"/>
      <w:pPr>
        <w:ind w:left="5760" w:hanging="360"/>
      </w:pPr>
    </w:lvl>
    <w:lvl w:ilvl="8" w:tplc="26058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5">
    <w:multiLevelType w:val="hybridMultilevel"/>
    <w:lvl w:ilvl="0" w:tplc="35780035">
      <w:start w:val="1"/>
      <w:numFmt w:val="decimal"/>
      <w:lvlText w:val="%1."/>
      <w:lvlJc w:val="left"/>
      <w:pPr>
        <w:ind w:left="720" w:hanging="360"/>
      </w:pPr>
    </w:lvl>
    <w:lvl w:ilvl="1" w:tplc="35780035" w:tentative="1">
      <w:start w:val="1"/>
      <w:numFmt w:val="lowerLetter"/>
      <w:lvlText w:val="%2."/>
      <w:lvlJc w:val="left"/>
      <w:pPr>
        <w:ind w:left="1440" w:hanging="360"/>
      </w:pPr>
    </w:lvl>
    <w:lvl w:ilvl="2" w:tplc="35780035" w:tentative="1">
      <w:start w:val="1"/>
      <w:numFmt w:val="lowerRoman"/>
      <w:lvlText w:val="%3."/>
      <w:lvlJc w:val="right"/>
      <w:pPr>
        <w:ind w:left="2160" w:hanging="180"/>
      </w:pPr>
    </w:lvl>
    <w:lvl w:ilvl="3" w:tplc="35780035" w:tentative="1">
      <w:start w:val="1"/>
      <w:numFmt w:val="decimal"/>
      <w:lvlText w:val="%4."/>
      <w:lvlJc w:val="left"/>
      <w:pPr>
        <w:ind w:left="2880" w:hanging="360"/>
      </w:pPr>
    </w:lvl>
    <w:lvl w:ilvl="4" w:tplc="35780035" w:tentative="1">
      <w:start w:val="1"/>
      <w:numFmt w:val="lowerLetter"/>
      <w:lvlText w:val="%5."/>
      <w:lvlJc w:val="left"/>
      <w:pPr>
        <w:ind w:left="3600" w:hanging="360"/>
      </w:pPr>
    </w:lvl>
    <w:lvl w:ilvl="5" w:tplc="35780035" w:tentative="1">
      <w:start w:val="1"/>
      <w:numFmt w:val="lowerRoman"/>
      <w:lvlText w:val="%6."/>
      <w:lvlJc w:val="right"/>
      <w:pPr>
        <w:ind w:left="4320" w:hanging="180"/>
      </w:pPr>
    </w:lvl>
    <w:lvl w:ilvl="6" w:tplc="35780035" w:tentative="1">
      <w:start w:val="1"/>
      <w:numFmt w:val="decimal"/>
      <w:lvlText w:val="%7."/>
      <w:lvlJc w:val="left"/>
      <w:pPr>
        <w:ind w:left="5040" w:hanging="360"/>
      </w:pPr>
    </w:lvl>
    <w:lvl w:ilvl="7" w:tplc="35780035" w:tentative="1">
      <w:start w:val="1"/>
      <w:numFmt w:val="lowerLetter"/>
      <w:lvlText w:val="%8."/>
      <w:lvlJc w:val="left"/>
      <w:pPr>
        <w:ind w:left="5760" w:hanging="360"/>
      </w:pPr>
    </w:lvl>
    <w:lvl w:ilvl="8" w:tplc="35780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4">
    <w:multiLevelType w:val="hybridMultilevel"/>
    <w:lvl w:ilvl="0" w:tplc="21750060">
      <w:start w:val="1"/>
      <w:numFmt w:val="decimal"/>
      <w:lvlText w:val="%1."/>
      <w:lvlJc w:val="left"/>
      <w:pPr>
        <w:ind w:left="720" w:hanging="360"/>
      </w:pPr>
    </w:lvl>
    <w:lvl w:ilvl="1" w:tplc="21750060" w:tentative="1">
      <w:start w:val="1"/>
      <w:numFmt w:val="lowerLetter"/>
      <w:lvlText w:val="%2."/>
      <w:lvlJc w:val="left"/>
      <w:pPr>
        <w:ind w:left="1440" w:hanging="360"/>
      </w:pPr>
    </w:lvl>
    <w:lvl w:ilvl="2" w:tplc="21750060" w:tentative="1">
      <w:start w:val="1"/>
      <w:numFmt w:val="lowerRoman"/>
      <w:lvlText w:val="%3."/>
      <w:lvlJc w:val="right"/>
      <w:pPr>
        <w:ind w:left="2160" w:hanging="180"/>
      </w:pPr>
    </w:lvl>
    <w:lvl w:ilvl="3" w:tplc="21750060" w:tentative="1">
      <w:start w:val="1"/>
      <w:numFmt w:val="decimal"/>
      <w:lvlText w:val="%4."/>
      <w:lvlJc w:val="left"/>
      <w:pPr>
        <w:ind w:left="2880" w:hanging="360"/>
      </w:pPr>
    </w:lvl>
    <w:lvl w:ilvl="4" w:tplc="21750060" w:tentative="1">
      <w:start w:val="1"/>
      <w:numFmt w:val="lowerLetter"/>
      <w:lvlText w:val="%5."/>
      <w:lvlJc w:val="left"/>
      <w:pPr>
        <w:ind w:left="3600" w:hanging="360"/>
      </w:pPr>
    </w:lvl>
    <w:lvl w:ilvl="5" w:tplc="21750060" w:tentative="1">
      <w:start w:val="1"/>
      <w:numFmt w:val="lowerRoman"/>
      <w:lvlText w:val="%6."/>
      <w:lvlJc w:val="right"/>
      <w:pPr>
        <w:ind w:left="4320" w:hanging="180"/>
      </w:pPr>
    </w:lvl>
    <w:lvl w:ilvl="6" w:tplc="21750060" w:tentative="1">
      <w:start w:val="1"/>
      <w:numFmt w:val="decimal"/>
      <w:lvlText w:val="%7."/>
      <w:lvlJc w:val="left"/>
      <w:pPr>
        <w:ind w:left="5040" w:hanging="360"/>
      </w:pPr>
    </w:lvl>
    <w:lvl w:ilvl="7" w:tplc="21750060" w:tentative="1">
      <w:start w:val="1"/>
      <w:numFmt w:val="lowerLetter"/>
      <w:lvlText w:val="%8."/>
      <w:lvlJc w:val="left"/>
      <w:pPr>
        <w:ind w:left="5760" w:hanging="360"/>
      </w:pPr>
    </w:lvl>
    <w:lvl w:ilvl="8" w:tplc="21750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3">
    <w:multiLevelType w:val="hybridMultilevel"/>
    <w:lvl w:ilvl="0" w:tplc="54524476">
      <w:start w:val="1"/>
      <w:numFmt w:val="decimal"/>
      <w:lvlText w:val="%1."/>
      <w:lvlJc w:val="left"/>
      <w:pPr>
        <w:ind w:left="720" w:hanging="360"/>
      </w:pPr>
    </w:lvl>
    <w:lvl w:ilvl="1" w:tplc="54524476" w:tentative="1">
      <w:start w:val="1"/>
      <w:numFmt w:val="lowerLetter"/>
      <w:lvlText w:val="%2."/>
      <w:lvlJc w:val="left"/>
      <w:pPr>
        <w:ind w:left="1440" w:hanging="360"/>
      </w:pPr>
    </w:lvl>
    <w:lvl w:ilvl="2" w:tplc="54524476" w:tentative="1">
      <w:start w:val="1"/>
      <w:numFmt w:val="lowerRoman"/>
      <w:lvlText w:val="%3."/>
      <w:lvlJc w:val="right"/>
      <w:pPr>
        <w:ind w:left="2160" w:hanging="180"/>
      </w:pPr>
    </w:lvl>
    <w:lvl w:ilvl="3" w:tplc="54524476" w:tentative="1">
      <w:start w:val="1"/>
      <w:numFmt w:val="decimal"/>
      <w:lvlText w:val="%4."/>
      <w:lvlJc w:val="left"/>
      <w:pPr>
        <w:ind w:left="2880" w:hanging="360"/>
      </w:pPr>
    </w:lvl>
    <w:lvl w:ilvl="4" w:tplc="54524476" w:tentative="1">
      <w:start w:val="1"/>
      <w:numFmt w:val="lowerLetter"/>
      <w:lvlText w:val="%5."/>
      <w:lvlJc w:val="left"/>
      <w:pPr>
        <w:ind w:left="3600" w:hanging="360"/>
      </w:pPr>
    </w:lvl>
    <w:lvl w:ilvl="5" w:tplc="54524476" w:tentative="1">
      <w:start w:val="1"/>
      <w:numFmt w:val="lowerRoman"/>
      <w:lvlText w:val="%6."/>
      <w:lvlJc w:val="right"/>
      <w:pPr>
        <w:ind w:left="4320" w:hanging="180"/>
      </w:pPr>
    </w:lvl>
    <w:lvl w:ilvl="6" w:tplc="54524476" w:tentative="1">
      <w:start w:val="1"/>
      <w:numFmt w:val="decimal"/>
      <w:lvlText w:val="%7."/>
      <w:lvlJc w:val="left"/>
      <w:pPr>
        <w:ind w:left="5040" w:hanging="360"/>
      </w:pPr>
    </w:lvl>
    <w:lvl w:ilvl="7" w:tplc="54524476" w:tentative="1">
      <w:start w:val="1"/>
      <w:numFmt w:val="lowerLetter"/>
      <w:lvlText w:val="%8."/>
      <w:lvlJc w:val="left"/>
      <w:pPr>
        <w:ind w:left="5760" w:hanging="360"/>
      </w:pPr>
    </w:lvl>
    <w:lvl w:ilvl="8" w:tplc="54524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2">
    <w:multiLevelType w:val="hybridMultilevel"/>
    <w:lvl w:ilvl="0" w:tplc="82992935">
      <w:start w:val="1"/>
      <w:numFmt w:val="decimal"/>
      <w:lvlText w:val="%1."/>
      <w:lvlJc w:val="left"/>
      <w:pPr>
        <w:ind w:left="720" w:hanging="360"/>
      </w:pPr>
    </w:lvl>
    <w:lvl w:ilvl="1" w:tplc="82992935" w:tentative="1">
      <w:start w:val="1"/>
      <w:numFmt w:val="lowerLetter"/>
      <w:lvlText w:val="%2."/>
      <w:lvlJc w:val="left"/>
      <w:pPr>
        <w:ind w:left="1440" w:hanging="360"/>
      </w:pPr>
    </w:lvl>
    <w:lvl w:ilvl="2" w:tplc="82992935" w:tentative="1">
      <w:start w:val="1"/>
      <w:numFmt w:val="lowerRoman"/>
      <w:lvlText w:val="%3."/>
      <w:lvlJc w:val="right"/>
      <w:pPr>
        <w:ind w:left="2160" w:hanging="180"/>
      </w:pPr>
    </w:lvl>
    <w:lvl w:ilvl="3" w:tplc="82992935" w:tentative="1">
      <w:start w:val="1"/>
      <w:numFmt w:val="decimal"/>
      <w:lvlText w:val="%4."/>
      <w:lvlJc w:val="left"/>
      <w:pPr>
        <w:ind w:left="2880" w:hanging="360"/>
      </w:pPr>
    </w:lvl>
    <w:lvl w:ilvl="4" w:tplc="82992935" w:tentative="1">
      <w:start w:val="1"/>
      <w:numFmt w:val="lowerLetter"/>
      <w:lvlText w:val="%5."/>
      <w:lvlJc w:val="left"/>
      <w:pPr>
        <w:ind w:left="3600" w:hanging="360"/>
      </w:pPr>
    </w:lvl>
    <w:lvl w:ilvl="5" w:tplc="82992935" w:tentative="1">
      <w:start w:val="1"/>
      <w:numFmt w:val="lowerRoman"/>
      <w:lvlText w:val="%6."/>
      <w:lvlJc w:val="right"/>
      <w:pPr>
        <w:ind w:left="4320" w:hanging="180"/>
      </w:pPr>
    </w:lvl>
    <w:lvl w:ilvl="6" w:tplc="82992935" w:tentative="1">
      <w:start w:val="1"/>
      <w:numFmt w:val="decimal"/>
      <w:lvlText w:val="%7."/>
      <w:lvlJc w:val="left"/>
      <w:pPr>
        <w:ind w:left="5040" w:hanging="360"/>
      </w:pPr>
    </w:lvl>
    <w:lvl w:ilvl="7" w:tplc="82992935" w:tentative="1">
      <w:start w:val="1"/>
      <w:numFmt w:val="lowerLetter"/>
      <w:lvlText w:val="%8."/>
      <w:lvlJc w:val="left"/>
      <w:pPr>
        <w:ind w:left="5760" w:hanging="360"/>
      </w:pPr>
    </w:lvl>
    <w:lvl w:ilvl="8" w:tplc="82992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1">
    <w:multiLevelType w:val="hybridMultilevel"/>
    <w:lvl w:ilvl="0" w:tplc="13815155">
      <w:start w:val="1"/>
      <w:numFmt w:val="decimal"/>
      <w:lvlText w:val="%1."/>
      <w:lvlJc w:val="left"/>
      <w:pPr>
        <w:ind w:left="720" w:hanging="360"/>
      </w:pPr>
    </w:lvl>
    <w:lvl w:ilvl="1" w:tplc="13815155" w:tentative="1">
      <w:start w:val="1"/>
      <w:numFmt w:val="lowerLetter"/>
      <w:lvlText w:val="%2."/>
      <w:lvlJc w:val="left"/>
      <w:pPr>
        <w:ind w:left="1440" w:hanging="360"/>
      </w:pPr>
    </w:lvl>
    <w:lvl w:ilvl="2" w:tplc="13815155" w:tentative="1">
      <w:start w:val="1"/>
      <w:numFmt w:val="lowerRoman"/>
      <w:lvlText w:val="%3."/>
      <w:lvlJc w:val="right"/>
      <w:pPr>
        <w:ind w:left="2160" w:hanging="180"/>
      </w:pPr>
    </w:lvl>
    <w:lvl w:ilvl="3" w:tplc="13815155" w:tentative="1">
      <w:start w:val="1"/>
      <w:numFmt w:val="decimal"/>
      <w:lvlText w:val="%4."/>
      <w:lvlJc w:val="left"/>
      <w:pPr>
        <w:ind w:left="2880" w:hanging="360"/>
      </w:pPr>
    </w:lvl>
    <w:lvl w:ilvl="4" w:tplc="13815155" w:tentative="1">
      <w:start w:val="1"/>
      <w:numFmt w:val="lowerLetter"/>
      <w:lvlText w:val="%5."/>
      <w:lvlJc w:val="left"/>
      <w:pPr>
        <w:ind w:left="3600" w:hanging="360"/>
      </w:pPr>
    </w:lvl>
    <w:lvl w:ilvl="5" w:tplc="13815155" w:tentative="1">
      <w:start w:val="1"/>
      <w:numFmt w:val="lowerRoman"/>
      <w:lvlText w:val="%6."/>
      <w:lvlJc w:val="right"/>
      <w:pPr>
        <w:ind w:left="4320" w:hanging="180"/>
      </w:pPr>
    </w:lvl>
    <w:lvl w:ilvl="6" w:tplc="13815155" w:tentative="1">
      <w:start w:val="1"/>
      <w:numFmt w:val="decimal"/>
      <w:lvlText w:val="%7."/>
      <w:lvlJc w:val="left"/>
      <w:pPr>
        <w:ind w:left="5040" w:hanging="360"/>
      </w:pPr>
    </w:lvl>
    <w:lvl w:ilvl="7" w:tplc="13815155" w:tentative="1">
      <w:start w:val="1"/>
      <w:numFmt w:val="lowerLetter"/>
      <w:lvlText w:val="%8."/>
      <w:lvlJc w:val="left"/>
      <w:pPr>
        <w:ind w:left="5760" w:hanging="360"/>
      </w:pPr>
    </w:lvl>
    <w:lvl w:ilvl="8" w:tplc="13815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0">
    <w:multiLevelType w:val="hybridMultilevel"/>
    <w:lvl w:ilvl="0" w:tplc="33094312">
      <w:start w:val="1"/>
      <w:numFmt w:val="decimal"/>
      <w:lvlText w:val="%1."/>
      <w:lvlJc w:val="left"/>
      <w:pPr>
        <w:ind w:left="720" w:hanging="360"/>
      </w:pPr>
    </w:lvl>
    <w:lvl w:ilvl="1" w:tplc="33094312" w:tentative="1">
      <w:start w:val="1"/>
      <w:numFmt w:val="lowerLetter"/>
      <w:lvlText w:val="%2."/>
      <w:lvlJc w:val="left"/>
      <w:pPr>
        <w:ind w:left="1440" w:hanging="360"/>
      </w:pPr>
    </w:lvl>
    <w:lvl w:ilvl="2" w:tplc="33094312" w:tentative="1">
      <w:start w:val="1"/>
      <w:numFmt w:val="lowerRoman"/>
      <w:lvlText w:val="%3."/>
      <w:lvlJc w:val="right"/>
      <w:pPr>
        <w:ind w:left="2160" w:hanging="180"/>
      </w:pPr>
    </w:lvl>
    <w:lvl w:ilvl="3" w:tplc="33094312" w:tentative="1">
      <w:start w:val="1"/>
      <w:numFmt w:val="decimal"/>
      <w:lvlText w:val="%4."/>
      <w:lvlJc w:val="left"/>
      <w:pPr>
        <w:ind w:left="2880" w:hanging="360"/>
      </w:pPr>
    </w:lvl>
    <w:lvl w:ilvl="4" w:tplc="33094312" w:tentative="1">
      <w:start w:val="1"/>
      <w:numFmt w:val="lowerLetter"/>
      <w:lvlText w:val="%5."/>
      <w:lvlJc w:val="left"/>
      <w:pPr>
        <w:ind w:left="3600" w:hanging="360"/>
      </w:pPr>
    </w:lvl>
    <w:lvl w:ilvl="5" w:tplc="33094312" w:tentative="1">
      <w:start w:val="1"/>
      <w:numFmt w:val="lowerRoman"/>
      <w:lvlText w:val="%6."/>
      <w:lvlJc w:val="right"/>
      <w:pPr>
        <w:ind w:left="4320" w:hanging="180"/>
      </w:pPr>
    </w:lvl>
    <w:lvl w:ilvl="6" w:tplc="33094312" w:tentative="1">
      <w:start w:val="1"/>
      <w:numFmt w:val="decimal"/>
      <w:lvlText w:val="%7."/>
      <w:lvlJc w:val="left"/>
      <w:pPr>
        <w:ind w:left="5040" w:hanging="360"/>
      </w:pPr>
    </w:lvl>
    <w:lvl w:ilvl="7" w:tplc="33094312" w:tentative="1">
      <w:start w:val="1"/>
      <w:numFmt w:val="lowerLetter"/>
      <w:lvlText w:val="%8."/>
      <w:lvlJc w:val="left"/>
      <w:pPr>
        <w:ind w:left="5760" w:hanging="360"/>
      </w:pPr>
    </w:lvl>
    <w:lvl w:ilvl="8" w:tplc="33094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9">
    <w:multiLevelType w:val="hybridMultilevel"/>
    <w:lvl w:ilvl="0" w:tplc="81405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69">
    <w:abstractNumId w:val="1869"/>
  </w:num>
  <w:num w:numId="1870">
    <w:abstractNumId w:val="1870"/>
  </w:num>
  <w:num w:numId="1871">
    <w:abstractNumId w:val="1871"/>
  </w:num>
  <w:num w:numId="1872">
    <w:abstractNumId w:val="1872"/>
  </w:num>
  <w:num w:numId="1873">
    <w:abstractNumId w:val="1873"/>
  </w:num>
  <w:num w:numId="1874">
    <w:abstractNumId w:val="1874"/>
  </w:num>
  <w:num w:numId="1875">
    <w:abstractNumId w:val="1875"/>
  </w:num>
  <w:num w:numId="1876">
    <w:abstractNumId w:val="1876"/>
  </w:num>
  <w:num w:numId="1877">
    <w:abstractNumId w:val="1877"/>
  </w:num>
  <w:num w:numId="1878">
    <w:abstractNumId w:val="1878"/>
  </w:num>
  <w:num w:numId="1879">
    <w:abstractNumId w:val="1879"/>
  </w:num>
  <w:num w:numId="1880">
    <w:abstractNumId w:val="1880"/>
  </w:num>
  <w:num w:numId="1881">
    <w:abstractNumId w:val="1881"/>
  </w:num>
  <w:num w:numId="1882">
    <w:abstractNumId w:val="1882"/>
  </w:num>
  <w:num w:numId="1883">
    <w:abstractNumId w:val="1883"/>
  </w:num>
  <w:num w:numId="1884">
    <w:abstractNumId w:val="1884"/>
  </w:num>
  <w:num w:numId="1885">
    <w:abstractNumId w:val="1885"/>
  </w:num>
  <w:num w:numId="1886">
    <w:abstractNumId w:val="1886"/>
  </w:num>
  <w:num w:numId="1887">
    <w:abstractNumId w:val="1887"/>
  </w:num>
  <w:num w:numId="1888">
    <w:abstractNumId w:val="1888"/>
  </w:num>
  <w:num w:numId="1889">
    <w:abstractNumId w:val="1889"/>
  </w:num>
  <w:num w:numId="1890">
    <w:abstractNumId w:val="1890"/>
  </w:num>
  <w:num w:numId="1891">
    <w:abstractNumId w:val="1891"/>
  </w:num>
  <w:num w:numId="1892">
    <w:abstractNumId w:val="1892"/>
  </w:num>
  <w:num w:numId="1893">
    <w:abstractNumId w:val="1893"/>
  </w:num>
  <w:num w:numId="1894">
    <w:abstractNumId w:val="1894"/>
  </w:num>
  <w:num w:numId="1895">
    <w:abstractNumId w:val="1895"/>
  </w:num>
  <w:num w:numId="1896">
    <w:abstractNumId w:val="1896"/>
  </w:num>
  <w:num w:numId="1897">
    <w:abstractNumId w:val="1897"/>
  </w:num>
  <w:num w:numId="1898">
    <w:abstractNumId w:val="1898"/>
  </w:num>
  <w:num w:numId="1899">
    <w:abstractNumId w:val="1899"/>
  </w:num>
  <w:num w:numId="1900">
    <w:abstractNumId w:val="1900"/>
  </w:num>
  <w:num w:numId="1901">
    <w:abstractNumId w:val="1901"/>
  </w:num>
  <w:num w:numId="1902">
    <w:abstractNumId w:val="1902"/>
  </w:num>
  <w:num w:numId="1903">
    <w:abstractNumId w:val="1903"/>
  </w:num>
  <w:num w:numId="1904">
    <w:abstractNumId w:val="1904"/>
  </w:num>
  <w:num w:numId="1905">
    <w:abstractNumId w:val="1905"/>
  </w:num>
  <w:num w:numId="1906">
    <w:abstractNumId w:val="1906"/>
  </w:num>
  <w:num w:numId="1907">
    <w:abstractNumId w:val="1907"/>
  </w:num>
  <w:num w:numId="1908">
    <w:abstractNumId w:val="1908"/>
  </w:num>
  <w:num w:numId="1909">
    <w:abstractNumId w:val="1909"/>
  </w:num>
  <w:num w:numId="1910">
    <w:abstractNumId w:val="1910"/>
  </w:num>
  <w:num w:numId="1911">
    <w:abstractNumId w:val="1911"/>
  </w:num>
  <w:num w:numId="1912">
    <w:abstractNumId w:val="1912"/>
  </w:num>
  <w:num w:numId="1913">
    <w:abstractNumId w:val="1913"/>
  </w:num>
  <w:num w:numId="1914">
    <w:abstractNumId w:val="1914"/>
  </w:num>
  <w:num w:numId="1915">
    <w:abstractNumId w:val="1915"/>
  </w:num>
  <w:num w:numId="1916">
    <w:abstractNumId w:val="1916"/>
  </w:num>
  <w:num w:numId="1917">
    <w:abstractNumId w:val="1917"/>
  </w:num>
  <w:num w:numId="1918">
    <w:abstractNumId w:val="1918"/>
  </w:num>
  <w:num w:numId="1919">
    <w:abstractNumId w:val="1919"/>
  </w:num>
  <w:num w:numId="1920">
    <w:abstractNumId w:val="1920"/>
  </w:num>
  <w:num w:numId="1921">
    <w:abstractNumId w:val="1921"/>
  </w:num>
  <w:num w:numId="1922">
    <w:abstractNumId w:val="1922"/>
  </w:num>
  <w:num w:numId="1923">
    <w:abstractNumId w:val="1923"/>
  </w:num>
  <w:num w:numId="1924">
    <w:abstractNumId w:val="1924"/>
  </w:num>
  <w:num w:numId="1925">
    <w:abstractNumId w:val="1925"/>
  </w:num>
  <w:num w:numId="1926">
    <w:abstractNumId w:val="1926"/>
  </w:num>
  <w:num w:numId="1927">
    <w:abstractNumId w:val="1927"/>
  </w:num>
  <w:num w:numId="1928">
    <w:abstractNumId w:val="1928"/>
  </w:num>
  <w:num w:numId="1929">
    <w:abstractNumId w:val="1929"/>
  </w:num>
  <w:num w:numId="1930">
    <w:abstractNumId w:val="1930"/>
  </w:num>
  <w:num w:numId="1931">
    <w:abstractNumId w:val="1931"/>
  </w:num>
  <w:num w:numId="1932">
    <w:abstractNumId w:val="1932"/>
  </w:num>
  <w:num w:numId="1933">
    <w:abstractNumId w:val="1933"/>
  </w:num>
  <w:num w:numId="1934">
    <w:abstractNumId w:val="1934"/>
  </w:num>
  <w:num w:numId="1935">
    <w:abstractNumId w:val="1935"/>
  </w:num>
  <w:num w:numId="1936">
    <w:abstractNumId w:val="1936"/>
  </w:num>
  <w:num w:numId="1937">
    <w:abstractNumId w:val="1937"/>
  </w:num>
  <w:num w:numId="1938">
    <w:abstractNumId w:val="1938"/>
  </w:num>
  <w:num w:numId="1939">
    <w:abstractNumId w:val="1939"/>
  </w:num>
  <w:num w:numId="1940">
    <w:abstractNumId w:val="1940"/>
  </w:num>
  <w:num w:numId="1941">
    <w:abstractNumId w:val="19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9055101" Type="http://schemas.openxmlformats.org/officeDocument/2006/relationships/comments" Target="comments.xml"/><Relationship Id="rId878156852" Type="http://schemas.microsoft.com/office/2011/relationships/commentsExtended" Target="commentsExtended.xml"/><Relationship Id="rId52345767" Type="http://schemas.openxmlformats.org/officeDocument/2006/relationships/image" Target="media/imgrId52345767.jpg"/><Relationship Id="rId203468184e99c61b8" Type="http://schemas.openxmlformats.org/officeDocument/2006/relationships/hyperlink" Target="https://iservice.lombardini.it/jsp/Template2/manuale.jsp?id=283&amp;parent=1136" TargetMode="External"/><Relationship Id="rId970268184e99c67f4" Type="http://schemas.openxmlformats.org/officeDocument/2006/relationships/hyperlink" Target="https://iservice.lombardini.it/jsp/Template2/manuale.jsp?id=103&amp;parent=1000&amp;txts=2.9.8" TargetMode="External"/><Relationship Id="rId646168184e99c6b86" Type="http://schemas.openxmlformats.org/officeDocument/2006/relationships/hyperlink" Target="https://iservice.lombardini.it/jsp/Template2/manuale.jsp?id=112&amp;parent=1000&amp;txts=2.9.8" TargetMode="External"/><Relationship Id="rId560568184e99c7a15" Type="http://schemas.openxmlformats.org/officeDocument/2006/relationships/hyperlink" Target="https://iservice.lombardini.it/jsp/Template2/manuale.jsp?id=822&amp;parent=1000" TargetMode="External"/><Relationship Id="rId684068184e99ef0c9" Type="http://schemas.openxmlformats.org/officeDocument/2006/relationships/hyperlink" Target="https://iservice.lombardini.it/jsp/Template2/manuale.jsp?id=103&amp;parent=1000&amp;txts=2.9.8" TargetMode="External"/><Relationship Id="rId205468184e9a17c27" Type="http://schemas.openxmlformats.org/officeDocument/2006/relationships/hyperlink" Target="https://iservice.lombardini.it/jsp/Template2/manuale.jsp?id=199&amp;parent=1000" TargetMode="External"/><Relationship Id="rId530068184e9a22282" Type="http://schemas.openxmlformats.org/officeDocument/2006/relationships/hyperlink" Target="https://iservice.lombardini.it/jsp/Template2/manuale.jsp?id=103&amp;parent=1000&amp;txts=2.9.8" TargetMode="External"/><Relationship Id="rId798768184e9a400ea" Type="http://schemas.openxmlformats.org/officeDocument/2006/relationships/hyperlink" Target="https://iservice.lombardini.it/jsp/Template2/manuale.jsp?id=103&amp;parent=1000" TargetMode="External"/><Relationship Id="rId867668184e9a62766" Type="http://schemas.openxmlformats.org/officeDocument/2006/relationships/hyperlink" Target="https://www.youtube.com/embed/QQZtx2i75AY?rel=0" TargetMode="External"/><Relationship Id="rId748868184e9ad081b" Type="http://schemas.openxmlformats.org/officeDocument/2006/relationships/hyperlink" Target="https://www.youtube.com/embed/ArOgFV739EU?rel=0" TargetMode="External"/><Relationship Id="rId180068184e9adb6ce" Type="http://schemas.openxmlformats.org/officeDocument/2006/relationships/hyperlink" Target="https://iservice.lombardini.it/jsp/Template2/manuale.jsp?id=199&amp;parent=1000" TargetMode="External"/><Relationship Id="rId413368184e9ae6e87" Type="http://schemas.openxmlformats.org/officeDocument/2006/relationships/hyperlink" Target="https://iservice.lombardini.it/jsp/Template2/manuale.jsp?id=198&amp;parent=1000" TargetMode="External"/><Relationship Id="rId484468184e9ae7853" Type="http://schemas.openxmlformats.org/officeDocument/2006/relationships/hyperlink" Target="https://iservice.lombardini.it/jsp/Template2/manuale.jsp?id=822&amp;parent=1000" TargetMode="External"/><Relationship Id="rId734268184e9ae7c54" Type="http://schemas.openxmlformats.org/officeDocument/2006/relationships/hyperlink" Target="https://iservice.lombardini.it/jsp/Template2/manuale.jsp?id=103&amp;parent=1000&amp;txts=2.9.8" TargetMode="External"/><Relationship Id="rId916868184e9b3854a" Type="http://schemas.openxmlformats.org/officeDocument/2006/relationships/hyperlink" Target="https://iservice.lombardini.it/jsp/Template2/manuale.jsp?id=136&amp;parent=1000" TargetMode="External"/><Relationship Id="rId109568184e9b3877a" Type="http://schemas.openxmlformats.org/officeDocument/2006/relationships/hyperlink" Target="https://iservice.lombardini.it/jsp/Template2/manuale.jsp?id=822&amp;parent=1000" TargetMode="External"/><Relationship Id="rId631568184e9b38a09" Type="http://schemas.openxmlformats.org/officeDocument/2006/relationships/hyperlink" Target="https://iservice.lombardini.it/jsp/Template2/manuale.jsp?id=140&amp;parent=1000" TargetMode="External"/><Relationship Id="rId669168184e9b3908e" Type="http://schemas.openxmlformats.org/officeDocument/2006/relationships/hyperlink" Target="https://iservice.lombardini.it/jsp/Template2/manuale.jsp?id=822&amp;parent=1000" TargetMode="External"/><Relationship Id="rId418668184e9b6762e" Type="http://schemas.openxmlformats.org/officeDocument/2006/relationships/hyperlink" Target="https://iservice.lombardini.it/jsp/Template2/manuale.jsp?id=822&amp;parent=1000" TargetMode="External"/><Relationship Id="rId585768184e9b83c58" Type="http://schemas.openxmlformats.org/officeDocument/2006/relationships/hyperlink" Target="https://iservice.lombardini.it/jsp/Template2/manuale.jsp?id=112&amp;parent=1000&amp;txts=2.9.8" TargetMode="External"/><Relationship Id="rId986268184e9b84073" Type="http://schemas.openxmlformats.org/officeDocument/2006/relationships/hyperlink" Target="https://iservice.lombardini.it/jsp/Template2/manuale.jsp?id=103&amp;parent=1000" TargetMode="External"/><Relationship Id="rId733368184e9b85af1" Type="http://schemas.openxmlformats.org/officeDocument/2006/relationships/hyperlink" Target="https://iservice.lombardini.it/jsp/Template2/manuale.jsp?id=822&amp;parent=1000" TargetMode="External"/><Relationship Id="rId363968184e9b86843" Type="http://schemas.openxmlformats.org/officeDocument/2006/relationships/hyperlink" Target="https://iservice.lombardini.it/jsp/Template2/manuale.jsp?id=822&amp;parent=1000" TargetMode="External"/><Relationship Id="rId708568184e9b9d136" Type="http://schemas.openxmlformats.org/officeDocument/2006/relationships/hyperlink" Target="https://www.youtube.com/embed/UaZgKyWrP48?rel=0" TargetMode="External"/><Relationship Id="rId691368184e9ba26d0" Type="http://schemas.openxmlformats.org/officeDocument/2006/relationships/hyperlink" Target="https://iservice.lombardini.it/jsp/Template2/manuale.jsp?id=112&amp;parent=1000&amp;txts=2.9.8" TargetMode="External"/><Relationship Id="rId730368184e9ba2f85" Type="http://schemas.openxmlformats.org/officeDocument/2006/relationships/hyperlink" Target="https://iservice.lombardini.it/jsp/Template2/manuale.jsp?id=822&amp;parent=1000" TargetMode="External"/><Relationship Id="rId370368184e9c0ecb3" Type="http://schemas.openxmlformats.org/officeDocument/2006/relationships/hyperlink" Target="https://iservice.lombardini.it/jsp/Template2/manuale.jsp?id=822&amp;parent=1000" TargetMode="External"/><Relationship Id="rId111568184e9c23b9f" Type="http://schemas.openxmlformats.org/officeDocument/2006/relationships/hyperlink" Target="https://iservice.lombardini.it/jsp/Template2/manuale.jsp?id=822&amp;parent=1000" TargetMode="External"/><Relationship Id="rId581668184e9c24435" Type="http://schemas.openxmlformats.org/officeDocument/2006/relationships/hyperlink" Target="https://iservice.lombardini.it/jsp/Template2/manuale.jsp?id=822&amp;parent=1000" TargetMode="External"/><Relationship Id="rId920868184e9c37ef4" Type="http://schemas.openxmlformats.org/officeDocument/2006/relationships/hyperlink" Target="https://www.youtube.com/embed/o3h6Say9sc4?rel=0" TargetMode="External"/><Relationship Id="rId314268184e9c41470" Type="http://schemas.openxmlformats.org/officeDocument/2006/relationships/hyperlink" Target="https://iservice.lombardini.it/jsp/Template2/manuale.jsp?id=198&amp;parent=1000" TargetMode="External"/><Relationship Id="rId734368184e9c4185f" Type="http://schemas.openxmlformats.org/officeDocument/2006/relationships/hyperlink" Target="https://iservice.lombardini.it/jsp/Template2/manuale.jsp?id=112&amp;parent=1000&amp;txts=2.9.8" TargetMode="External"/><Relationship Id="rId494368184e9c42033" Type="http://schemas.openxmlformats.org/officeDocument/2006/relationships/hyperlink" Target="https://iservice.lombardini.it/jsp/Template2/manuale.jsp?id=120&amp;parent=1000" TargetMode="External"/><Relationship Id="rId952668184e9c624a6" Type="http://schemas.openxmlformats.org/officeDocument/2006/relationships/hyperlink" Target="https://iservice.lombardini.it/jsp/Template2/manuale.jsp?id=822&amp;parent=1000" TargetMode="External"/><Relationship Id="rId566168184e9c7112a" Type="http://schemas.openxmlformats.org/officeDocument/2006/relationships/hyperlink" Target="https://www.youtube.com/embed/xGWUnc-V1YY?rel=0" TargetMode="External"/><Relationship Id="rId517068184e9c72385" Type="http://schemas.openxmlformats.org/officeDocument/2006/relationships/hyperlink" Target="https://iservice.lombardini.it/jsp/Template2/manuale.jsp?id=822&amp;parent=1000" TargetMode="External"/><Relationship Id="rId716168184e9c8cb2e" Type="http://schemas.openxmlformats.org/officeDocument/2006/relationships/hyperlink" Target="https://iservice.lombardini.it/jsp/Template2/manuale.jsp?id=822&amp;parent=1000" TargetMode="External"/><Relationship Id="rId777168184e9c8d03b" Type="http://schemas.openxmlformats.org/officeDocument/2006/relationships/hyperlink" Target="https://iservice.lombardini.it/jsp/Template2/manuale.jsp?id=175&amp;parent=1000" TargetMode="External"/><Relationship Id="rId282268184e9c9ab87" Type="http://schemas.openxmlformats.org/officeDocument/2006/relationships/hyperlink" Target="https://www.youtube.com/embed/XSTfzyJa-9Q?rel=0" TargetMode="External"/><Relationship Id="rId693268184e9ca25fe" Type="http://schemas.openxmlformats.org/officeDocument/2006/relationships/hyperlink" Target="https://iservice.lombardini.it/jsp/Template2/manuale.jsp?id=198&amp;parent=1000" TargetMode="External"/><Relationship Id="rId665068184e9ca2aea" Type="http://schemas.openxmlformats.org/officeDocument/2006/relationships/hyperlink" Target="https://iservice.lombardini.it/jsp/Template2/manuale.jsp?id=120&amp;parent=1000" TargetMode="External"/><Relationship Id="rId766468184e9cb0506" Type="http://schemas.openxmlformats.org/officeDocument/2006/relationships/hyperlink" Target="https://www.youtube.com/embed/lZlk78GFzsg?rel=0" TargetMode="External"/><Relationship Id="rId909568184e9cc48e6" Type="http://schemas.openxmlformats.org/officeDocument/2006/relationships/hyperlink" Target="https://iservice.lombardini.it/jsp/Template2/manuale.jsp?id=175&amp;parent=1000" TargetMode="External"/><Relationship Id="rId558268184e9cd0053" Type="http://schemas.openxmlformats.org/officeDocument/2006/relationships/hyperlink" Target="https://www.youtube.com/embed/KGHm0dnsQdc?rel=0" TargetMode="External"/><Relationship Id="rId733468184e9cd0d15" Type="http://schemas.openxmlformats.org/officeDocument/2006/relationships/hyperlink" Target="https://iservice.lombardini.it/jsp/Template2/manuale.jsp?id=120&amp;parent=1000" TargetMode="External"/><Relationship Id="rId572768184e9cd985b" Type="http://schemas.openxmlformats.org/officeDocument/2006/relationships/hyperlink" Target="https://iservice.lombardini.it/jsp/Template2/manuale.jsp?id=283&amp;parent=1136" TargetMode="External"/><Relationship Id="rId502068184e9cd9cc4" Type="http://schemas.openxmlformats.org/officeDocument/2006/relationships/hyperlink" Target="https://iservice.lombardini.it/jsp/Template2/manuale.jsp?id=178&amp;parent=1000" TargetMode="External"/><Relationship Id="rId710368184e9d0a12b" Type="http://schemas.openxmlformats.org/officeDocument/2006/relationships/hyperlink" Target="https://www.youtube.com/embed/_QESHZf50PU?rel=0" TargetMode="External"/><Relationship Id="rId627168184e9d14277" Type="http://schemas.openxmlformats.org/officeDocument/2006/relationships/hyperlink" Target="https://iservice.lombardini.it/jsp/Template2/manuale.jsp?id=178&amp;parent=1000" TargetMode="External"/><Relationship Id="rId605068184e9d14721" Type="http://schemas.openxmlformats.org/officeDocument/2006/relationships/hyperlink" Target="https://iservice.lombardini.it/jsp/Template2/manuale.jsp?id=112&amp;parent=1000&amp;txts=2.9.8" TargetMode="External"/><Relationship Id="rId160668184e9d40967" Type="http://schemas.openxmlformats.org/officeDocument/2006/relationships/hyperlink" Target="https://www.youtube.com/embed/GbvNS15R9SQ?rel=0" TargetMode="External"/><Relationship Id="rId648068184e9d4a7da" Type="http://schemas.openxmlformats.org/officeDocument/2006/relationships/hyperlink" Target="https://iservice.lombardini.it/jsp/Template2/manuale.jsp?id=198&amp;parent=1000" TargetMode="External"/><Relationship Id="rId974968184e9d4b653" Type="http://schemas.openxmlformats.org/officeDocument/2006/relationships/hyperlink" Target="https://iservice.lombardini.it/jsp/Template2/manuale.jsp?id=127&amp;parent=1000" TargetMode="External"/><Relationship Id="rId864668184e9d62434" Type="http://schemas.openxmlformats.org/officeDocument/2006/relationships/hyperlink" Target="https://iservice.lombardini.it/jsp/Template2/manuale.jsp?id=822&amp;parent=1000" TargetMode="External"/><Relationship Id="rId594668184e9da70d0" Type="http://schemas.openxmlformats.org/officeDocument/2006/relationships/hyperlink" Target="https://iservice.lombardini.it/jsp/Template2/manuale.jsp?id=129&amp;parent=1000" TargetMode="External"/><Relationship Id="rId837468184e9da75bb" Type="http://schemas.openxmlformats.org/officeDocument/2006/relationships/hyperlink" Target="https://iservice.lombardini.it/jsp/Template2/manuale.jsp?id=127&amp;parent=1000" TargetMode="External"/><Relationship Id="rId313668184e9dc3d29" Type="http://schemas.openxmlformats.org/officeDocument/2006/relationships/hyperlink" Target="https://iservice.lombardini.it/jsp/Template2/manuale.jsp?id=198&amp;parent=1000" TargetMode="External"/><Relationship Id="rId393868184e9dc47e5" Type="http://schemas.openxmlformats.org/officeDocument/2006/relationships/hyperlink" Target="https://iservice.lombardini.it/jsp/Template2/manuale.jsp?id=127&amp;parent=1000" TargetMode="External"/><Relationship Id="rId725268184e9dc5087" Type="http://schemas.openxmlformats.org/officeDocument/2006/relationships/hyperlink" Target="https://iservice.lombardini.it/jsp/Template2/manuale.jsp?id=128&amp;parent=1000" TargetMode="External"/><Relationship Id="rId673368184e9dd8e99" Type="http://schemas.openxmlformats.org/officeDocument/2006/relationships/hyperlink" Target="https://iservice.lombardini.it/jsp/Template2/manuale.jsp?id=121&amp;parent=1000" TargetMode="External"/><Relationship Id="rId163568184e9dd9707" Type="http://schemas.openxmlformats.org/officeDocument/2006/relationships/hyperlink" Target="https://iservice.lombardini.it/jsp/Template2/manuale.jsp?id=822&amp;parent=1000" TargetMode="External"/><Relationship Id="rId567468184e9de98ac" Type="http://schemas.openxmlformats.org/officeDocument/2006/relationships/hyperlink" Target="https://iservice.lombardini.it/jsp/Template2/manuale.jsp?id=822&amp;parent=1000" TargetMode="External"/><Relationship Id="rId832868184e9e11c28" Type="http://schemas.openxmlformats.org/officeDocument/2006/relationships/hyperlink" Target="https://iservice.lombardini.it/jsp/Template2/manuale.jsp?id=157&amp;parent=1000" TargetMode="External"/><Relationship Id="rId701668184e9e13b03" Type="http://schemas.openxmlformats.org/officeDocument/2006/relationships/hyperlink" Target="https://iservice.lombardini.it/jsp/Template2/manuale.jsp?id=104&amp;parent=1000" TargetMode="External"/><Relationship Id="rId173468184e9e14cbe" Type="http://schemas.openxmlformats.org/officeDocument/2006/relationships/hyperlink" Target="https://iservice.lombardini.it/jsp/Template2/manuale.jsp?id=822&amp;parent=1000" TargetMode="External"/><Relationship Id="rId413768184e9e45cbc" Type="http://schemas.openxmlformats.org/officeDocument/2006/relationships/hyperlink" Target="https://iservice.lombardini.it/jsp/Template2/manuale.jsp?id=822&amp;parent=1000" TargetMode="External"/><Relationship Id="rId375068184e9e5f456" Type="http://schemas.openxmlformats.org/officeDocument/2006/relationships/hyperlink" Target="https://iservice.lombardini.it/jsp/Template2/manuale.jsp?id=822&amp;parent=1000" TargetMode="External"/><Relationship Id="rId248968184e9e6d001" Type="http://schemas.openxmlformats.org/officeDocument/2006/relationships/hyperlink" Target="https://iservice.lombardini.it/jsp/Template2/manuale.jsp?id=822&amp;parent=1000" TargetMode="External"/><Relationship Id="rId969668184e9e6d290" Type="http://schemas.openxmlformats.org/officeDocument/2006/relationships/hyperlink" Target="https://iservice.lombardini.it/jsp/Template2/manuale.jsp?id=128&amp;parent=1000" TargetMode="External"/><Relationship Id="rId495268184e9e6eef0" Type="http://schemas.openxmlformats.org/officeDocument/2006/relationships/hyperlink" Target="https://iservice.lombardini.it/jsp/Template2/manuale.jsp?id=822&amp;parent=1000" TargetMode="External"/><Relationship Id="rId666368184e9e6f27d" Type="http://schemas.openxmlformats.org/officeDocument/2006/relationships/hyperlink" Target="https://iservice.lombardini.it/jsp/Template2/manuale.jsp?id=128&amp;parent=1000" TargetMode="External"/><Relationship Id="rId539468184e9e7f797" Type="http://schemas.openxmlformats.org/officeDocument/2006/relationships/hyperlink" Target="https://iservice.lombardini.it/jsp/Template2/manuale.jsp?id=168&amp;parent=1000" TargetMode="External"/><Relationship Id="rId679368184e9e80d56" Type="http://schemas.openxmlformats.org/officeDocument/2006/relationships/hyperlink" Target="https://iservice.lombardini.it/jsp/Template2/manuale.jsp?id=127&amp;parent=1000" TargetMode="External"/><Relationship Id="rId391468184e9ea38cf" Type="http://schemas.openxmlformats.org/officeDocument/2006/relationships/hyperlink" Target="https://iservice.lombardini.it/jsp/Template2/manuale.jsp?id=198&amp;parent=1000" TargetMode="External"/><Relationship Id="rId210768184e9edd540" Type="http://schemas.openxmlformats.org/officeDocument/2006/relationships/hyperlink" Target="https://iservice.lombardini.it/jsp/Template2/manuale.jsp?id=198&amp;parent=1000" TargetMode="External"/><Relationship Id="rId162868184e9f5b82b" Type="http://schemas.openxmlformats.org/officeDocument/2006/relationships/hyperlink" Target="https://iservice.lombardini.it/jsp/Template2/manuale.jsp?id=198&amp;parent=1000" TargetMode="External"/><Relationship Id="rId137768184e9f5bc63" Type="http://schemas.openxmlformats.org/officeDocument/2006/relationships/hyperlink" Target="https://iservice.lombardini.it/jsp/Template2/manuale.jsp?id=120&amp;parent=1000" TargetMode="External"/><Relationship Id="rId551968184e9f5be4e" Type="http://schemas.openxmlformats.org/officeDocument/2006/relationships/hyperlink" Target="https://iservice.lombardini.it/jsp/Template2/manuale.jsp?id=121&amp;parent=1000" TargetMode="External"/><Relationship Id="rId133468184e9feb47d" Type="http://schemas.openxmlformats.org/officeDocument/2006/relationships/hyperlink" Target="https://iservice.lombardini.it/jsp/Template2/manuale.jsp?id=198&amp;parent=1000" TargetMode="External"/><Relationship Id="rId334368184e99c5467" Type="http://schemas.openxmlformats.org/officeDocument/2006/relationships/image" Target="media/imgrId334368184e99c5467.jpg"/><Relationship Id="rId762868184e99d542e" Type="http://schemas.openxmlformats.org/officeDocument/2006/relationships/image" Target="media/imgrId762868184e99d542e.jpg"/><Relationship Id="rId266168184e99e1afe" Type="http://schemas.openxmlformats.org/officeDocument/2006/relationships/image" Target="media/imgrId266168184e99e1afe.jpg"/><Relationship Id="rId200668184e99ee679" Type="http://schemas.openxmlformats.org/officeDocument/2006/relationships/image" Target="media/imgrId200668184e99ee679.jpg"/><Relationship Id="rId875268184e9a09aa7" Type="http://schemas.openxmlformats.org/officeDocument/2006/relationships/image" Target="media/imgrId875268184e9a09aa7.jpg"/><Relationship Id="rId136968184e9a17498" Type="http://schemas.openxmlformats.org/officeDocument/2006/relationships/image" Target="media/imgrId136968184e9a17498.jpg"/><Relationship Id="rId869168184e9a218d2" Type="http://schemas.openxmlformats.org/officeDocument/2006/relationships/image" Target="media/imgrId869168184e9a218d2.jpg"/><Relationship Id="rId583268184e9a324f1" Type="http://schemas.openxmlformats.org/officeDocument/2006/relationships/image" Target="media/imgrId583268184e9a324f1.jpg"/><Relationship Id="rId516168184e9a3e657" Type="http://schemas.openxmlformats.org/officeDocument/2006/relationships/image" Target="media/imgrId516168184e9a3e657.jpg"/><Relationship Id="rId463568184e9a516cf" Type="http://schemas.openxmlformats.org/officeDocument/2006/relationships/image" Target="media/imgrId463568184e9a516cf.jpg"/><Relationship Id="rId812268184e9a62083" Type="http://schemas.openxmlformats.org/officeDocument/2006/relationships/image" Target="media/imgrId812268184e9a62083.jpg"/><Relationship Id="rId527868184e9a68f5b" Type="http://schemas.openxmlformats.org/officeDocument/2006/relationships/image" Target="media/imgrId527868184e9a68f5b.jpg"/><Relationship Id="rId390368184e9a78159" Type="http://schemas.openxmlformats.org/officeDocument/2006/relationships/image" Target="media/imgrId390368184e9a78159.jpg"/><Relationship Id="rId569668184e9a80726" Type="http://schemas.openxmlformats.org/officeDocument/2006/relationships/image" Target="media/imgrId569668184e9a80726.jpg"/><Relationship Id="rId963068184e9a8c828" Type="http://schemas.openxmlformats.org/officeDocument/2006/relationships/image" Target="media/imgrId963068184e9a8c828.jpg"/><Relationship Id="rId689868184e9a936ca" Type="http://schemas.openxmlformats.org/officeDocument/2006/relationships/image" Target="media/imgrId689868184e9a936ca.jpg"/><Relationship Id="rId228468184e9aaae83" Type="http://schemas.openxmlformats.org/officeDocument/2006/relationships/image" Target="media/imgrId228468184e9aaae83.jpg"/><Relationship Id="rId212968184e9ab55f4" Type="http://schemas.openxmlformats.org/officeDocument/2006/relationships/image" Target="media/imgrId212968184e9ab55f4.jpg"/><Relationship Id="rId353068184e9abe083" Type="http://schemas.openxmlformats.org/officeDocument/2006/relationships/image" Target="media/imgrId353068184e9abe083.jpg"/><Relationship Id="rId945568184e9ad00be" Type="http://schemas.openxmlformats.org/officeDocument/2006/relationships/image" Target="media/imgrId945568184e9ad00be.png"/><Relationship Id="rId755668184e9adae30" Type="http://schemas.openxmlformats.org/officeDocument/2006/relationships/image" Target="media/imgrId755668184e9adae30.jpg"/><Relationship Id="rId768468184e9ae673d" Type="http://schemas.openxmlformats.org/officeDocument/2006/relationships/image" Target="media/imgrId768468184e9ae673d.jpg"/><Relationship Id="rId926368184e9b0245c" Type="http://schemas.openxmlformats.org/officeDocument/2006/relationships/image" Target="media/imgrId926368184e9b0245c.jpg"/><Relationship Id="rId943468184e9b14245" Type="http://schemas.openxmlformats.org/officeDocument/2006/relationships/image" Target="media/imgrId943468184e9b14245.jpg"/><Relationship Id="rId369268184e9b26381" Type="http://schemas.openxmlformats.org/officeDocument/2006/relationships/image" Target="media/imgrId369268184e9b26381.jpg"/><Relationship Id="rId671468184e9b37c33" Type="http://schemas.openxmlformats.org/officeDocument/2006/relationships/image" Target="media/imgrId671468184e9b37c33.jpg"/><Relationship Id="rId921768184e9b526aa" Type="http://schemas.openxmlformats.org/officeDocument/2006/relationships/image" Target="media/imgrId921768184e9b526aa.jpg"/><Relationship Id="rId565868184e9b66b70" Type="http://schemas.openxmlformats.org/officeDocument/2006/relationships/image" Target="media/imgrId565868184e9b66b70.jpg"/><Relationship Id="rId392268184e9b77a93" Type="http://schemas.openxmlformats.org/officeDocument/2006/relationships/image" Target="media/imgrId392268184e9b77a93.jpg"/><Relationship Id="rId662668184e9b82d00" Type="http://schemas.openxmlformats.org/officeDocument/2006/relationships/image" Target="media/imgrId662668184e9b82d00.jpg"/><Relationship Id="rId894668184e9b91610" Type="http://schemas.openxmlformats.org/officeDocument/2006/relationships/image" Target="media/imgrId894668184e9b91610.jpg"/><Relationship Id="rId459768184e9b9ca94" Type="http://schemas.openxmlformats.org/officeDocument/2006/relationships/image" Target="media/imgrId459768184e9b9ca94.jpg"/><Relationship Id="rId554968184e9ba1f95" Type="http://schemas.openxmlformats.org/officeDocument/2006/relationships/image" Target="media/imgrId554968184e9ba1f95.jpg"/><Relationship Id="rId844168184e9badbaa" Type="http://schemas.openxmlformats.org/officeDocument/2006/relationships/image" Target="media/imgrId844168184e9badbaa.jpg"/><Relationship Id="rId440868184e9bbbf5f" Type="http://schemas.openxmlformats.org/officeDocument/2006/relationships/image" Target="media/imgrId440868184e9bbbf5f.jpg"/><Relationship Id="rId792968184e9bc2583" Type="http://schemas.openxmlformats.org/officeDocument/2006/relationships/image" Target="media/imgrId792968184e9bc2583.jpg"/><Relationship Id="rId637168184e9bce82a" Type="http://schemas.openxmlformats.org/officeDocument/2006/relationships/image" Target="media/imgrId637168184e9bce82a.jpg"/><Relationship Id="rId567468184e9bd6121" Type="http://schemas.openxmlformats.org/officeDocument/2006/relationships/image" Target="media/imgrId567468184e9bd6121.jpg"/><Relationship Id="rId559468184e9be29cb" Type="http://schemas.openxmlformats.org/officeDocument/2006/relationships/image" Target="media/imgrId559468184e9be29cb.jpg"/><Relationship Id="rId639168184e9bf0d03" Type="http://schemas.openxmlformats.org/officeDocument/2006/relationships/image" Target="media/imgrId639168184e9bf0d03.jpg"/><Relationship Id="rId132368184e9c02f14" Type="http://schemas.openxmlformats.org/officeDocument/2006/relationships/image" Target="media/imgrId132368184e9c02f14.jpg"/><Relationship Id="rId337268184e9c0d302" Type="http://schemas.openxmlformats.org/officeDocument/2006/relationships/image" Target="media/imgrId337268184e9c0d302.jpg"/><Relationship Id="rId711868184e9c22359" Type="http://schemas.openxmlformats.org/officeDocument/2006/relationships/image" Target="media/imgrId711868184e9c22359.jpg"/><Relationship Id="rId357768184e9c373c2" Type="http://schemas.openxmlformats.org/officeDocument/2006/relationships/image" Target="media/imgrId357768184e9c373c2.jpg"/><Relationship Id="rId760668184e9c40b14" Type="http://schemas.openxmlformats.org/officeDocument/2006/relationships/image" Target="media/imgrId760668184e9c40b14.jpg"/><Relationship Id="rId348368184e9c50d40" Type="http://schemas.openxmlformats.org/officeDocument/2006/relationships/image" Target="media/imgrId348368184e9c50d40.jpg"/><Relationship Id="rId983968184e9c6191a" Type="http://schemas.openxmlformats.org/officeDocument/2006/relationships/image" Target="media/imgrId983968184e9c6191a.jpg"/><Relationship Id="rId685668184e9c70a75" Type="http://schemas.openxmlformats.org/officeDocument/2006/relationships/image" Target="media/imgrId685668184e9c70a75.jpg"/><Relationship Id="rId971268184e9c7f1bd" Type="http://schemas.openxmlformats.org/officeDocument/2006/relationships/image" Target="media/imgrId971268184e9c7f1bd.jpg"/><Relationship Id="rId650268184e9c8b413" Type="http://schemas.openxmlformats.org/officeDocument/2006/relationships/image" Target="media/imgrId650268184e9c8b413.jpg"/><Relationship Id="rId392368184e9c9a450" Type="http://schemas.openxmlformats.org/officeDocument/2006/relationships/image" Target="media/imgrId392368184e9c9a450.jpg"/><Relationship Id="rId253568184e9ca1e64" Type="http://schemas.openxmlformats.org/officeDocument/2006/relationships/image" Target="media/imgrId253568184e9ca1e64.jpg"/><Relationship Id="rId566368184e9cafdee" Type="http://schemas.openxmlformats.org/officeDocument/2006/relationships/image" Target="media/imgrId566368184e9cafdee.jpg"/><Relationship Id="rId909868184e9cb7c92" Type="http://schemas.openxmlformats.org/officeDocument/2006/relationships/image" Target="media/imgrId909868184e9cb7c92.jpg"/><Relationship Id="rId831068184e9cc3973" Type="http://schemas.openxmlformats.org/officeDocument/2006/relationships/image" Target="media/imgrId831068184e9cc3973.jpg"/><Relationship Id="rId508268184e9ccf8c7" Type="http://schemas.openxmlformats.org/officeDocument/2006/relationships/image" Target="media/imgrId508268184e9ccf8c7.jpg"/><Relationship Id="rId604768184e9cd8e74" Type="http://schemas.openxmlformats.org/officeDocument/2006/relationships/image" Target="media/imgrId604768184e9cd8e74.jpg"/><Relationship Id="rId487468184e9ce5a4f" Type="http://schemas.openxmlformats.org/officeDocument/2006/relationships/image" Target="media/imgrId487468184e9ce5a4f.jpg"/><Relationship Id="rId612668184e9cf2560" Type="http://schemas.openxmlformats.org/officeDocument/2006/relationships/image" Target="media/imgrId612668184e9cf2560.jpg"/><Relationship Id="rId419968184e9d098f8" Type="http://schemas.openxmlformats.org/officeDocument/2006/relationships/image" Target="media/imgrId419968184e9d098f8.jpg"/><Relationship Id="rId530868184e9d130c9" Type="http://schemas.openxmlformats.org/officeDocument/2006/relationships/image" Target="media/imgrId530868184e9d130c9.jpg"/><Relationship Id="rId678768184e9d20280" Type="http://schemas.openxmlformats.org/officeDocument/2006/relationships/image" Target="media/imgrId678768184e9d20280.jpg"/><Relationship Id="rId198968184e9d2edbb" Type="http://schemas.openxmlformats.org/officeDocument/2006/relationships/image" Target="media/imgrId198968184e9d2edbb.jpg"/><Relationship Id="rId893168184e9d3fec1" Type="http://schemas.openxmlformats.org/officeDocument/2006/relationships/image" Target="media/imgrId893168184e9d3fec1.jpg"/><Relationship Id="rId418868184e9d49b9d" Type="http://schemas.openxmlformats.org/officeDocument/2006/relationships/image" Target="media/imgrId418868184e9d49b9d.jpg"/><Relationship Id="rId658768184e9d6186f" Type="http://schemas.openxmlformats.org/officeDocument/2006/relationships/image" Target="media/imgrId658768184e9d6186f.jpg"/><Relationship Id="rId268068184e9d73759" Type="http://schemas.openxmlformats.org/officeDocument/2006/relationships/image" Target="media/imgrId268068184e9d73759.jpg"/><Relationship Id="rId602468184e9d84ba9" Type="http://schemas.openxmlformats.org/officeDocument/2006/relationships/image" Target="media/imgrId602468184e9d84ba9.jpg"/><Relationship Id="rId483368184e9d91b74" Type="http://schemas.openxmlformats.org/officeDocument/2006/relationships/image" Target="media/imgrId483368184e9d91b74.jpg"/><Relationship Id="rId824868184e9da41ff" Type="http://schemas.openxmlformats.org/officeDocument/2006/relationships/image" Target="media/imgrId824868184e9da41ff.jpg"/><Relationship Id="rId526768184e9db82d0" Type="http://schemas.openxmlformats.org/officeDocument/2006/relationships/image" Target="media/imgrId526768184e9db82d0.jpg"/><Relationship Id="rId668168184e9dc346b" Type="http://schemas.openxmlformats.org/officeDocument/2006/relationships/image" Target="media/imgrId668168184e9dc346b.jpg"/><Relationship Id="rId992468184e9dd1c12" Type="http://schemas.openxmlformats.org/officeDocument/2006/relationships/image" Target="media/imgrId992468184e9dd1c12.jpg"/><Relationship Id="rId678568184e9dd86fa" Type="http://schemas.openxmlformats.org/officeDocument/2006/relationships/image" Target="media/imgrId678568184e9dd86fa.jpg"/><Relationship Id="rId404568184e9de8c13" Type="http://schemas.openxmlformats.org/officeDocument/2006/relationships/image" Target="media/imgrId404568184e9de8c13.jpg"/><Relationship Id="rId361468184e9e04219" Type="http://schemas.openxmlformats.org/officeDocument/2006/relationships/image" Target="media/imgrId361468184e9e04219.jpg"/><Relationship Id="rId217768184e9e11122" Type="http://schemas.openxmlformats.org/officeDocument/2006/relationships/image" Target="media/imgrId217768184e9e11122.jpg"/><Relationship Id="rId294768184e9e1fe23" Type="http://schemas.openxmlformats.org/officeDocument/2006/relationships/image" Target="media/imgrId294768184e9e1fe23.jpg"/><Relationship Id="rId270668184e9e2a2c6" Type="http://schemas.openxmlformats.org/officeDocument/2006/relationships/image" Target="media/imgrId270668184e9e2a2c6.jpg"/><Relationship Id="rId362968184e9e32616" Type="http://schemas.openxmlformats.org/officeDocument/2006/relationships/image" Target="media/imgrId362968184e9e32616.jpg"/><Relationship Id="rId932168184e9e44ff3" Type="http://schemas.openxmlformats.org/officeDocument/2006/relationships/image" Target="media/imgrId932168184e9e44ff3.jpg"/><Relationship Id="rId736568184e9e52caf" Type="http://schemas.openxmlformats.org/officeDocument/2006/relationships/image" Target="media/imgrId736568184e9e52caf.jpg"/><Relationship Id="rId399368184e9e5e637" Type="http://schemas.openxmlformats.org/officeDocument/2006/relationships/image" Target="media/imgrId399368184e9e5e637.jpg"/><Relationship Id="rId766368184e9e6c782" Type="http://schemas.openxmlformats.org/officeDocument/2006/relationships/image" Target="media/imgrId766368184e9e6c782.jpg"/><Relationship Id="rId719368184e9e7e8f5" Type="http://schemas.openxmlformats.org/officeDocument/2006/relationships/image" Target="media/imgrId719368184e9e7e8f5.jpg"/><Relationship Id="rId966968184e9e972b7" Type="http://schemas.openxmlformats.org/officeDocument/2006/relationships/image" Target="media/imgrId966968184e9e972b7.jpg"/><Relationship Id="rId234968184e9ea30a3" Type="http://schemas.openxmlformats.org/officeDocument/2006/relationships/image" Target="media/imgrId234968184e9ea30a3.jpg"/><Relationship Id="rId737368184e9eb8ca0" Type="http://schemas.openxmlformats.org/officeDocument/2006/relationships/image" Target="media/imgrId737368184e9eb8ca0.jpg"/><Relationship Id="rId473568184e9ecfe88" Type="http://schemas.openxmlformats.org/officeDocument/2006/relationships/image" Target="media/imgrId473568184e9ecfe88.jpg"/><Relationship Id="rId900468184e9edcd68" Type="http://schemas.openxmlformats.org/officeDocument/2006/relationships/image" Target="media/imgrId900468184e9edcd68.jpg"/><Relationship Id="rId362068184e9f04907" Type="http://schemas.openxmlformats.org/officeDocument/2006/relationships/image" Target="media/imgrId362068184e9f04907.jpg"/><Relationship Id="rId518468184e9f20c10" Type="http://schemas.openxmlformats.org/officeDocument/2006/relationships/image" Target="media/imgrId518468184e9f20c10.jpg"/><Relationship Id="rId271368184e9f2f6b4" Type="http://schemas.openxmlformats.org/officeDocument/2006/relationships/image" Target="media/imgrId271368184e9f2f6b4.jpg"/><Relationship Id="rId782468184e9f479b5" Type="http://schemas.openxmlformats.org/officeDocument/2006/relationships/image" Target="media/imgrId782468184e9f479b5.jpg"/><Relationship Id="rId498168184e9f54744" Type="http://schemas.openxmlformats.org/officeDocument/2006/relationships/image" Target="media/imgrId498168184e9f54744.jpg"/><Relationship Id="rId785468184e9f5b0f0" Type="http://schemas.openxmlformats.org/officeDocument/2006/relationships/image" Target="media/imgrId785468184e9f5b0f0.jpg"/><Relationship Id="rId998168184e9f6940e" Type="http://schemas.openxmlformats.org/officeDocument/2006/relationships/image" Target="media/imgrId998168184e9f6940e.jpg"/><Relationship Id="rId376468184e9f6e8b3" Type="http://schemas.openxmlformats.org/officeDocument/2006/relationships/image" Target="media/imgrId376468184e9f6e8b3.jpg"/><Relationship Id="rId589168184e9f94031" Type="http://schemas.openxmlformats.org/officeDocument/2006/relationships/image" Target="media/imgrId589168184e9f94031.jpg"/><Relationship Id="rId593968184e9fa0cee" Type="http://schemas.openxmlformats.org/officeDocument/2006/relationships/image" Target="media/imgrId593968184e9fa0cee.jpg"/><Relationship Id="rId516668184e9faa3ff" Type="http://schemas.openxmlformats.org/officeDocument/2006/relationships/image" Target="media/imgrId516668184e9faa3ff.jpg"/><Relationship Id="rId780568184e9fb2a2b" Type="http://schemas.openxmlformats.org/officeDocument/2006/relationships/image" Target="media/imgrId780568184e9fb2a2b.jpg"/><Relationship Id="rId160968184e9fbd021" Type="http://schemas.openxmlformats.org/officeDocument/2006/relationships/image" Target="media/imgrId160968184e9fbd021.jpg"/><Relationship Id="rId422668184e9fd0af7" Type="http://schemas.openxmlformats.org/officeDocument/2006/relationships/image" Target="media/imgrId422668184e9fd0af7.jpg"/><Relationship Id="rId383068184e9fe06d8" Type="http://schemas.openxmlformats.org/officeDocument/2006/relationships/image" Target="media/imgrId383068184e9fe06d8.jpg"/><Relationship Id="rId553268184e9fea986" Type="http://schemas.openxmlformats.org/officeDocument/2006/relationships/image" Target="media/imgrId553268184e9fea986.jpg"/><Relationship Id="rId896068184ea004c59" Type="http://schemas.openxmlformats.org/officeDocument/2006/relationships/image" Target="media/imgrId896068184ea004c59.jpg"/><Relationship Id="rId647768184ea01a1d2" Type="http://schemas.openxmlformats.org/officeDocument/2006/relationships/image" Target="media/imgrId647768184ea01a1d2.jpg"/><Relationship Id="rId568768184ea02ee3f" Type="http://schemas.openxmlformats.org/officeDocument/2006/relationships/image" Target="media/imgrId568768184ea02ee3f.jpg"/><Relationship Id="rId494068184ea03fa03" Type="http://schemas.openxmlformats.org/officeDocument/2006/relationships/image" Target="media/imgrId494068184ea03fa03.jpg"/><Relationship Id="rId383668184ea04f0d7" Type="http://schemas.openxmlformats.org/officeDocument/2006/relationships/image" Target="media/imgrId383668184ea04f0d7.png"/><Relationship Id="rId511868184ea05c538" Type="http://schemas.openxmlformats.org/officeDocument/2006/relationships/image" Target="media/imgrId511868184ea05c538.png"/><Relationship Id="rId371168184ea0699ab" Type="http://schemas.openxmlformats.org/officeDocument/2006/relationships/image" Target="media/imgrId371168184ea0699ab.jpg"/><Relationship Id="rId246968184ea078590" Type="http://schemas.openxmlformats.org/officeDocument/2006/relationships/image" Target="media/imgrId246968184ea078590.jpg"/><Relationship Id="rId490868184ea07f68f" Type="http://schemas.openxmlformats.org/officeDocument/2006/relationships/image" Target="media/imgrId490868184ea07f68f.jpg"/><Relationship Id="rId370668184ea08b9c2" Type="http://schemas.openxmlformats.org/officeDocument/2006/relationships/image" Target="media/imgrId370668184ea08b9c2.jpg"/><Relationship Id="rId602268184ea099924" Type="http://schemas.openxmlformats.org/officeDocument/2006/relationships/image" Target="media/imgrId602268184ea099924.jpg"/><Relationship Id="rId457968184ea0b194f" Type="http://schemas.openxmlformats.org/officeDocument/2006/relationships/image" Target="media/imgrId457968184ea0b194f.jpg"/><Relationship Id="rId444868184ea0bdeeb" Type="http://schemas.openxmlformats.org/officeDocument/2006/relationships/image" Target="media/imgrId444868184ea0bdeeb.jpg"/><Relationship Id="rId914568184ea0cce05" Type="http://schemas.openxmlformats.org/officeDocument/2006/relationships/image" Target="media/imgrId914568184ea0cce0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345767" Type="http://schemas.openxmlformats.org/officeDocument/2006/relationships/image" Target="media/imgrId523457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