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Fluids filling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1736614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86145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0664786" w:name="ctxt"/>
    <w:bookmarkEnd w:id="3066478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Fluids filling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Engine oil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287918" name="name24356818579e931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166818579e931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2636818579e93a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oil level below the minimum.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accessible.</w:t>
            </w:r>
          </w:p>
          <w:p>
            <w:pPr>
              <w:numPr>
                <w:ilvl w:val="0"/>
                <w:numId w:val="11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type and amount of oil recommended ( </w:t>
            </w:r>
            <w:hyperlink r:id="rId18806818579e948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2091824" name="name71396818579eb01d8" descr="10.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1.png"/>
                          <pic:cNvPicPr/>
                        </pic:nvPicPr>
                        <pic:blipFill>
                          <a:blip r:embed="rId80826818579eb01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oil level is not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more oil until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level is reached as indicated on the dipstick.</w:t>
            </w:r>
          </w:p>
          <w:p>
            <w:pPr>
              <w:numPr>
                <w:ilvl w:val="0"/>
                <w:numId w:val="11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or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See the </w:t>
            </w:r>
            <w:hyperlink r:id="rId27936818579eb16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various configurations of the oil dipstick.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3878477" name="name24046818579ec424e" descr="10.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2.png"/>
                          <pic:cNvPicPr/>
                        </pic:nvPicPr>
                        <pic:blipFill>
                          <a:blip r:embed="rId22856818579ec42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468843" name="name40486818579ecaa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126818579ecaa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6526818579ecb3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cap.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replacing the copper gasket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7931053" name="name52966818579ede91d" descr="10.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3.png"/>
                          <pic:cNvPicPr/>
                        </pic:nvPicPr>
                        <pic:blipFill>
                          <a:blip r:embed="rId74636818579ede9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replacing the copper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392654" name="name19696818579eeca8a" descr="10.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4.png"/>
                          <pic:cNvPicPr/>
                        </pic:nvPicPr>
                        <pic:blipFill>
                          <a:blip r:embed="rId10146818579eeca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10.4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Refill the radiator with coolant (refer to </w:t>
            </w:r>
            <w:hyperlink r:id="rId27546818579eed0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liquid specifications).</w:t>
            </w:r>
          </w:p>
          <w:p>
            <w:pPr>
              <w:numPr>
                <w:ilvl w:val="0"/>
                <w:numId w:val="1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Top liquid up until the pipes inside the radiator are covered by about 5 mm.</w:t>
            </w:r>
          </w:p>
          <w:p>
            <w:pPr>
              <w:numPr>
                <w:ilvl w:val="0"/>
                <w:numId w:val="1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engines equipped with separate expansion tank, pour in fluid until reaching the max level mark.</w:t>
            </w:r>
          </w:p>
          <w:p>
            <w:pPr>
              <w:numPr>
                <w:ilvl w:val="0"/>
                <w:numId w:val="1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release any air and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 - Fig. 10.7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without the radiator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the expansion tank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13203008" name="name82326818579f0d551" descr="Fig._10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0.5.jpg"/>
                          <pic:cNvPicPr/>
                        </pic:nvPicPr>
                        <pic:blipFill>
                          <a:blip r:embed="rId89276818579f0d5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Keep it running at idle speed until the cooling liquid level goes down and becomes steady (the waiting times varies according to the ambient temperature).</w:t>
            </w:r>
          </w:p>
          <w:p>
            <w:pPr>
              <w:numPr>
                <w:ilvl w:val="0"/>
                <w:numId w:val="11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Stop the engine and allow it to cool.</w:t>
            </w:r>
          </w:p>
          <w:p>
            <w:pPr>
              <w:numPr>
                <w:ilvl w:val="0"/>
                <w:numId w:val="11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there is an expansion tank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top liquid up to the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Without expansion tank top liquid up until the pipes inside the radiator are covered by 5 mm. Do not overfill the radiator, but leave room for the coolant to expand.</w:t>
            </w:r>
          </w:p>
          <w:p>
            <w:pPr>
              <w:numPr>
                <w:ilvl w:val="0"/>
                <w:numId w:val="11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radiator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the expansion tank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736087" name="name83926818579f14ab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1386818579f14a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make sure that the radiator cap and expansion tank cap, if present, are installed correctly to avoid spillage of liquid or vapour at high temperatures.</w:t>
            </w:r>
          </w:p>
          <w:p/>
          <w:p/>
          <w:p>
            <w:pPr>
              <w:numPr>
                <w:ilvl w:val="0"/>
                <w:numId w:val="11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a few hours of operation stop the engine and allow it to cool.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and top up the coolant liquid.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32000" cy="1663200"/>
                  <wp:effectExtent b="0" l="0" r="0" t="0"/>
                  <wp:docPr id="83076883" name="name59696818579f2095d" descr="10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6.png"/>
                          <pic:cNvPicPr/>
                        </pic:nvPicPr>
                        <pic:blipFill>
                          <a:blip r:embed="rId47546818579f209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38"/>
              </w:rPr>
              <w:drawing>
                <wp:inline distT="0" distB="0" distL="0" distR="0">
                  <wp:extent cx="5544000" cy="1792800"/>
                  <wp:effectExtent b="0" l="0" r="0" t="0"/>
                  <wp:docPr id="72276394" name="name78366818579f403a1" descr="10.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7.png"/>
                          <pic:cNvPicPr/>
                        </pic:nvPicPr>
                        <pic:blipFill>
                          <a:blip r:embed="rId63166818579f403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79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10.7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985">
    <w:multiLevelType w:val="hybridMultilevel"/>
    <w:lvl w:ilvl="0" w:tplc="20783464">
      <w:start w:val="1"/>
      <w:numFmt w:val="decimal"/>
      <w:lvlText w:val="%1."/>
      <w:lvlJc w:val="left"/>
      <w:pPr>
        <w:ind w:left="720" w:hanging="360"/>
      </w:pPr>
    </w:lvl>
    <w:lvl w:ilvl="1" w:tplc="20783464" w:tentative="1">
      <w:start w:val="1"/>
      <w:numFmt w:val="lowerLetter"/>
      <w:lvlText w:val="%2."/>
      <w:lvlJc w:val="left"/>
      <w:pPr>
        <w:ind w:left="1440" w:hanging="360"/>
      </w:pPr>
    </w:lvl>
    <w:lvl w:ilvl="2" w:tplc="20783464" w:tentative="1">
      <w:start w:val="1"/>
      <w:numFmt w:val="lowerRoman"/>
      <w:lvlText w:val="%3."/>
      <w:lvlJc w:val="right"/>
      <w:pPr>
        <w:ind w:left="2160" w:hanging="180"/>
      </w:pPr>
    </w:lvl>
    <w:lvl w:ilvl="3" w:tplc="20783464" w:tentative="1">
      <w:start w:val="1"/>
      <w:numFmt w:val="decimal"/>
      <w:lvlText w:val="%4."/>
      <w:lvlJc w:val="left"/>
      <w:pPr>
        <w:ind w:left="2880" w:hanging="360"/>
      </w:pPr>
    </w:lvl>
    <w:lvl w:ilvl="4" w:tplc="20783464" w:tentative="1">
      <w:start w:val="1"/>
      <w:numFmt w:val="lowerLetter"/>
      <w:lvlText w:val="%5."/>
      <w:lvlJc w:val="left"/>
      <w:pPr>
        <w:ind w:left="3600" w:hanging="360"/>
      </w:pPr>
    </w:lvl>
    <w:lvl w:ilvl="5" w:tplc="20783464" w:tentative="1">
      <w:start w:val="1"/>
      <w:numFmt w:val="lowerRoman"/>
      <w:lvlText w:val="%6."/>
      <w:lvlJc w:val="right"/>
      <w:pPr>
        <w:ind w:left="4320" w:hanging="180"/>
      </w:pPr>
    </w:lvl>
    <w:lvl w:ilvl="6" w:tplc="20783464" w:tentative="1">
      <w:start w:val="1"/>
      <w:numFmt w:val="decimal"/>
      <w:lvlText w:val="%7."/>
      <w:lvlJc w:val="left"/>
      <w:pPr>
        <w:ind w:left="5040" w:hanging="360"/>
      </w:pPr>
    </w:lvl>
    <w:lvl w:ilvl="7" w:tplc="20783464" w:tentative="1">
      <w:start w:val="1"/>
      <w:numFmt w:val="lowerLetter"/>
      <w:lvlText w:val="%8."/>
      <w:lvlJc w:val="left"/>
      <w:pPr>
        <w:ind w:left="5760" w:hanging="360"/>
      </w:pPr>
    </w:lvl>
    <w:lvl w:ilvl="8" w:tplc="20783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4">
    <w:multiLevelType w:val="hybridMultilevel"/>
    <w:lvl w:ilvl="0" w:tplc="77855730">
      <w:start w:val="1"/>
      <w:numFmt w:val="decimal"/>
      <w:lvlText w:val="%1."/>
      <w:lvlJc w:val="left"/>
      <w:pPr>
        <w:ind w:left="720" w:hanging="360"/>
      </w:pPr>
    </w:lvl>
    <w:lvl w:ilvl="1" w:tplc="77855730" w:tentative="1">
      <w:start w:val="1"/>
      <w:numFmt w:val="lowerLetter"/>
      <w:lvlText w:val="%2."/>
      <w:lvlJc w:val="left"/>
      <w:pPr>
        <w:ind w:left="1440" w:hanging="360"/>
      </w:pPr>
    </w:lvl>
    <w:lvl w:ilvl="2" w:tplc="77855730" w:tentative="1">
      <w:start w:val="1"/>
      <w:numFmt w:val="lowerRoman"/>
      <w:lvlText w:val="%3."/>
      <w:lvlJc w:val="right"/>
      <w:pPr>
        <w:ind w:left="2160" w:hanging="180"/>
      </w:pPr>
    </w:lvl>
    <w:lvl w:ilvl="3" w:tplc="77855730" w:tentative="1">
      <w:start w:val="1"/>
      <w:numFmt w:val="decimal"/>
      <w:lvlText w:val="%4."/>
      <w:lvlJc w:val="left"/>
      <w:pPr>
        <w:ind w:left="2880" w:hanging="360"/>
      </w:pPr>
    </w:lvl>
    <w:lvl w:ilvl="4" w:tplc="77855730" w:tentative="1">
      <w:start w:val="1"/>
      <w:numFmt w:val="lowerLetter"/>
      <w:lvlText w:val="%5."/>
      <w:lvlJc w:val="left"/>
      <w:pPr>
        <w:ind w:left="3600" w:hanging="360"/>
      </w:pPr>
    </w:lvl>
    <w:lvl w:ilvl="5" w:tplc="77855730" w:tentative="1">
      <w:start w:val="1"/>
      <w:numFmt w:val="lowerRoman"/>
      <w:lvlText w:val="%6."/>
      <w:lvlJc w:val="right"/>
      <w:pPr>
        <w:ind w:left="4320" w:hanging="180"/>
      </w:pPr>
    </w:lvl>
    <w:lvl w:ilvl="6" w:tplc="77855730" w:tentative="1">
      <w:start w:val="1"/>
      <w:numFmt w:val="decimal"/>
      <w:lvlText w:val="%7."/>
      <w:lvlJc w:val="left"/>
      <w:pPr>
        <w:ind w:left="5040" w:hanging="360"/>
      </w:pPr>
    </w:lvl>
    <w:lvl w:ilvl="7" w:tplc="77855730" w:tentative="1">
      <w:start w:val="1"/>
      <w:numFmt w:val="lowerLetter"/>
      <w:lvlText w:val="%8."/>
      <w:lvlJc w:val="left"/>
      <w:pPr>
        <w:ind w:left="5760" w:hanging="360"/>
      </w:pPr>
    </w:lvl>
    <w:lvl w:ilvl="8" w:tplc="77855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3">
    <w:multiLevelType w:val="hybridMultilevel"/>
    <w:lvl w:ilvl="0" w:tplc="68114084">
      <w:start w:val="1"/>
      <w:numFmt w:val="decimal"/>
      <w:lvlText w:val="%1."/>
      <w:lvlJc w:val="left"/>
      <w:pPr>
        <w:ind w:left="720" w:hanging="360"/>
      </w:pPr>
    </w:lvl>
    <w:lvl w:ilvl="1" w:tplc="68114084" w:tentative="1">
      <w:start w:val="1"/>
      <w:numFmt w:val="lowerLetter"/>
      <w:lvlText w:val="%2."/>
      <w:lvlJc w:val="left"/>
      <w:pPr>
        <w:ind w:left="1440" w:hanging="360"/>
      </w:pPr>
    </w:lvl>
    <w:lvl w:ilvl="2" w:tplc="68114084" w:tentative="1">
      <w:start w:val="1"/>
      <w:numFmt w:val="lowerRoman"/>
      <w:lvlText w:val="%3."/>
      <w:lvlJc w:val="right"/>
      <w:pPr>
        <w:ind w:left="2160" w:hanging="180"/>
      </w:pPr>
    </w:lvl>
    <w:lvl w:ilvl="3" w:tplc="68114084" w:tentative="1">
      <w:start w:val="1"/>
      <w:numFmt w:val="decimal"/>
      <w:lvlText w:val="%4."/>
      <w:lvlJc w:val="left"/>
      <w:pPr>
        <w:ind w:left="2880" w:hanging="360"/>
      </w:pPr>
    </w:lvl>
    <w:lvl w:ilvl="4" w:tplc="68114084" w:tentative="1">
      <w:start w:val="1"/>
      <w:numFmt w:val="lowerLetter"/>
      <w:lvlText w:val="%5."/>
      <w:lvlJc w:val="left"/>
      <w:pPr>
        <w:ind w:left="3600" w:hanging="360"/>
      </w:pPr>
    </w:lvl>
    <w:lvl w:ilvl="5" w:tplc="68114084" w:tentative="1">
      <w:start w:val="1"/>
      <w:numFmt w:val="lowerRoman"/>
      <w:lvlText w:val="%6."/>
      <w:lvlJc w:val="right"/>
      <w:pPr>
        <w:ind w:left="4320" w:hanging="180"/>
      </w:pPr>
    </w:lvl>
    <w:lvl w:ilvl="6" w:tplc="68114084" w:tentative="1">
      <w:start w:val="1"/>
      <w:numFmt w:val="decimal"/>
      <w:lvlText w:val="%7."/>
      <w:lvlJc w:val="left"/>
      <w:pPr>
        <w:ind w:left="5040" w:hanging="360"/>
      </w:pPr>
    </w:lvl>
    <w:lvl w:ilvl="7" w:tplc="68114084" w:tentative="1">
      <w:start w:val="1"/>
      <w:numFmt w:val="lowerLetter"/>
      <w:lvlText w:val="%8."/>
      <w:lvlJc w:val="left"/>
      <w:pPr>
        <w:ind w:left="5760" w:hanging="360"/>
      </w:pPr>
    </w:lvl>
    <w:lvl w:ilvl="8" w:tplc="68114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2">
    <w:multiLevelType w:val="hybridMultilevel"/>
    <w:lvl w:ilvl="0" w:tplc="16472629">
      <w:start w:val="1"/>
      <w:numFmt w:val="decimal"/>
      <w:lvlText w:val="%1."/>
      <w:lvlJc w:val="left"/>
      <w:pPr>
        <w:ind w:left="720" w:hanging="360"/>
      </w:pPr>
    </w:lvl>
    <w:lvl w:ilvl="1" w:tplc="16472629" w:tentative="1">
      <w:start w:val="1"/>
      <w:numFmt w:val="lowerLetter"/>
      <w:lvlText w:val="%2."/>
      <w:lvlJc w:val="left"/>
      <w:pPr>
        <w:ind w:left="1440" w:hanging="360"/>
      </w:pPr>
    </w:lvl>
    <w:lvl w:ilvl="2" w:tplc="16472629" w:tentative="1">
      <w:start w:val="1"/>
      <w:numFmt w:val="lowerRoman"/>
      <w:lvlText w:val="%3."/>
      <w:lvlJc w:val="right"/>
      <w:pPr>
        <w:ind w:left="2160" w:hanging="180"/>
      </w:pPr>
    </w:lvl>
    <w:lvl w:ilvl="3" w:tplc="16472629" w:tentative="1">
      <w:start w:val="1"/>
      <w:numFmt w:val="decimal"/>
      <w:lvlText w:val="%4."/>
      <w:lvlJc w:val="left"/>
      <w:pPr>
        <w:ind w:left="2880" w:hanging="360"/>
      </w:pPr>
    </w:lvl>
    <w:lvl w:ilvl="4" w:tplc="16472629" w:tentative="1">
      <w:start w:val="1"/>
      <w:numFmt w:val="lowerLetter"/>
      <w:lvlText w:val="%5."/>
      <w:lvlJc w:val="left"/>
      <w:pPr>
        <w:ind w:left="3600" w:hanging="360"/>
      </w:pPr>
    </w:lvl>
    <w:lvl w:ilvl="5" w:tplc="16472629" w:tentative="1">
      <w:start w:val="1"/>
      <w:numFmt w:val="lowerRoman"/>
      <w:lvlText w:val="%6."/>
      <w:lvlJc w:val="right"/>
      <w:pPr>
        <w:ind w:left="4320" w:hanging="180"/>
      </w:pPr>
    </w:lvl>
    <w:lvl w:ilvl="6" w:tplc="16472629" w:tentative="1">
      <w:start w:val="1"/>
      <w:numFmt w:val="decimal"/>
      <w:lvlText w:val="%7."/>
      <w:lvlJc w:val="left"/>
      <w:pPr>
        <w:ind w:left="5040" w:hanging="360"/>
      </w:pPr>
    </w:lvl>
    <w:lvl w:ilvl="7" w:tplc="16472629" w:tentative="1">
      <w:start w:val="1"/>
      <w:numFmt w:val="lowerLetter"/>
      <w:lvlText w:val="%8."/>
      <w:lvlJc w:val="left"/>
      <w:pPr>
        <w:ind w:left="5760" w:hanging="360"/>
      </w:pPr>
    </w:lvl>
    <w:lvl w:ilvl="8" w:tplc="164726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1">
    <w:multiLevelType w:val="hybridMultilevel"/>
    <w:lvl w:ilvl="0" w:tplc="30645462">
      <w:start w:val="1"/>
      <w:numFmt w:val="decimal"/>
      <w:lvlText w:val="%1."/>
      <w:lvlJc w:val="left"/>
      <w:pPr>
        <w:ind w:left="720" w:hanging="360"/>
      </w:pPr>
    </w:lvl>
    <w:lvl w:ilvl="1" w:tplc="30645462" w:tentative="1">
      <w:start w:val="1"/>
      <w:numFmt w:val="lowerLetter"/>
      <w:lvlText w:val="%2."/>
      <w:lvlJc w:val="left"/>
      <w:pPr>
        <w:ind w:left="1440" w:hanging="360"/>
      </w:pPr>
    </w:lvl>
    <w:lvl w:ilvl="2" w:tplc="30645462" w:tentative="1">
      <w:start w:val="1"/>
      <w:numFmt w:val="lowerRoman"/>
      <w:lvlText w:val="%3."/>
      <w:lvlJc w:val="right"/>
      <w:pPr>
        <w:ind w:left="2160" w:hanging="180"/>
      </w:pPr>
    </w:lvl>
    <w:lvl w:ilvl="3" w:tplc="30645462" w:tentative="1">
      <w:start w:val="1"/>
      <w:numFmt w:val="decimal"/>
      <w:lvlText w:val="%4."/>
      <w:lvlJc w:val="left"/>
      <w:pPr>
        <w:ind w:left="2880" w:hanging="360"/>
      </w:pPr>
    </w:lvl>
    <w:lvl w:ilvl="4" w:tplc="30645462" w:tentative="1">
      <w:start w:val="1"/>
      <w:numFmt w:val="lowerLetter"/>
      <w:lvlText w:val="%5."/>
      <w:lvlJc w:val="left"/>
      <w:pPr>
        <w:ind w:left="3600" w:hanging="360"/>
      </w:pPr>
    </w:lvl>
    <w:lvl w:ilvl="5" w:tplc="30645462" w:tentative="1">
      <w:start w:val="1"/>
      <w:numFmt w:val="lowerRoman"/>
      <w:lvlText w:val="%6."/>
      <w:lvlJc w:val="right"/>
      <w:pPr>
        <w:ind w:left="4320" w:hanging="180"/>
      </w:pPr>
    </w:lvl>
    <w:lvl w:ilvl="6" w:tplc="30645462" w:tentative="1">
      <w:start w:val="1"/>
      <w:numFmt w:val="decimal"/>
      <w:lvlText w:val="%7."/>
      <w:lvlJc w:val="left"/>
      <w:pPr>
        <w:ind w:left="5040" w:hanging="360"/>
      </w:pPr>
    </w:lvl>
    <w:lvl w:ilvl="7" w:tplc="30645462" w:tentative="1">
      <w:start w:val="1"/>
      <w:numFmt w:val="lowerLetter"/>
      <w:lvlText w:val="%8."/>
      <w:lvlJc w:val="left"/>
      <w:pPr>
        <w:ind w:left="5760" w:hanging="360"/>
      </w:pPr>
    </w:lvl>
    <w:lvl w:ilvl="8" w:tplc="306454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0">
    <w:multiLevelType w:val="hybridMultilevel"/>
    <w:lvl w:ilvl="0" w:tplc="78967854">
      <w:start w:val="1"/>
      <w:numFmt w:val="decimal"/>
      <w:lvlText w:val="%1."/>
      <w:lvlJc w:val="left"/>
      <w:pPr>
        <w:ind w:left="720" w:hanging="360"/>
      </w:pPr>
    </w:lvl>
    <w:lvl w:ilvl="1" w:tplc="78967854" w:tentative="1">
      <w:start w:val="1"/>
      <w:numFmt w:val="lowerLetter"/>
      <w:lvlText w:val="%2."/>
      <w:lvlJc w:val="left"/>
      <w:pPr>
        <w:ind w:left="1440" w:hanging="360"/>
      </w:pPr>
    </w:lvl>
    <w:lvl w:ilvl="2" w:tplc="78967854" w:tentative="1">
      <w:start w:val="1"/>
      <w:numFmt w:val="lowerRoman"/>
      <w:lvlText w:val="%3."/>
      <w:lvlJc w:val="right"/>
      <w:pPr>
        <w:ind w:left="2160" w:hanging="180"/>
      </w:pPr>
    </w:lvl>
    <w:lvl w:ilvl="3" w:tplc="78967854" w:tentative="1">
      <w:start w:val="1"/>
      <w:numFmt w:val="decimal"/>
      <w:lvlText w:val="%4."/>
      <w:lvlJc w:val="left"/>
      <w:pPr>
        <w:ind w:left="2880" w:hanging="360"/>
      </w:pPr>
    </w:lvl>
    <w:lvl w:ilvl="4" w:tplc="78967854" w:tentative="1">
      <w:start w:val="1"/>
      <w:numFmt w:val="lowerLetter"/>
      <w:lvlText w:val="%5."/>
      <w:lvlJc w:val="left"/>
      <w:pPr>
        <w:ind w:left="3600" w:hanging="360"/>
      </w:pPr>
    </w:lvl>
    <w:lvl w:ilvl="5" w:tplc="78967854" w:tentative="1">
      <w:start w:val="1"/>
      <w:numFmt w:val="lowerRoman"/>
      <w:lvlText w:val="%6."/>
      <w:lvlJc w:val="right"/>
      <w:pPr>
        <w:ind w:left="4320" w:hanging="180"/>
      </w:pPr>
    </w:lvl>
    <w:lvl w:ilvl="6" w:tplc="78967854" w:tentative="1">
      <w:start w:val="1"/>
      <w:numFmt w:val="decimal"/>
      <w:lvlText w:val="%7."/>
      <w:lvlJc w:val="left"/>
      <w:pPr>
        <w:ind w:left="5040" w:hanging="360"/>
      </w:pPr>
    </w:lvl>
    <w:lvl w:ilvl="7" w:tplc="78967854" w:tentative="1">
      <w:start w:val="1"/>
      <w:numFmt w:val="lowerLetter"/>
      <w:lvlText w:val="%8."/>
      <w:lvlJc w:val="left"/>
      <w:pPr>
        <w:ind w:left="5760" w:hanging="360"/>
      </w:pPr>
    </w:lvl>
    <w:lvl w:ilvl="8" w:tplc="78967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79">
    <w:multiLevelType w:val="hybridMultilevel"/>
    <w:lvl w:ilvl="0" w:tplc="94493445">
      <w:start w:val="1"/>
      <w:numFmt w:val="decimal"/>
      <w:lvlText w:val="%1."/>
      <w:lvlJc w:val="left"/>
      <w:pPr>
        <w:ind w:left="720" w:hanging="360"/>
      </w:pPr>
    </w:lvl>
    <w:lvl w:ilvl="1" w:tplc="94493445" w:tentative="1">
      <w:start w:val="1"/>
      <w:numFmt w:val="lowerLetter"/>
      <w:lvlText w:val="%2."/>
      <w:lvlJc w:val="left"/>
      <w:pPr>
        <w:ind w:left="1440" w:hanging="360"/>
      </w:pPr>
    </w:lvl>
    <w:lvl w:ilvl="2" w:tplc="94493445" w:tentative="1">
      <w:start w:val="1"/>
      <w:numFmt w:val="lowerRoman"/>
      <w:lvlText w:val="%3."/>
      <w:lvlJc w:val="right"/>
      <w:pPr>
        <w:ind w:left="2160" w:hanging="180"/>
      </w:pPr>
    </w:lvl>
    <w:lvl w:ilvl="3" w:tplc="94493445" w:tentative="1">
      <w:start w:val="1"/>
      <w:numFmt w:val="decimal"/>
      <w:lvlText w:val="%4."/>
      <w:lvlJc w:val="left"/>
      <w:pPr>
        <w:ind w:left="2880" w:hanging="360"/>
      </w:pPr>
    </w:lvl>
    <w:lvl w:ilvl="4" w:tplc="94493445" w:tentative="1">
      <w:start w:val="1"/>
      <w:numFmt w:val="lowerLetter"/>
      <w:lvlText w:val="%5."/>
      <w:lvlJc w:val="left"/>
      <w:pPr>
        <w:ind w:left="3600" w:hanging="360"/>
      </w:pPr>
    </w:lvl>
    <w:lvl w:ilvl="5" w:tplc="94493445" w:tentative="1">
      <w:start w:val="1"/>
      <w:numFmt w:val="lowerRoman"/>
      <w:lvlText w:val="%6."/>
      <w:lvlJc w:val="right"/>
      <w:pPr>
        <w:ind w:left="4320" w:hanging="180"/>
      </w:pPr>
    </w:lvl>
    <w:lvl w:ilvl="6" w:tplc="94493445" w:tentative="1">
      <w:start w:val="1"/>
      <w:numFmt w:val="decimal"/>
      <w:lvlText w:val="%7."/>
      <w:lvlJc w:val="left"/>
      <w:pPr>
        <w:ind w:left="5040" w:hanging="360"/>
      </w:pPr>
    </w:lvl>
    <w:lvl w:ilvl="7" w:tplc="94493445" w:tentative="1">
      <w:start w:val="1"/>
      <w:numFmt w:val="lowerLetter"/>
      <w:lvlText w:val="%8."/>
      <w:lvlJc w:val="left"/>
      <w:pPr>
        <w:ind w:left="5760" w:hanging="360"/>
      </w:pPr>
    </w:lvl>
    <w:lvl w:ilvl="8" w:tplc="94493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78">
    <w:multiLevelType w:val="hybridMultilevel"/>
    <w:lvl w:ilvl="0" w:tplc="56980305">
      <w:start w:val="1"/>
      <w:numFmt w:val="decimal"/>
      <w:lvlText w:val="%1."/>
      <w:lvlJc w:val="left"/>
      <w:pPr>
        <w:ind w:left="720" w:hanging="360"/>
      </w:pPr>
    </w:lvl>
    <w:lvl w:ilvl="1" w:tplc="56980305" w:tentative="1">
      <w:start w:val="1"/>
      <w:numFmt w:val="lowerLetter"/>
      <w:lvlText w:val="%2."/>
      <w:lvlJc w:val="left"/>
      <w:pPr>
        <w:ind w:left="1440" w:hanging="360"/>
      </w:pPr>
    </w:lvl>
    <w:lvl w:ilvl="2" w:tplc="56980305" w:tentative="1">
      <w:start w:val="1"/>
      <w:numFmt w:val="lowerRoman"/>
      <w:lvlText w:val="%3."/>
      <w:lvlJc w:val="right"/>
      <w:pPr>
        <w:ind w:left="2160" w:hanging="180"/>
      </w:pPr>
    </w:lvl>
    <w:lvl w:ilvl="3" w:tplc="56980305" w:tentative="1">
      <w:start w:val="1"/>
      <w:numFmt w:val="decimal"/>
      <w:lvlText w:val="%4."/>
      <w:lvlJc w:val="left"/>
      <w:pPr>
        <w:ind w:left="2880" w:hanging="360"/>
      </w:pPr>
    </w:lvl>
    <w:lvl w:ilvl="4" w:tplc="56980305" w:tentative="1">
      <w:start w:val="1"/>
      <w:numFmt w:val="lowerLetter"/>
      <w:lvlText w:val="%5."/>
      <w:lvlJc w:val="left"/>
      <w:pPr>
        <w:ind w:left="3600" w:hanging="360"/>
      </w:pPr>
    </w:lvl>
    <w:lvl w:ilvl="5" w:tplc="56980305" w:tentative="1">
      <w:start w:val="1"/>
      <w:numFmt w:val="lowerRoman"/>
      <w:lvlText w:val="%6."/>
      <w:lvlJc w:val="right"/>
      <w:pPr>
        <w:ind w:left="4320" w:hanging="180"/>
      </w:pPr>
    </w:lvl>
    <w:lvl w:ilvl="6" w:tplc="56980305" w:tentative="1">
      <w:start w:val="1"/>
      <w:numFmt w:val="decimal"/>
      <w:lvlText w:val="%7."/>
      <w:lvlJc w:val="left"/>
      <w:pPr>
        <w:ind w:left="5040" w:hanging="360"/>
      </w:pPr>
    </w:lvl>
    <w:lvl w:ilvl="7" w:tplc="56980305" w:tentative="1">
      <w:start w:val="1"/>
      <w:numFmt w:val="lowerLetter"/>
      <w:lvlText w:val="%8."/>
      <w:lvlJc w:val="left"/>
      <w:pPr>
        <w:ind w:left="5760" w:hanging="360"/>
      </w:pPr>
    </w:lvl>
    <w:lvl w:ilvl="8" w:tplc="56980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77">
    <w:multiLevelType w:val="hybridMultilevel"/>
    <w:lvl w:ilvl="0" w:tplc="776284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977">
    <w:abstractNumId w:val="11977"/>
  </w:num>
  <w:num w:numId="11978">
    <w:abstractNumId w:val="11978"/>
  </w:num>
  <w:num w:numId="11979">
    <w:abstractNumId w:val="11979"/>
  </w:num>
  <w:num w:numId="11980">
    <w:abstractNumId w:val="11980"/>
  </w:num>
  <w:num w:numId="11981">
    <w:abstractNumId w:val="11981"/>
  </w:num>
  <w:num w:numId="11982">
    <w:abstractNumId w:val="11982"/>
  </w:num>
  <w:num w:numId="11983">
    <w:abstractNumId w:val="11983"/>
  </w:num>
  <w:num w:numId="11984">
    <w:abstractNumId w:val="11984"/>
  </w:num>
  <w:num w:numId="11985">
    <w:abstractNumId w:val="1198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59327563" Type="http://schemas.openxmlformats.org/officeDocument/2006/relationships/comments" Target="comments.xml"/><Relationship Id="rId465647176" Type="http://schemas.microsoft.com/office/2011/relationships/commentsExtended" Target="commentsExtended.xml"/><Relationship Id="rId28614548" Type="http://schemas.openxmlformats.org/officeDocument/2006/relationships/image" Target="media/imgrId28614548.jpg"/><Relationship Id="rId52636818579e93ab1" Type="http://schemas.openxmlformats.org/officeDocument/2006/relationships/hyperlink" Target="https://iservice.lombardini.it/jsp/Template2/manuale.jsp?id=283&amp;parent=1136" TargetMode="External"/><Relationship Id="rId18806818579e94899" Type="http://schemas.openxmlformats.org/officeDocument/2006/relationships/hyperlink" Target="https://iservice.lombardini.it/jsp/Template2/manuale.jsp?id=268&amp;parent=1136" TargetMode="External"/><Relationship Id="rId27936818579eb16ae" Type="http://schemas.openxmlformats.org/officeDocument/2006/relationships/hyperlink" Target="https://iservice.lombardini.it/jsp/Template2/manuale.jsp?id=341&amp;parent=1136" TargetMode="External"/><Relationship Id="rId36526818579ecb394" Type="http://schemas.openxmlformats.org/officeDocument/2006/relationships/hyperlink" Target="https://iservice.lombardini.it/jsp/Template2/manuale.jsp?id=283&amp;parent=1136" TargetMode="External"/><Relationship Id="rId27546818579eed067" Type="http://schemas.openxmlformats.org/officeDocument/2006/relationships/hyperlink" Target="https://iservice.lombardini.it/jsp/Template2/manuale.jsp?id=281&amp;parent=1136" TargetMode="External"/><Relationship Id="rId97166818579e931cc" Type="http://schemas.openxmlformats.org/officeDocument/2006/relationships/image" Target="media/imgrId97166818579e931cc.jpg"/><Relationship Id="rId80826818579eb01d4" Type="http://schemas.openxmlformats.org/officeDocument/2006/relationships/image" Target="media/imgrId80826818579eb01d4.png"/><Relationship Id="rId22856818579ec424a" Type="http://schemas.openxmlformats.org/officeDocument/2006/relationships/image" Target="media/imgrId22856818579ec424a.png"/><Relationship Id="rId77126818579ecaa40" Type="http://schemas.openxmlformats.org/officeDocument/2006/relationships/image" Target="media/imgrId77126818579ecaa40.jpg"/><Relationship Id="rId74636818579ede919" Type="http://schemas.openxmlformats.org/officeDocument/2006/relationships/image" Target="media/imgrId74636818579ede919.png"/><Relationship Id="rId10146818579eeca85" Type="http://schemas.openxmlformats.org/officeDocument/2006/relationships/image" Target="media/imgrId10146818579eeca85.png"/><Relationship Id="rId89276818579f0d54c" Type="http://schemas.openxmlformats.org/officeDocument/2006/relationships/image" Target="media/imgrId89276818579f0d54c.jpg"/><Relationship Id="rId21386818579f14ab5" Type="http://schemas.openxmlformats.org/officeDocument/2006/relationships/image" Target="media/imgrId21386818579f14ab5.jpg"/><Relationship Id="rId47546818579f20959" Type="http://schemas.openxmlformats.org/officeDocument/2006/relationships/image" Target="media/imgrId47546818579f20959.png"/><Relationship Id="rId63166818579f4039c" Type="http://schemas.openxmlformats.org/officeDocument/2006/relationships/image" Target="media/imgrId63166818579f4039c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8614548" Type="http://schemas.openxmlformats.org/officeDocument/2006/relationships/image" Target="media/imgrId2861454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8614548" Type="http://schemas.openxmlformats.org/officeDocument/2006/relationships/image" Target="media/imgrId2861454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8614548" Type="http://schemas.openxmlformats.org/officeDocument/2006/relationships/image" Target="media/imgrId2861454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8614548" Type="http://schemas.openxmlformats.org/officeDocument/2006/relationships/image" Target="media/imgrId2861454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8614548" Type="http://schemas.openxmlformats.org/officeDocument/2006/relationships/image" Target="media/imgrId2861454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8614548" Type="http://schemas.openxmlformats.org/officeDocument/2006/relationships/image" Target="media/imgrId2861454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