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99485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295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1192931" w:name="ctxt"/>
    <w:bookmarkEnd w:id="311929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70620" name="name913768185f36cb7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868185f36cb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423068185f36cc0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08868185f36cc7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89068185f36cc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2168185f36cda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07214" name="name918368185f36d7a2c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60668185f36d7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86230" name="name365768185f36e0c7d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04168185f36e0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85785" name="name342268185f36e9d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5568185f36e9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623868185f36ea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82290" name="name946768185f3700820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385068185f3700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14642" name="name871368185f3705c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9268185f3705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199868185f37064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28349" name="name150068185f370c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068185f370c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344668185f370c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76658" name="name826368185f37175ac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85568185f3717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86274" name="name862368185f371e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968185f371e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405168185f3720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426766" name="name116868185f3728f2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80068185f3728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376284" name="name782368185f3733b1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22468185f3733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2268185f37341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9064" name="name272168185f373e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368185f373e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56751" name="name197268185f374ce68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11868185f374c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90100" name="name331468185f37558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568185f3755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96298" name="name352868185f3761720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04768185f3761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53157" name="name471768185f37690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668185f3769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599207" name="name493368185f3773bb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478468185f3773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12718" name="name610568185f377d121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04768185f377d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73286" name="name126368185f378686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5268185f3786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15637" name="name686568185f37a4867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75168185f37a4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8068185f37a4f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98875" name="name155868185f37ac2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4468185f37ac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632668185f37ac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69147" name="name896368185f37ba1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868185f37ba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80668185f37ba8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750668185f37bb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39068185f37bb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41370" name="name783868185f37cbff7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51168185f37cb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522229" name="name967068185f37eb7df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71568185f37eb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68266" name="name608868185f3801ded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27968185f3801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18239" name="name445268185f380ccb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36768185f380c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5968185f380d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532068185f380d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1068185f380d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3368185f380e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73195" name="name156668185f381689a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88468185f3816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70987" name="name503768185f38210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968185f382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25268185f3821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623428" name="name595668185f382b1ac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05368185f382b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89673" name="name936868185f3834a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668185f3834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01268185f3835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267368185f3835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570668185f38375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92068185f3838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459674" name="name697968185f384575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87268185f3845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08863" name="name693968185f38518c0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913568185f3851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7368185f3851f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66479" name="name522568185f385ad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8185f385a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96868185f385b5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8268185f385b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819507" name="name187668185f3865153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32868185f3865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69454" name="name424368185f386f28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45568185f386f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2406" name="name612168185f38752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668185f3875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59625" name="name555068185f387eca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66268185f387e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36545" name="name332168185f3883f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368185f3883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192331" name="name646868185f388dfa6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457568185f388d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74431" name="name789368185f389c770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03868185f389c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29571" name="name462668185f38a2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468185f38a2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263713" name="name918668185f38aec57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95668185f38ae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2468185f38af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64251" name="name298168185f38ba082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238068185f38ba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2968185f38bb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97368185f38bc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32637" name="name712268185f38c53b5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180268185f38c5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0168185f38c5a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04903" name="name717668185f38d17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368185f38d1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51668185f38d2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382868185f38d2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584468185f38d2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20567" name="name634568185f38dabb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07768185f38da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10573" name="name744868185f38e3a4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32768185f38e3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13568185f38e4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30031" name="name891668185f38ec3dc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59168185f38ec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2968185f38eca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5368185f38ed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97630" name="name433368185f390384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59868185f3903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27088" name="name153368185f391050c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31868185f3910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3868185f3911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64968185f3912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2470420" name="name403868185f391af1e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40568185f391a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1668185f391b63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45576" name="name978068185f3921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068185f3921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16568185f3921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912968185f3921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73930" name="name626268185f392b108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21468185f392b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8768185f392b7e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44950" name="name296268185f39320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868185f3932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59831" name="name285968185f393efb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24168185f393e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805968185f393f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259528" name="name624968185f3948fe0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88468185f3948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3668185f394981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94068185f394a5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10122" name="name394468185f3950b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768185f3950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91568185f3951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205468185f3951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08975" name="name976268185f395ab82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31368185f395a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10278792" name="name473268185f3962e9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77068185f3962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363791" name="name976268185f396efc1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26068185f396e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7568185f396f7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91347" name="name746468185f3976b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168185f3976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808568185f3977a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04068185f3977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49585" name="name541768185f3982479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18468185f3982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562828" name="name559868185f398f586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08568185f398f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27090" name="name970068185f39a7dc4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00168185f39a7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6068185f39a85d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98839" name="name324868185f39b30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568185f39b3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77868185f39b3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187968185f39b4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10207" name="name899268185f39c1468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72668185f39c1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99668185f39c1c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00032" name="name279168185f39d0df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30068185f39d0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60194" name="name395168185f39dcad1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57068185f39dc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20272" name="name196968185f39eacb7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03468185f39ea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38220" name="name370268185f39f2d7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09368185f39f2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33268185f3a00b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604868185f3a00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819994" name="name728068185f3a0ba6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67368185f3a0b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617450" name="name596768185f3a140f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1368185f3a140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5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28268185f3a14e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53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214568185f3a16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45168185f3a16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97128" name="name300968185f3a2337c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79768185f3a23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3555" name="name979668185f3a28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568185f3a28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47468185f3a29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70168185f3a2a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01948" name="name987968185f3a339a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70668185f3a33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8968185f3a34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2780" name="name861168185f3a4204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86468185f3a42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39471" name="name384668185f3a4a8bb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69168185f3a4a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874168185f3a4b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165868185f3a4d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0668185f3a4e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90423" name="name642468185f3a55f03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484568185f3a55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234177" name="name662368185f3a62d9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90268185f3a62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03934" name="name802768185f3a6fa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768185f3a6f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340768" name="name384268185f3a7a3a8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35968185f3a7a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2668185f3a7ae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77659" name="name306068185f3a865b0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33768185f3a86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633381" name="name737368185f3a913f1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11568185f3a91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4668185f3a92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81041" name="name200468185f3a9d9a5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91268185f3a9d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7768185f3a9e2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8368185f3a9e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01968185f3aa0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3668185f3aa0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07418" name="name902768185f3aabe0e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66368185f3aab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50368185f3aad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12168185f3aae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4623" name="name197268185f3ab8e1b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754068185f3ab8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03770" name="name861668185f3abf5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168185f3abf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87768185f3abf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448228" name="name354568185f3aca229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46768185f3aca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108191" name="name599268185f3ad52b6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25068185f3ad5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28908" name="name531668185f3ada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968185f3ada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45868185f3adb4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21166" name="name932368185f3ae4f10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23968185f3ae4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2777" name="name813268185f3af017d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61168185f3af0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90250" name="name618768185f3b04a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7768185f3b04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061245" name="name301968185f3b1153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01968185f3b1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0198536" name="name898968185f3b1ccd6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61068185f3b1c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37814" name="name680568185f3b26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968185f3b26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4068185f3b27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19668185f3b27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938368185f3b27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43497" name="name362868185f3b30d0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85768185f3b30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61737" name="name800068185f3b35b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3168185f3b35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69765" name="name100568185f3b408c5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01068185f3b40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84056" name="name304168185f3b47a43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96668185f3b47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5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5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8420001" name="name360868185f3b518f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54568185f3b51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0485213" name="name204068185f3b58e6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36068185f3b58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92697" name="name111668185f3b5fb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668185f3b5f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6578311" name="name616268185f3b69d0e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84768185f3b69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74201597" name="name210268185f3b7016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10568185f3b70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45078" name="name148668185f3b76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868185f3b76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75968185f3b776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43110" name="name825068185f3b7fde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9268185f3b7f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954803" name="name557368185f3b8e904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15968185f3b8e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71403" name="name346468185f3b980e5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45268185f3b98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62402" name="name314968185f3b9ce5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0068185f3b9c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016515" name="name816968185f3ba474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58668185f3ba4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8168943" name="name520068185f3bada9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54568185f3bad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99530" name="name219668185f3bb6ff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69768185f3bb6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555670" name="name698168185f3bc2813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30968185f3bc2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20863" name="name253368185f3bcb4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568185f3bcb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917871" name="name354468185f3bd40ed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31868185f3bd4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652685" name="name730968185f3be39e3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24368185f3be3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72829" name="name691268185f3becc4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11068185f3bec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6602126" name="name966368185f3c0271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70568185f3c02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090881" name="name921768185f3c096b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38668185f3c09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440">
    <w:multiLevelType w:val="hybridMultilevel"/>
    <w:lvl w:ilvl="0" w:tplc="71405921">
      <w:start w:val="1"/>
      <w:numFmt w:val="decimal"/>
      <w:lvlText w:val="%1."/>
      <w:lvlJc w:val="left"/>
      <w:pPr>
        <w:ind w:left="720" w:hanging="360"/>
      </w:pPr>
    </w:lvl>
    <w:lvl w:ilvl="1" w:tplc="71405921" w:tentative="1">
      <w:start w:val="1"/>
      <w:numFmt w:val="lowerLetter"/>
      <w:lvlText w:val="%2."/>
      <w:lvlJc w:val="left"/>
      <w:pPr>
        <w:ind w:left="1440" w:hanging="360"/>
      </w:pPr>
    </w:lvl>
    <w:lvl w:ilvl="2" w:tplc="71405921" w:tentative="1">
      <w:start w:val="1"/>
      <w:numFmt w:val="lowerRoman"/>
      <w:lvlText w:val="%3."/>
      <w:lvlJc w:val="right"/>
      <w:pPr>
        <w:ind w:left="2160" w:hanging="180"/>
      </w:pPr>
    </w:lvl>
    <w:lvl w:ilvl="3" w:tplc="71405921" w:tentative="1">
      <w:start w:val="1"/>
      <w:numFmt w:val="decimal"/>
      <w:lvlText w:val="%4."/>
      <w:lvlJc w:val="left"/>
      <w:pPr>
        <w:ind w:left="2880" w:hanging="360"/>
      </w:pPr>
    </w:lvl>
    <w:lvl w:ilvl="4" w:tplc="71405921" w:tentative="1">
      <w:start w:val="1"/>
      <w:numFmt w:val="lowerLetter"/>
      <w:lvlText w:val="%5."/>
      <w:lvlJc w:val="left"/>
      <w:pPr>
        <w:ind w:left="3600" w:hanging="360"/>
      </w:pPr>
    </w:lvl>
    <w:lvl w:ilvl="5" w:tplc="71405921" w:tentative="1">
      <w:start w:val="1"/>
      <w:numFmt w:val="lowerRoman"/>
      <w:lvlText w:val="%6."/>
      <w:lvlJc w:val="right"/>
      <w:pPr>
        <w:ind w:left="4320" w:hanging="180"/>
      </w:pPr>
    </w:lvl>
    <w:lvl w:ilvl="6" w:tplc="71405921" w:tentative="1">
      <w:start w:val="1"/>
      <w:numFmt w:val="decimal"/>
      <w:lvlText w:val="%7."/>
      <w:lvlJc w:val="left"/>
      <w:pPr>
        <w:ind w:left="5040" w:hanging="360"/>
      </w:pPr>
    </w:lvl>
    <w:lvl w:ilvl="7" w:tplc="71405921" w:tentative="1">
      <w:start w:val="1"/>
      <w:numFmt w:val="lowerLetter"/>
      <w:lvlText w:val="%8."/>
      <w:lvlJc w:val="left"/>
      <w:pPr>
        <w:ind w:left="5760" w:hanging="360"/>
      </w:pPr>
    </w:lvl>
    <w:lvl w:ilvl="8" w:tplc="71405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9">
    <w:multiLevelType w:val="hybridMultilevel"/>
    <w:lvl w:ilvl="0" w:tplc="64038226">
      <w:start w:val="1"/>
      <w:numFmt w:val="decimal"/>
      <w:lvlText w:val="%1."/>
      <w:lvlJc w:val="left"/>
      <w:pPr>
        <w:ind w:left="720" w:hanging="360"/>
      </w:pPr>
    </w:lvl>
    <w:lvl w:ilvl="1" w:tplc="64038226" w:tentative="1">
      <w:start w:val="1"/>
      <w:numFmt w:val="lowerLetter"/>
      <w:lvlText w:val="%2."/>
      <w:lvlJc w:val="left"/>
      <w:pPr>
        <w:ind w:left="1440" w:hanging="360"/>
      </w:pPr>
    </w:lvl>
    <w:lvl w:ilvl="2" w:tplc="64038226" w:tentative="1">
      <w:start w:val="1"/>
      <w:numFmt w:val="lowerRoman"/>
      <w:lvlText w:val="%3."/>
      <w:lvlJc w:val="right"/>
      <w:pPr>
        <w:ind w:left="2160" w:hanging="180"/>
      </w:pPr>
    </w:lvl>
    <w:lvl w:ilvl="3" w:tplc="64038226" w:tentative="1">
      <w:start w:val="1"/>
      <w:numFmt w:val="decimal"/>
      <w:lvlText w:val="%4."/>
      <w:lvlJc w:val="left"/>
      <w:pPr>
        <w:ind w:left="2880" w:hanging="360"/>
      </w:pPr>
    </w:lvl>
    <w:lvl w:ilvl="4" w:tplc="64038226" w:tentative="1">
      <w:start w:val="1"/>
      <w:numFmt w:val="lowerLetter"/>
      <w:lvlText w:val="%5."/>
      <w:lvlJc w:val="left"/>
      <w:pPr>
        <w:ind w:left="3600" w:hanging="360"/>
      </w:pPr>
    </w:lvl>
    <w:lvl w:ilvl="5" w:tplc="64038226" w:tentative="1">
      <w:start w:val="1"/>
      <w:numFmt w:val="lowerRoman"/>
      <w:lvlText w:val="%6."/>
      <w:lvlJc w:val="right"/>
      <w:pPr>
        <w:ind w:left="4320" w:hanging="180"/>
      </w:pPr>
    </w:lvl>
    <w:lvl w:ilvl="6" w:tplc="64038226" w:tentative="1">
      <w:start w:val="1"/>
      <w:numFmt w:val="decimal"/>
      <w:lvlText w:val="%7."/>
      <w:lvlJc w:val="left"/>
      <w:pPr>
        <w:ind w:left="5040" w:hanging="360"/>
      </w:pPr>
    </w:lvl>
    <w:lvl w:ilvl="7" w:tplc="64038226" w:tentative="1">
      <w:start w:val="1"/>
      <w:numFmt w:val="lowerLetter"/>
      <w:lvlText w:val="%8."/>
      <w:lvlJc w:val="left"/>
      <w:pPr>
        <w:ind w:left="5760" w:hanging="360"/>
      </w:pPr>
    </w:lvl>
    <w:lvl w:ilvl="8" w:tplc="64038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8">
    <w:multiLevelType w:val="hybridMultilevel"/>
    <w:lvl w:ilvl="0" w:tplc="13255273">
      <w:start w:val="1"/>
      <w:numFmt w:val="decimal"/>
      <w:lvlText w:val="%1."/>
      <w:lvlJc w:val="left"/>
      <w:pPr>
        <w:ind w:left="720" w:hanging="360"/>
      </w:pPr>
    </w:lvl>
    <w:lvl w:ilvl="1" w:tplc="13255273" w:tentative="1">
      <w:start w:val="1"/>
      <w:numFmt w:val="lowerLetter"/>
      <w:lvlText w:val="%2."/>
      <w:lvlJc w:val="left"/>
      <w:pPr>
        <w:ind w:left="1440" w:hanging="360"/>
      </w:pPr>
    </w:lvl>
    <w:lvl w:ilvl="2" w:tplc="13255273" w:tentative="1">
      <w:start w:val="1"/>
      <w:numFmt w:val="lowerRoman"/>
      <w:lvlText w:val="%3."/>
      <w:lvlJc w:val="right"/>
      <w:pPr>
        <w:ind w:left="2160" w:hanging="180"/>
      </w:pPr>
    </w:lvl>
    <w:lvl w:ilvl="3" w:tplc="13255273" w:tentative="1">
      <w:start w:val="1"/>
      <w:numFmt w:val="decimal"/>
      <w:lvlText w:val="%4."/>
      <w:lvlJc w:val="left"/>
      <w:pPr>
        <w:ind w:left="2880" w:hanging="360"/>
      </w:pPr>
    </w:lvl>
    <w:lvl w:ilvl="4" w:tplc="13255273" w:tentative="1">
      <w:start w:val="1"/>
      <w:numFmt w:val="lowerLetter"/>
      <w:lvlText w:val="%5."/>
      <w:lvlJc w:val="left"/>
      <w:pPr>
        <w:ind w:left="3600" w:hanging="360"/>
      </w:pPr>
    </w:lvl>
    <w:lvl w:ilvl="5" w:tplc="13255273" w:tentative="1">
      <w:start w:val="1"/>
      <w:numFmt w:val="lowerRoman"/>
      <w:lvlText w:val="%6."/>
      <w:lvlJc w:val="right"/>
      <w:pPr>
        <w:ind w:left="4320" w:hanging="180"/>
      </w:pPr>
    </w:lvl>
    <w:lvl w:ilvl="6" w:tplc="13255273" w:tentative="1">
      <w:start w:val="1"/>
      <w:numFmt w:val="decimal"/>
      <w:lvlText w:val="%7."/>
      <w:lvlJc w:val="left"/>
      <w:pPr>
        <w:ind w:left="5040" w:hanging="360"/>
      </w:pPr>
    </w:lvl>
    <w:lvl w:ilvl="7" w:tplc="13255273" w:tentative="1">
      <w:start w:val="1"/>
      <w:numFmt w:val="lowerLetter"/>
      <w:lvlText w:val="%8."/>
      <w:lvlJc w:val="left"/>
      <w:pPr>
        <w:ind w:left="5760" w:hanging="360"/>
      </w:pPr>
    </w:lvl>
    <w:lvl w:ilvl="8" w:tplc="13255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7">
    <w:multiLevelType w:val="hybridMultilevel"/>
    <w:lvl w:ilvl="0" w:tplc="83065539">
      <w:start w:val="1"/>
      <w:numFmt w:val="decimal"/>
      <w:lvlText w:val="%1."/>
      <w:lvlJc w:val="left"/>
      <w:pPr>
        <w:ind w:left="720" w:hanging="360"/>
      </w:pPr>
    </w:lvl>
    <w:lvl w:ilvl="1" w:tplc="83065539" w:tentative="1">
      <w:start w:val="1"/>
      <w:numFmt w:val="lowerLetter"/>
      <w:lvlText w:val="%2."/>
      <w:lvlJc w:val="left"/>
      <w:pPr>
        <w:ind w:left="1440" w:hanging="360"/>
      </w:pPr>
    </w:lvl>
    <w:lvl w:ilvl="2" w:tplc="83065539" w:tentative="1">
      <w:start w:val="1"/>
      <w:numFmt w:val="lowerRoman"/>
      <w:lvlText w:val="%3."/>
      <w:lvlJc w:val="right"/>
      <w:pPr>
        <w:ind w:left="2160" w:hanging="180"/>
      </w:pPr>
    </w:lvl>
    <w:lvl w:ilvl="3" w:tplc="83065539" w:tentative="1">
      <w:start w:val="1"/>
      <w:numFmt w:val="decimal"/>
      <w:lvlText w:val="%4."/>
      <w:lvlJc w:val="left"/>
      <w:pPr>
        <w:ind w:left="2880" w:hanging="360"/>
      </w:pPr>
    </w:lvl>
    <w:lvl w:ilvl="4" w:tplc="83065539" w:tentative="1">
      <w:start w:val="1"/>
      <w:numFmt w:val="lowerLetter"/>
      <w:lvlText w:val="%5."/>
      <w:lvlJc w:val="left"/>
      <w:pPr>
        <w:ind w:left="3600" w:hanging="360"/>
      </w:pPr>
    </w:lvl>
    <w:lvl w:ilvl="5" w:tplc="83065539" w:tentative="1">
      <w:start w:val="1"/>
      <w:numFmt w:val="lowerRoman"/>
      <w:lvlText w:val="%6."/>
      <w:lvlJc w:val="right"/>
      <w:pPr>
        <w:ind w:left="4320" w:hanging="180"/>
      </w:pPr>
    </w:lvl>
    <w:lvl w:ilvl="6" w:tplc="83065539" w:tentative="1">
      <w:start w:val="1"/>
      <w:numFmt w:val="decimal"/>
      <w:lvlText w:val="%7."/>
      <w:lvlJc w:val="left"/>
      <w:pPr>
        <w:ind w:left="5040" w:hanging="360"/>
      </w:pPr>
    </w:lvl>
    <w:lvl w:ilvl="7" w:tplc="83065539" w:tentative="1">
      <w:start w:val="1"/>
      <w:numFmt w:val="lowerLetter"/>
      <w:lvlText w:val="%8."/>
      <w:lvlJc w:val="left"/>
      <w:pPr>
        <w:ind w:left="5760" w:hanging="360"/>
      </w:pPr>
    </w:lvl>
    <w:lvl w:ilvl="8" w:tplc="83065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6">
    <w:multiLevelType w:val="hybridMultilevel"/>
    <w:lvl w:ilvl="0" w:tplc="18930573">
      <w:start w:val="1"/>
      <w:numFmt w:val="decimal"/>
      <w:lvlText w:val="%1."/>
      <w:lvlJc w:val="left"/>
      <w:pPr>
        <w:ind w:left="720" w:hanging="360"/>
      </w:pPr>
    </w:lvl>
    <w:lvl w:ilvl="1" w:tplc="18930573" w:tentative="1">
      <w:start w:val="1"/>
      <w:numFmt w:val="lowerLetter"/>
      <w:lvlText w:val="%2."/>
      <w:lvlJc w:val="left"/>
      <w:pPr>
        <w:ind w:left="1440" w:hanging="360"/>
      </w:pPr>
    </w:lvl>
    <w:lvl w:ilvl="2" w:tplc="18930573" w:tentative="1">
      <w:start w:val="1"/>
      <w:numFmt w:val="lowerRoman"/>
      <w:lvlText w:val="%3."/>
      <w:lvlJc w:val="right"/>
      <w:pPr>
        <w:ind w:left="2160" w:hanging="180"/>
      </w:pPr>
    </w:lvl>
    <w:lvl w:ilvl="3" w:tplc="18930573" w:tentative="1">
      <w:start w:val="1"/>
      <w:numFmt w:val="decimal"/>
      <w:lvlText w:val="%4."/>
      <w:lvlJc w:val="left"/>
      <w:pPr>
        <w:ind w:left="2880" w:hanging="360"/>
      </w:pPr>
    </w:lvl>
    <w:lvl w:ilvl="4" w:tplc="18930573" w:tentative="1">
      <w:start w:val="1"/>
      <w:numFmt w:val="lowerLetter"/>
      <w:lvlText w:val="%5."/>
      <w:lvlJc w:val="left"/>
      <w:pPr>
        <w:ind w:left="3600" w:hanging="360"/>
      </w:pPr>
    </w:lvl>
    <w:lvl w:ilvl="5" w:tplc="18930573" w:tentative="1">
      <w:start w:val="1"/>
      <w:numFmt w:val="lowerRoman"/>
      <w:lvlText w:val="%6."/>
      <w:lvlJc w:val="right"/>
      <w:pPr>
        <w:ind w:left="4320" w:hanging="180"/>
      </w:pPr>
    </w:lvl>
    <w:lvl w:ilvl="6" w:tplc="18930573" w:tentative="1">
      <w:start w:val="1"/>
      <w:numFmt w:val="decimal"/>
      <w:lvlText w:val="%7."/>
      <w:lvlJc w:val="left"/>
      <w:pPr>
        <w:ind w:left="5040" w:hanging="360"/>
      </w:pPr>
    </w:lvl>
    <w:lvl w:ilvl="7" w:tplc="18930573" w:tentative="1">
      <w:start w:val="1"/>
      <w:numFmt w:val="lowerLetter"/>
      <w:lvlText w:val="%8."/>
      <w:lvlJc w:val="left"/>
      <w:pPr>
        <w:ind w:left="5760" w:hanging="360"/>
      </w:pPr>
    </w:lvl>
    <w:lvl w:ilvl="8" w:tplc="1893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5">
    <w:multiLevelType w:val="hybridMultilevel"/>
    <w:lvl w:ilvl="0" w:tplc="87331537">
      <w:start w:val="1"/>
      <w:numFmt w:val="decimal"/>
      <w:lvlText w:val="%1."/>
      <w:lvlJc w:val="left"/>
      <w:pPr>
        <w:ind w:left="720" w:hanging="360"/>
      </w:pPr>
    </w:lvl>
    <w:lvl w:ilvl="1" w:tplc="87331537" w:tentative="1">
      <w:start w:val="1"/>
      <w:numFmt w:val="lowerLetter"/>
      <w:lvlText w:val="%2."/>
      <w:lvlJc w:val="left"/>
      <w:pPr>
        <w:ind w:left="1440" w:hanging="360"/>
      </w:pPr>
    </w:lvl>
    <w:lvl w:ilvl="2" w:tplc="87331537" w:tentative="1">
      <w:start w:val="1"/>
      <w:numFmt w:val="lowerRoman"/>
      <w:lvlText w:val="%3."/>
      <w:lvlJc w:val="right"/>
      <w:pPr>
        <w:ind w:left="2160" w:hanging="180"/>
      </w:pPr>
    </w:lvl>
    <w:lvl w:ilvl="3" w:tplc="87331537" w:tentative="1">
      <w:start w:val="1"/>
      <w:numFmt w:val="decimal"/>
      <w:lvlText w:val="%4."/>
      <w:lvlJc w:val="left"/>
      <w:pPr>
        <w:ind w:left="2880" w:hanging="360"/>
      </w:pPr>
    </w:lvl>
    <w:lvl w:ilvl="4" w:tplc="87331537" w:tentative="1">
      <w:start w:val="1"/>
      <w:numFmt w:val="lowerLetter"/>
      <w:lvlText w:val="%5."/>
      <w:lvlJc w:val="left"/>
      <w:pPr>
        <w:ind w:left="3600" w:hanging="360"/>
      </w:pPr>
    </w:lvl>
    <w:lvl w:ilvl="5" w:tplc="87331537" w:tentative="1">
      <w:start w:val="1"/>
      <w:numFmt w:val="lowerRoman"/>
      <w:lvlText w:val="%6."/>
      <w:lvlJc w:val="right"/>
      <w:pPr>
        <w:ind w:left="4320" w:hanging="180"/>
      </w:pPr>
    </w:lvl>
    <w:lvl w:ilvl="6" w:tplc="87331537" w:tentative="1">
      <w:start w:val="1"/>
      <w:numFmt w:val="decimal"/>
      <w:lvlText w:val="%7."/>
      <w:lvlJc w:val="left"/>
      <w:pPr>
        <w:ind w:left="5040" w:hanging="360"/>
      </w:pPr>
    </w:lvl>
    <w:lvl w:ilvl="7" w:tplc="87331537" w:tentative="1">
      <w:start w:val="1"/>
      <w:numFmt w:val="lowerLetter"/>
      <w:lvlText w:val="%8."/>
      <w:lvlJc w:val="left"/>
      <w:pPr>
        <w:ind w:left="5760" w:hanging="360"/>
      </w:pPr>
    </w:lvl>
    <w:lvl w:ilvl="8" w:tplc="87331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4">
    <w:multiLevelType w:val="hybridMultilevel"/>
    <w:lvl w:ilvl="0" w:tplc="90455379">
      <w:start w:val="1"/>
      <w:numFmt w:val="decimal"/>
      <w:lvlText w:val="%1."/>
      <w:lvlJc w:val="left"/>
      <w:pPr>
        <w:ind w:left="720" w:hanging="360"/>
      </w:pPr>
    </w:lvl>
    <w:lvl w:ilvl="1" w:tplc="90455379" w:tentative="1">
      <w:start w:val="1"/>
      <w:numFmt w:val="lowerLetter"/>
      <w:lvlText w:val="%2."/>
      <w:lvlJc w:val="left"/>
      <w:pPr>
        <w:ind w:left="1440" w:hanging="360"/>
      </w:pPr>
    </w:lvl>
    <w:lvl w:ilvl="2" w:tplc="90455379" w:tentative="1">
      <w:start w:val="1"/>
      <w:numFmt w:val="lowerRoman"/>
      <w:lvlText w:val="%3."/>
      <w:lvlJc w:val="right"/>
      <w:pPr>
        <w:ind w:left="2160" w:hanging="180"/>
      </w:pPr>
    </w:lvl>
    <w:lvl w:ilvl="3" w:tplc="90455379" w:tentative="1">
      <w:start w:val="1"/>
      <w:numFmt w:val="decimal"/>
      <w:lvlText w:val="%4."/>
      <w:lvlJc w:val="left"/>
      <w:pPr>
        <w:ind w:left="2880" w:hanging="360"/>
      </w:pPr>
    </w:lvl>
    <w:lvl w:ilvl="4" w:tplc="90455379" w:tentative="1">
      <w:start w:val="1"/>
      <w:numFmt w:val="lowerLetter"/>
      <w:lvlText w:val="%5."/>
      <w:lvlJc w:val="left"/>
      <w:pPr>
        <w:ind w:left="3600" w:hanging="360"/>
      </w:pPr>
    </w:lvl>
    <w:lvl w:ilvl="5" w:tplc="90455379" w:tentative="1">
      <w:start w:val="1"/>
      <w:numFmt w:val="lowerRoman"/>
      <w:lvlText w:val="%6."/>
      <w:lvlJc w:val="right"/>
      <w:pPr>
        <w:ind w:left="4320" w:hanging="180"/>
      </w:pPr>
    </w:lvl>
    <w:lvl w:ilvl="6" w:tplc="90455379" w:tentative="1">
      <w:start w:val="1"/>
      <w:numFmt w:val="decimal"/>
      <w:lvlText w:val="%7."/>
      <w:lvlJc w:val="left"/>
      <w:pPr>
        <w:ind w:left="5040" w:hanging="360"/>
      </w:pPr>
    </w:lvl>
    <w:lvl w:ilvl="7" w:tplc="90455379" w:tentative="1">
      <w:start w:val="1"/>
      <w:numFmt w:val="lowerLetter"/>
      <w:lvlText w:val="%8."/>
      <w:lvlJc w:val="left"/>
      <w:pPr>
        <w:ind w:left="5760" w:hanging="360"/>
      </w:pPr>
    </w:lvl>
    <w:lvl w:ilvl="8" w:tplc="90455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3">
    <w:multiLevelType w:val="hybridMultilevel"/>
    <w:lvl w:ilvl="0" w:tplc="54400951">
      <w:start w:val="1"/>
      <w:numFmt w:val="decimal"/>
      <w:lvlText w:val="%1."/>
      <w:lvlJc w:val="left"/>
      <w:pPr>
        <w:ind w:left="720" w:hanging="360"/>
      </w:pPr>
    </w:lvl>
    <w:lvl w:ilvl="1" w:tplc="54400951" w:tentative="1">
      <w:start w:val="1"/>
      <w:numFmt w:val="lowerLetter"/>
      <w:lvlText w:val="%2."/>
      <w:lvlJc w:val="left"/>
      <w:pPr>
        <w:ind w:left="1440" w:hanging="360"/>
      </w:pPr>
    </w:lvl>
    <w:lvl w:ilvl="2" w:tplc="54400951" w:tentative="1">
      <w:start w:val="1"/>
      <w:numFmt w:val="lowerRoman"/>
      <w:lvlText w:val="%3."/>
      <w:lvlJc w:val="right"/>
      <w:pPr>
        <w:ind w:left="2160" w:hanging="180"/>
      </w:pPr>
    </w:lvl>
    <w:lvl w:ilvl="3" w:tplc="54400951" w:tentative="1">
      <w:start w:val="1"/>
      <w:numFmt w:val="decimal"/>
      <w:lvlText w:val="%4."/>
      <w:lvlJc w:val="left"/>
      <w:pPr>
        <w:ind w:left="2880" w:hanging="360"/>
      </w:pPr>
    </w:lvl>
    <w:lvl w:ilvl="4" w:tplc="54400951" w:tentative="1">
      <w:start w:val="1"/>
      <w:numFmt w:val="lowerLetter"/>
      <w:lvlText w:val="%5."/>
      <w:lvlJc w:val="left"/>
      <w:pPr>
        <w:ind w:left="3600" w:hanging="360"/>
      </w:pPr>
    </w:lvl>
    <w:lvl w:ilvl="5" w:tplc="54400951" w:tentative="1">
      <w:start w:val="1"/>
      <w:numFmt w:val="lowerRoman"/>
      <w:lvlText w:val="%6."/>
      <w:lvlJc w:val="right"/>
      <w:pPr>
        <w:ind w:left="4320" w:hanging="180"/>
      </w:pPr>
    </w:lvl>
    <w:lvl w:ilvl="6" w:tplc="54400951" w:tentative="1">
      <w:start w:val="1"/>
      <w:numFmt w:val="decimal"/>
      <w:lvlText w:val="%7."/>
      <w:lvlJc w:val="left"/>
      <w:pPr>
        <w:ind w:left="5040" w:hanging="360"/>
      </w:pPr>
    </w:lvl>
    <w:lvl w:ilvl="7" w:tplc="54400951" w:tentative="1">
      <w:start w:val="1"/>
      <w:numFmt w:val="lowerLetter"/>
      <w:lvlText w:val="%8."/>
      <w:lvlJc w:val="left"/>
      <w:pPr>
        <w:ind w:left="5760" w:hanging="360"/>
      </w:pPr>
    </w:lvl>
    <w:lvl w:ilvl="8" w:tplc="5440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2">
    <w:multiLevelType w:val="hybridMultilevel"/>
    <w:lvl w:ilvl="0" w:tplc="18318829">
      <w:start w:val="1"/>
      <w:numFmt w:val="decimal"/>
      <w:lvlText w:val="%1."/>
      <w:lvlJc w:val="left"/>
      <w:pPr>
        <w:ind w:left="720" w:hanging="360"/>
      </w:pPr>
    </w:lvl>
    <w:lvl w:ilvl="1" w:tplc="18318829" w:tentative="1">
      <w:start w:val="1"/>
      <w:numFmt w:val="lowerLetter"/>
      <w:lvlText w:val="%2."/>
      <w:lvlJc w:val="left"/>
      <w:pPr>
        <w:ind w:left="1440" w:hanging="360"/>
      </w:pPr>
    </w:lvl>
    <w:lvl w:ilvl="2" w:tplc="18318829" w:tentative="1">
      <w:start w:val="1"/>
      <w:numFmt w:val="lowerRoman"/>
      <w:lvlText w:val="%3."/>
      <w:lvlJc w:val="right"/>
      <w:pPr>
        <w:ind w:left="2160" w:hanging="180"/>
      </w:pPr>
    </w:lvl>
    <w:lvl w:ilvl="3" w:tplc="18318829" w:tentative="1">
      <w:start w:val="1"/>
      <w:numFmt w:val="decimal"/>
      <w:lvlText w:val="%4."/>
      <w:lvlJc w:val="left"/>
      <w:pPr>
        <w:ind w:left="2880" w:hanging="360"/>
      </w:pPr>
    </w:lvl>
    <w:lvl w:ilvl="4" w:tplc="18318829" w:tentative="1">
      <w:start w:val="1"/>
      <w:numFmt w:val="lowerLetter"/>
      <w:lvlText w:val="%5."/>
      <w:lvlJc w:val="left"/>
      <w:pPr>
        <w:ind w:left="3600" w:hanging="360"/>
      </w:pPr>
    </w:lvl>
    <w:lvl w:ilvl="5" w:tplc="18318829" w:tentative="1">
      <w:start w:val="1"/>
      <w:numFmt w:val="lowerRoman"/>
      <w:lvlText w:val="%6."/>
      <w:lvlJc w:val="right"/>
      <w:pPr>
        <w:ind w:left="4320" w:hanging="180"/>
      </w:pPr>
    </w:lvl>
    <w:lvl w:ilvl="6" w:tplc="18318829" w:tentative="1">
      <w:start w:val="1"/>
      <w:numFmt w:val="decimal"/>
      <w:lvlText w:val="%7."/>
      <w:lvlJc w:val="left"/>
      <w:pPr>
        <w:ind w:left="5040" w:hanging="360"/>
      </w:pPr>
    </w:lvl>
    <w:lvl w:ilvl="7" w:tplc="18318829" w:tentative="1">
      <w:start w:val="1"/>
      <w:numFmt w:val="lowerLetter"/>
      <w:lvlText w:val="%8."/>
      <w:lvlJc w:val="left"/>
      <w:pPr>
        <w:ind w:left="5760" w:hanging="360"/>
      </w:pPr>
    </w:lvl>
    <w:lvl w:ilvl="8" w:tplc="18318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1">
    <w:multiLevelType w:val="hybridMultilevel"/>
    <w:lvl w:ilvl="0" w:tplc="87313507">
      <w:start w:val="1"/>
      <w:numFmt w:val="decimal"/>
      <w:lvlText w:val="%1."/>
      <w:lvlJc w:val="left"/>
      <w:pPr>
        <w:ind w:left="720" w:hanging="360"/>
      </w:pPr>
    </w:lvl>
    <w:lvl w:ilvl="1" w:tplc="87313507" w:tentative="1">
      <w:start w:val="1"/>
      <w:numFmt w:val="lowerLetter"/>
      <w:lvlText w:val="%2."/>
      <w:lvlJc w:val="left"/>
      <w:pPr>
        <w:ind w:left="1440" w:hanging="360"/>
      </w:pPr>
    </w:lvl>
    <w:lvl w:ilvl="2" w:tplc="87313507" w:tentative="1">
      <w:start w:val="1"/>
      <w:numFmt w:val="lowerRoman"/>
      <w:lvlText w:val="%3."/>
      <w:lvlJc w:val="right"/>
      <w:pPr>
        <w:ind w:left="2160" w:hanging="180"/>
      </w:pPr>
    </w:lvl>
    <w:lvl w:ilvl="3" w:tplc="87313507" w:tentative="1">
      <w:start w:val="1"/>
      <w:numFmt w:val="decimal"/>
      <w:lvlText w:val="%4."/>
      <w:lvlJc w:val="left"/>
      <w:pPr>
        <w:ind w:left="2880" w:hanging="360"/>
      </w:pPr>
    </w:lvl>
    <w:lvl w:ilvl="4" w:tplc="87313507" w:tentative="1">
      <w:start w:val="1"/>
      <w:numFmt w:val="lowerLetter"/>
      <w:lvlText w:val="%5."/>
      <w:lvlJc w:val="left"/>
      <w:pPr>
        <w:ind w:left="3600" w:hanging="360"/>
      </w:pPr>
    </w:lvl>
    <w:lvl w:ilvl="5" w:tplc="87313507" w:tentative="1">
      <w:start w:val="1"/>
      <w:numFmt w:val="lowerRoman"/>
      <w:lvlText w:val="%6."/>
      <w:lvlJc w:val="right"/>
      <w:pPr>
        <w:ind w:left="4320" w:hanging="180"/>
      </w:pPr>
    </w:lvl>
    <w:lvl w:ilvl="6" w:tplc="87313507" w:tentative="1">
      <w:start w:val="1"/>
      <w:numFmt w:val="decimal"/>
      <w:lvlText w:val="%7."/>
      <w:lvlJc w:val="left"/>
      <w:pPr>
        <w:ind w:left="5040" w:hanging="360"/>
      </w:pPr>
    </w:lvl>
    <w:lvl w:ilvl="7" w:tplc="87313507" w:tentative="1">
      <w:start w:val="1"/>
      <w:numFmt w:val="lowerLetter"/>
      <w:lvlText w:val="%8."/>
      <w:lvlJc w:val="left"/>
      <w:pPr>
        <w:ind w:left="5760" w:hanging="360"/>
      </w:pPr>
    </w:lvl>
    <w:lvl w:ilvl="8" w:tplc="8731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30">
    <w:multiLevelType w:val="hybridMultilevel"/>
    <w:lvl w:ilvl="0" w:tplc="68120091">
      <w:start w:val="1"/>
      <w:numFmt w:val="decimal"/>
      <w:lvlText w:val="%1."/>
      <w:lvlJc w:val="left"/>
      <w:pPr>
        <w:ind w:left="720" w:hanging="360"/>
      </w:pPr>
    </w:lvl>
    <w:lvl w:ilvl="1" w:tplc="68120091" w:tentative="1">
      <w:start w:val="1"/>
      <w:numFmt w:val="lowerLetter"/>
      <w:lvlText w:val="%2."/>
      <w:lvlJc w:val="left"/>
      <w:pPr>
        <w:ind w:left="1440" w:hanging="360"/>
      </w:pPr>
    </w:lvl>
    <w:lvl w:ilvl="2" w:tplc="68120091" w:tentative="1">
      <w:start w:val="1"/>
      <w:numFmt w:val="lowerRoman"/>
      <w:lvlText w:val="%3."/>
      <w:lvlJc w:val="right"/>
      <w:pPr>
        <w:ind w:left="2160" w:hanging="180"/>
      </w:pPr>
    </w:lvl>
    <w:lvl w:ilvl="3" w:tplc="68120091" w:tentative="1">
      <w:start w:val="1"/>
      <w:numFmt w:val="decimal"/>
      <w:lvlText w:val="%4."/>
      <w:lvlJc w:val="left"/>
      <w:pPr>
        <w:ind w:left="2880" w:hanging="360"/>
      </w:pPr>
    </w:lvl>
    <w:lvl w:ilvl="4" w:tplc="68120091" w:tentative="1">
      <w:start w:val="1"/>
      <w:numFmt w:val="lowerLetter"/>
      <w:lvlText w:val="%5."/>
      <w:lvlJc w:val="left"/>
      <w:pPr>
        <w:ind w:left="3600" w:hanging="360"/>
      </w:pPr>
    </w:lvl>
    <w:lvl w:ilvl="5" w:tplc="68120091" w:tentative="1">
      <w:start w:val="1"/>
      <w:numFmt w:val="lowerRoman"/>
      <w:lvlText w:val="%6."/>
      <w:lvlJc w:val="right"/>
      <w:pPr>
        <w:ind w:left="4320" w:hanging="180"/>
      </w:pPr>
    </w:lvl>
    <w:lvl w:ilvl="6" w:tplc="68120091" w:tentative="1">
      <w:start w:val="1"/>
      <w:numFmt w:val="decimal"/>
      <w:lvlText w:val="%7."/>
      <w:lvlJc w:val="left"/>
      <w:pPr>
        <w:ind w:left="5040" w:hanging="360"/>
      </w:pPr>
    </w:lvl>
    <w:lvl w:ilvl="7" w:tplc="68120091" w:tentative="1">
      <w:start w:val="1"/>
      <w:numFmt w:val="lowerLetter"/>
      <w:lvlText w:val="%8."/>
      <w:lvlJc w:val="left"/>
      <w:pPr>
        <w:ind w:left="5760" w:hanging="360"/>
      </w:pPr>
    </w:lvl>
    <w:lvl w:ilvl="8" w:tplc="6812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9">
    <w:multiLevelType w:val="hybridMultilevel"/>
    <w:lvl w:ilvl="0" w:tplc="55794342">
      <w:start w:val="1"/>
      <w:numFmt w:val="decimal"/>
      <w:lvlText w:val="%1."/>
      <w:lvlJc w:val="left"/>
      <w:pPr>
        <w:ind w:left="720" w:hanging="360"/>
      </w:pPr>
    </w:lvl>
    <w:lvl w:ilvl="1" w:tplc="55794342" w:tentative="1">
      <w:start w:val="1"/>
      <w:numFmt w:val="lowerLetter"/>
      <w:lvlText w:val="%2."/>
      <w:lvlJc w:val="left"/>
      <w:pPr>
        <w:ind w:left="1440" w:hanging="360"/>
      </w:pPr>
    </w:lvl>
    <w:lvl w:ilvl="2" w:tplc="55794342" w:tentative="1">
      <w:start w:val="1"/>
      <w:numFmt w:val="lowerRoman"/>
      <w:lvlText w:val="%3."/>
      <w:lvlJc w:val="right"/>
      <w:pPr>
        <w:ind w:left="2160" w:hanging="180"/>
      </w:pPr>
    </w:lvl>
    <w:lvl w:ilvl="3" w:tplc="55794342" w:tentative="1">
      <w:start w:val="1"/>
      <w:numFmt w:val="decimal"/>
      <w:lvlText w:val="%4."/>
      <w:lvlJc w:val="left"/>
      <w:pPr>
        <w:ind w:left="2880" w:hanging="360"/>
      </w:pPr>
    </w:lvl>
    <w:lvl w:ilvl="4" w:tplc="55794342" w:tentative="1">
      <w:start w:val="1"/>
      <w:numFmt w:val="lowerLetter"/>
      <w:lvlText w:val="%5."/>
      <w:lvlJc w:val="left"/>
      <w:pPr>
        <w:ind w:left="3600" w:hanging="360"/>
      </w:pPr>
    </w:lvl>
    <w:lvl w:ilvl="5" w:tplc="55794342" w:tentative="1">
      <w:start w:val="1"/>
      <w:numFmt w:val="lowerRoman"/>
      <w:lvlText w:val="%6."/>
      <w:lvlJc w:val="right"/>
      <w:pPr>
        <w:ind w:left="4320" w:hanging="180"/>
      </w:pPr>
    </w:lvl>
    <w:lvl w:ilvl="6" w:tplc="55794342" w:tentative="1">
      <w:start w:val="1"/>
      <w:numFmt w:val="decimal"/>
      <w:lvlText w:val="%7."/>
      <w:lvlJc w:val="left"/>
      <w:pPr>
        <w:ind w:left="5040" w:hanging="360"/>
      </w:pPr>
    </w:lvl>
    <w:lvl w:ilvl="7" w:tplc="55794342" w:tentative="1">
      <w:start w:val="1"/>
      <w:numFmt w:val="lowerLetter"/>
      <w:lvlText w:val="%8."/>
      <w:lvlJc w:val="left"/>
      <w:pPr>
        <w:ind w:left="5760" w:hanging="360"/>
      </w:pPr>
    </w:lvl>
    <w:lvl w:ilvl="8" w:tplc="5579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8">
    <w:multiLevelType w:val="hybridMultilevel"/>
    <w:lvl w:ilvl="0" w:tplc="68271898">
      <w:start w:val="1"/>
      <w:numFmt w:val="decimal"/>
      <w:lvlText w:val="%1."/>
      <w:lvlJc w:val="left"/>
      <w:pPr>
        <w:ind w:left="720" w:hanging="360"/>
      </w:pPr>
    </w:lvl>
    <w:lvl w:ilvl="1" w:tplc="68271898" w:tentative="1">
      <w:start w:val="1"/>
      <w:numFmt w:val="lowerLetter"/>
      <w:lvlText w:val="%2."/>
      <w:lvlJc w:val="left"/>
      <w:pPr>
        <w:ind w:left="1440" w:hanging="360"/>
      </w:pPr>
    </w:lvl>
    <w:lvl w:ilvl="2" w:tplc="68271898" w:tentative="1">
      <w:start w:val="1"/>
      <w:numFmt w:val="lowerRoman"/>
      <w:lvlText w:val="%3."/>
      <w:lvlJc w:val="right"/>
      <w:pPr>
        <w:ind w:left="2160" w:hanging="180"/>
      </w:pPr>
    </w:lvl>
    <w:lvl w:ilvl="3" w:tplc="68271898" w:tentative="1">
      <w:start w:val="1"/>
      <w:numFmt w:val="decimal"/>
      <w:lvlText w:val="%4."/>
      <w:lvlJc w:val="left"/>
      <w:pPr>
        <w:ind w:left="2880" w:hanging="360"/>
      </w:pPr>
    </w:lvl>
    <w:lvl w:ilvl="4" w:tplc="68271898" w:tentative="1">
      <w:start w:val="1"/>
      <w:numFmt w:val="lowerLetter"/>
      <w:lvlText w:val="%5."/>
      <w:lvlJc w:val="left"/>
      <w:pPr>
        <w:ind w:left="3600" w:hanging="360"/>
      </w:pPr>
    </w:lvl>
    <w:lvl w:ilvl="5" w:tplc="68271898" w:tentative="1">
      <w:start w:val="1"/>
      <w:numFmt w:val="lowerRoman"/>
      <w:lvlText w:val="%6."/>
      <w:lvlJc w:val="right"/>
      <w:pPr>
        <w:ind w:left="4320" w:hanging="180"/>
      </w:pPr>
    </w:lvl>
    <w:lvl w:ilvl="6" w:tplc="68271898" w:tentative="1">
      <w:start w:val="1"/>
      <w:numFmt w:val="decimal"/>
      <w:lvlText w:val="%7."/>
      <w:lvlJc w:val="left"/>
      <w:pPr>
        <w:ind w:left="5040" w:hanging="360"/>
      </w:pPr>
    </w:lvl>
    <w:lvl w:ilvl="7" w:tplc="68271898" w:tentative="1">
      <w:start w:val="1"/>
      <w:numFmt w:val="lowerLetter"/>
      <w:lvlText w:val="%8."/>
      <w:lvlJc w:val="left"/>
      <w:pPr>
        <w:ind w:left="5760" w:hanging="360"/>
      </w:pPr>
    </w:lvl>
    <w:lvl w:ilvl="8" w:tplc="68271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7">
    <w:multiLevelType w:val="hybridMultilevel"/>
    <w:lvl w:ilvl="0" w:tplc="50343819">
      <w:start w:val="1"/>
      <w:numFmt w:val="decimal"/>
      <w:lvlText w:val="%1."/>
      <w:lvlJc w:val="left"/>
      <w:pPr>
        <w:ind w:left="720" w:hanging="360"/>
      </w:pPr>
    </w:lvl>
    <w:lvl w:ilvl="1" w:tplc="50343819" w:tentative="1">
      <w:start w:val="1"/>
      <w:numFmt w:val="lowerLetter"/>
      <w:lvlText w:val="%2."/>
      <w:lvlJc w:val="left"/>
      <w:pPr>
        <w:ind w:left="1440" w:hanging="360"/>
      </w:pPr>
    </w:lvl>
    <w:lvl w:ilvl="2" w:tplc="50343819" w:tentative="1">
      <w:start w:val="1"/>
      <w:numFmt w:val="lowerRoman"/>
      <w:lvlText w:val="%3."/>
      <w:lvlJc w:val="right"/>
      <w:pPr>
        <w:ind w:left="2160" w:hanging="180"/>
      </w:pPr>
    </w:lvl>
    <w:lvl w:ilvl="3" w:tplc="50343819" w:tentative="1">
      <w:start w:val="1"/>
      <w:numFmt w:val="decimal"/>
      <w:lvlText w:val="%4."/>
      <w:lvlJc w:val="left"/>
      <w:pPr>
        <w:ind w:left="2880" w:hanging="360"/>
      </w:pPr>
    </w:lvl>
    <w:lvl w:ilvl="4" w:tplc="50343819" w:tentative="1">
      <w:start w:val="1"/>
      <w:numFmt w:val="lowerLetter"/>
      <w:lvlText w:val="%5."/>
      <w:lvlJc w:val="left"/>
      <w:pPr>
        <w:ind w:left="3600" w:hanging="360"/>
      </w:pPr>
    </w:lvl>
    <w:lvl w:ilvl="5" w:tplc="50343819" w:tentative="1">
      <w:start w:val="1"/>
      <w:numFmt w:val="lowerRoman"/>
      <w:lvlText w:val="%6."/>
      <w:lvlJc w:val="right"/>
      <w:pPr>
        <w:ind w:left="4320" w:hanging="180"/>
      </w:pPr>
    </w:lvl>
    <w:lvl w:ilvl="6" w:tplc="50343819" w:tentative="1">
      <w:start w:val="1"/>
      <w:numFmt w:val="decimal"/>
      <w:lvlText w:val="%7."/>
      <w:lvlJc w:val="left"/>
      <w:pPr>
        <w:ind w:left="5040" w:hanging="360"/>
      </w:pPr>
    </w:lvl>
    <w:lvl w:ilvl="7" w:tplc="50343819" w:tentative="1">
      <w:start w:val="1"/>
      <w:numFmt w:val="lowerLetter"/>
      <w:lvlText w:val="%8."/>
      <w:lvlJc w:val="left"/>
      <w:pPr>
        <w:ind w:left="5760" w:hanging="360"/>
      </w:pPr>
    </w:lvl>
    <w:lvl w:ilvl="8" w:tplc="50343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6">
    <w:multiLevelType w:val="hybridMultilevel"/>
    <w:lvl w:ilvl="0" w:tplc="24805538">
      <w:start w:val="1"/>
      <w:numFmt w:val="decimal"/>
      <w:lvlText w:val="%1."/>
      <w:lvlJc w:val="left"/>
      <w:pPr>
        <w:ind w:left="720" w:hanging="360"/>
      </w:pPr>
    </w:lvl>
    <w:lvl w:ilvl="1" w:tplc="24805538" w:tentative="1">
      <w:start w:val="1"/>
      <w:numFmt w:val="lowerLetter"/>
      <w:lvlText w:val="%2."/>
      <w:lvlJc w:val="left"/>
      <w:pPr>
        <w:ind w:left="1440" w:hanging="360"/>
      </w:pPr>
    </w:lvl>
    <w:lvl w:ilvl="2" w:tplc="24805538" w:tentative="1">
      <w:start w:val="1"/>
      <w:numFmt w:val="lowerRoman"/>
      <w:lvlText w:val="%3."/>
      <w:lvlJc w:val="right"/>
      <w:pPr>
        <w:ind w:left="2160" w:hanging="180"/>
      </w:pPr>
    </w:lvl>
    <w:lvl w:ilvl="3" w:tplc="24805538" w:tentative="1">
      <w:start w:val="1"/>
      <w:numFmt w:val="decimal"/>
      <w:lvlText w:val="%4."/>
      <w:lvlJc w:val="left"/>
      <w:pPr>
        <w:ind w:left="2880" w:hanging="360"/>
      </w:pPr>
    </w:lvl>
    <w:lvl w:ilvl="4" w:tplc="24805538" w:tentative="1">
      <w:start w:val="1"/>
      <w:numFmt w:val="lowerLetter"/>
      <w:lvlText w:val="%5."/>
      <w:lvlJc w:val="left"/>
      <w:pPr>
        <w:ind w:left="3600" w:hanging="360"/>
      </w:pPr>
    </w:lvl>
    <w:lvl w:ilvl="5" w:tplc="24805538" w:tentative="1">
      <w:start w:val="1"/>
      <w:numFmt w:val="lowerRoman"/>
      <w:lvlText w:val="%6."/>
      <w:lvlJc w:val="right"/>
      <w:pPr>
        <w:ind w:left="4320" w:hanging="180"/>
      </w:pPr>
    </w:lvl>
    <w:lvl w:ilvl="6" w:tplc="24805538" w:tentative="1">
      <w:start w:val="1"/>
      <w:numFmt w:val="decimal"/>
      <w:lvlText w:val="%7."/>
      <w:lvlJc w:val="left"/>
      <w:pPr>
        <w:ind w:left="5040" w:hanging="360"/>
      </w:pPr>
    </w:lvl>
    <w:lvl w:ilvl="7" w:tplc="24805538" w:tentative="1">
      <w:start w:val="1"/>
      <w:numFmt w:val="lowerLetter"/>
      <w:lvlText w:val="%8."/>
      <w:lvlJc w:val="left"/>
      <w:pPr>
        <w:ind w:left="5760" w:hanging="360"/>
      </w:pPr>
    </w:lvl>
    <w:lvl w:ilvl="8" w:tplc="2480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5">
    <w:multiLevelType w:val="hybridMultilevel"/>
    <w:lvl w:ilvl="0" w:tplc="48440233">
      <w:start w:val="1"/>
      <w:numFmt w:val="decimal"/>
      <w:lvlText w:val="%1."/>
      <w:lvlJc w:val="left"/>
      <w:pPr>
        <w:ind w:left="720" w:hanging="360"/>
      </w:pPr>
    </w:lvl>
    <w:lvl w:ilvl="1" w:tplc="48440233" w:tentative="1">
      <w:start w:val="1"/>
      <w:numFmt w:val="lowerLetter"/>
      <w:lvlText w:val="%2."/>
      <w:lvlJc w:val="left"/>
      <w:pPr>
        <w:ind w:left="1440" w:hanging="360"/>
      </w:pPr>
    </w:lvl>
    <w:lvl w:ilvl="2" w:tplc="48440233" w:tentative="1">
      <w:start w:val="1"/>
      <w:numFmt w:val="lowerRoman"/>
      <w:lvlText w:val="%3."/>
      <w:lvlJc w:val="right"/>
      <w:pPr>
        <w:ind w:left="2160" w:hanging="180"/>
      </w:pPr>
    </w:lvl>
    <w:lvl w:ilvl="3" w:tplc="48440233" w:tentative="1">
      <w:start w:val="1"/>
      <w:numFmt w:val="decimal"/>
      <w:lvlText w:val="%4."/>
      <w:lvlJc w:val="left"/>
      <w:pPr>
        <w:ind w:left="2880" w:hanging="360"/>
      </w:pPr>
    </w:lvl>
    <w:lvl w:ilvl="4" w:tplc="48440233" w:tentative="1">
      <w:start w:val="1"/>
      <w:numFmt w:val="lowerLetter"/>
      <w:lvlText w:val="%5."/>
      <w:lvlJc w:val="left"/>
      <w:pPr>
        <w:ind w:left="3600" w:hanging="360"/>
      </w:pPr>
    </w:lvl>
    <w:lvl w:ilvl="5" w:tplc="48440233" w:tentative="1">
      <w:start w:val="1"/>
      <w:numFmt w:val="lowerRoman"/>
      <w:lvlText w:val="%6."/>
      <w:lvlJc w:val="right"/>
      <w:pPr>
        <w:ind w:left="4320" w:hanging="180"/>
      </w:pPr>
    </w:lvl>
    <w:lvl w:ilvl="6" w:tplc="48440233" w:tentative="1">
      <w:start w:val="1"/>
      <w:numFmt w:val="decimal"/>
      <w:lvlText w:val="%7."/>
      <w:lvlJc w:val="left"/>
      <w:pPr>
        <w:ind w:left="5040" w:hanging="360"/>
      </w:pPr>
    </w:lvl>
    <w:lvl w:ilvl="7" w:tplc="48440233" w:tentative="1">
      <w:start w:val="1"/>
      <w:numFmt w:val="lowerLetter"/>
      <w:lvlText w:val="%8."/>
      <w:lvlJc w:val="left"/>
      <w:pPr>
        <w:ind w:left="5760" w:hanging="360"/>
      </w:pPr>
    </w:lvl>
    <w:lvl w:ilvl="8" w:tplc="48440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4">
    <w:multiLevelType w:val="hybridMultilevel"/>
    <w:lvl w:ilvl="0" w:tplc="99455209">
      <w:start w:val="1"/>
      <w:numFmt w:val="decimal"/>
      <w:lvlText w:val="%1."/>
      <w:lvlJc w:val="left"/>
      <w:pPr>
        <w:ind w:left="720" w:hanging="360"/>
      </w:pPr>
    </w:lvl>
    <w:lvl w:ilvl="1" w:tplc="99455209" w:tentative="1">
      <w:start w:val="1"/>
      <w:numFmt w:val="lowerLetter"/>
      <w:lvlText w:val="%2."/>
      <w:lvlJc w:val="left"/>
      <w:pPr>
        <w:ind w:left="1440" w:hanging="360"/>
      </w:pPr>
    </w:lvl>
    <w:lvl w:ilvl="2" w:tplc="99455209" w:tentative="1">
      <w:start w:val="1"/>
      <w:numFmt w:val="lowerRoman"/>
      <w:lvlText w:val="%3."/>
      <w:lvlJc w:val="right"/>
      <w:pPr>
        <w:ind w:left="2160" w:hanging="180"/>
      </w:pPr>
    </w:lvl>
    <w:lvl w:ilvl="3" w:tplc="99455209" w:tentative="1">
      <w:start w:val="1"/>
      <w:numFmt w:val="decimal"/>
      <w:lvlText w:val="%4."/>
      <w:lvlJc w:val="left"/>
      <w:pPr>
        <w:ind w:left="2880" w:hanging="360"/>
      </w:pPr>
    </w:lvl>
    <w:lvl w:ilvl="4" w:tplc="99455209" w:tentative="1">
      <w:start w:val="1"/>
      <w:numFmt w:val="lowerLetter"/>
      <w:lvlText w:val="%5."/>
      <w:lvlJc w:val="left"/>
      <w:pPr>
        <w:ind w:left="3600" w:hanging="360"/>
      </w:pPr>
    </w:lvl>
    <w:lvl w:ilvl="5" w:tplc="99455209" w:tentative="1">
      <w:start w:val="1"/>
      <w:numFmt w:val="lowerRoman"/>
      <w:lvlText w:val="%6."/>
      <w:lvlJc w:val="right"/>
      <w:pPr>
        <w:ind w:left="4320" w:hanging="180"/>
      </w:pPr>
    </w:lvl>
    <w:lvl w:ilvl="6" w:tplc="99455209" w:tentative="1">
      <w:start w:val="1"/>
      <w:numFmt w:val="decimal"/>
      <w:lvlText w:val="%7."/>
      <w:lvlJc w:val="left"/>
      <w:pPr>
        <w:ind w:left="5040" w:hanging="360"/>
      </w:pPr>
    </w:lvl>
    <w:lvl w:ilvl="7" w:tplc="99455209" w:tentative="1">
      <w:start w:val="1"/>
      <w:numFmt w:val="lowerLetter"/>
      <w:lvlText w:val="%8."/>
      <w:lvlJc w:val="left"/>
      <w:pPr>
        <w:ind w:left="5760" w:hanging="360"/>
      </w:pPr>
    </w:lvl>
    <w:lvl w:ilvl="8" w:tplc="99455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3">
    <w:multiLevelType w:val="hybridMultilevel"/>
    <w:lvl w:ilvl="0" w:tplc="23261772">
      <w:start w:val="1"/>
      <w:numFmt w:val="decimal"/>
      <w:lvlText w:val="%1."/>
      <w:lvlJc w:val="left"/>
      <w:pPr>
        <w:ind w:left="720" w:hanging="360"/>
      </w:pPr>
    </w:lvl>
    <w:lvl w:ilvl="1" w:tplc="23261772" w:tentative="1">
      <w:start w:val="1"/>
      <w:numFmt w:val="lowerLetter"/>
      <w:lvlText w:val="%2."/>
      <w:lvlJc w:val="left"/>
      <w:pPr>
        <w:ind w:left="1440" w:hanging="360"/>
      </w:pPr>
    </w:lvl>
    <w:lvl w:ilvl="2" w:tplc="23261772" w:tentative="1">
      <w:start w:val="1"/>
      <w:numFmt w:val="lowerRoman"/>
      <w:lvlText w:val="%3."/>
      <w:lvlJc w:val="right"/>
      <w:pPr>
        <w:ind w:left="2160" w:hanging="180"/>
      </w:pPr>
    </w:lvl>
    <w:lvl w:ilvl="3" w:tplc="23261772" w:tentative="1">
      <w:start w:val="1"/>
      <w:numFmt w:val="decimal"/>
      <w:lvlText w:val="%4."/>
      <w:lvlJc w:val="left"/>
      <w:pPr>
        <w:ind w:left="2880" w:hanging="360"/>
      </w:pPr>
    </w:lvl>
    <w:lvl w:ilvl="4" w:tplc="23261772" w:tentative="1">
      <w:start w:val="1"/>
      <w:numFmt w:val="lowerLetter"/>
      <w:lvlText w:val="%5."/>
      <w:lvlJc w:val="left"/>
      <w:pPr>
        <w:ind w:left="3600" w:hanging="360"/>
      </w:pPr>
    </w:lvl>
    <w:lvl w:ilvl="5" w:tplc="23261772" w:tentative="1">
      <w:start w:val="1"/>
      <w:numFmt w:val="lowerRoman"/>
      <w:lvlText w:val="%6."/>
      <w:lvlJc w:val="right"/>
      <w:pPr>
        <w:ind w:left="4320" w:hanging="180"/>
      </w:pPr>
    </w:lvl>
    <w:lvl w:ilvl="6" w:tplc="23261772" w:tentative="1">
      <w:start w:val="1"/>
      <w:numFmt w:val="decimal"/>
      <w:lvlText w:val="%7."/>
      <w:lvlJc w:val="left"/>
      <w:pPr>
        <w:ind w:left="5040" w:hanging="360"/>
      </w:pPr>
    </w:lvl>
    <w:lvl w:ilvl="7" w:tplc="23261772" w:tentative="1">
      <w:start w:val="1"/>
      <w:numFmt w:val="lowerLetter"/>
      <w:lvlText w:val="%8."/>
      <w:lvlJc w:val="left"/>
      <w:pPr>
        <w:ind w:left="5760" w:hanging="360"/>
      </w:pPr>
    </w:lvl>
    <w:lvl w:ilvl="8" w:tplc="23261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2">
    <w:multiLevelType w:val="hybridMultilevel"/>
    <w:lvl w:ilvl="0" w:tplc="80235262">
      <w:start w:val="1"/>
      <w:numFmt w:val="decimal"/>
      <w:lvlText w:val="%1."/>
      <w:lvlJc w:val="left"/>
      <w:pPr>
        <w:ind w:left="720" w:hanging="360"/>
      </w:pPr>
    </w:lvl>
    <w:lvl w:ilvl="1" w:tplc="80235262" w:tentative="1">
      <w:start w:val="1"/>
      <w:numFmt w:val="lowerLetter"/>
      <w:lvlText w:val="%2."/>
      <w:lvlJc w:val="left"/>
      <w:pPr>
        <w:ind w:left="1440" w:hanging="360"/>
      </w:pPr>
    </w:lvl>
    <w:lvl w:ilvl="2" w:tplc="80235262" w:tentative="1">
      <w:start w:val="1"/>
      <w:numFmt w:val="lowerRoman"/>
      <w:lvlText w:val="%3."/>
      <w:lvlJc w:val="right"/>
      <w:pPr>
        <w:ind w:left="2160" w:hanging="180"/>
      </w:pPr>
    </w:lvl>
    <w:lvl w:ilvl="3" w:tplc="80235262" w:tentative="1">
      <w:start w:val="1"/>
      <w:numFmt w:val="decimal"/>
      <w:lvlText w:val="%4."/>
      <w:lvlJc w:val="left"/>
      <w:pPr>
        <w:ind w:left="2880" w:hanging="360"/>
      </w:pPr>
    </w:lvl>
    <w:lvl w:ilvl="4" w:tplc="80235262" w:tentative="1">
      <w:start w:val="1"/>
      <w:numFmt w:val="lowerLetter"/>
      <w:lvlText w:val="%5."/>
      <w:lvlJc w:val="left"/>
      <w:pPr>
        <w:ind w:left="3600" w:hanging="360"/>
      </w:pPr>
    </w:lvl>
    <w:lvl w:ilvl="5" w:tplc="80235262" w:tentative="1">
      <w:start w:val="1"/>
      <w:numFmt w:val="lowerRoman"/>
      <w:lvlText w:val="%6."/>
      <w:lvlJc w:val="right"/>
      <w:pPr>
        <w:ind w:left="4320" w:hanging="180"/>
      </w:pPr>
    </w:lvl>
    <w:lvl w:ilvl="6" w:tplc="80235262" w:tentative="1">
      <w:start w:val="1"/>
      <w:numFmt w:val="decimal"/>
      <w:lvlText w:val="%7."/>
      <w:lvlJc w:val="left"/>
      <w:pPr>
        <w:ind w:left="5040" w:hanging="360"/>
      </w:pPr>
    </w:lvl>
    <w:lvl w:ilvl="7" w:tplc="80235262" w:tentative="1">
      <w:start w:val="1"/>
      <w:numFmt w:val="lowerLetter"/>
      <w:lvlText w:val="%8."/>
      <w:lvlJc w:val="left"/>
      <w:pPr>
        <w:ind w:left="5760" w:hanging="360"/>
      </w:pPr>
    </w:lvl>
    <w:lvl w:ilvl="8" w:tplc="8023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1">
    <w:multiLevelType w:val="hybridMultilevel"/>
    <w:lvl w:ilvl="0" w:tplc="68011821">
      <w:start w:val="1"/>
      <w:numFmt w:val="decimal"/>
      <w:lvlText w:val="%1."/>
      <w:lvlJc w:val="left"/>
      <w:pPr>
        <w:ind w:left="720" w:hanging="360"/>
      </w:pPr>
    </w:lvl>
    <w:lvl w:ilvl="1" w:tplc="68011821" w:tentative="1">
      <w:start w:val="1"/>
      <w:numFmt w:val="lowerLetter"/>
      <w:lvlText w:val="%2."/>
      <w:lvlJc w:val="left"/>
      <w:pPr>
        <w:ind w:left="1440" w:hanging="360"/>
      </w:pPr>
    </w:lvl>
    <w:lvl w:ilvl="2" w:tplc="68011821" w:tentative="1">
      <w:start w:val="1"/>
      <w:numFmt w:val="lowerRoman"/>
      <w:lvlText w:val="%3."/>
      <w:lvlJc w:val="right"/>
      <w:pPr>
        <w:ind w:left="2160" w:hanging="180"/>
      </w:pPr>
    </w:lvl>
    <w:lvl w:ilvl="3" w:tplc="68011821" w:tentative="1">
      <w:start w:val="1"/>
      <w:numFmt w:val="decimal"/>
      <w:lvlText w:val="%4."/>
      <w:lvlJc w:val="left"/>
      <w:pPr>
        <w:ind w:left="2880" w:hanging="360"/>
      </w:pPr>
    </w:lvl>
    <w:lvl w:ilvl="4" w:tplc="68011821" w:tentative="1">
      <w:start w:val="1"/>
      <w:numFmt w:val="lowerLetter"/>
      <w:lvlText w:val="%5."/>
      <w:lvlJc w:val="left"/>
      <w:pPr>
        <w:ind w:left="3600" w:hanging="360"/>
      </w:pPr>
    </w:lvl>
    <w:lvl w:ilvl="5" w:tplc="68011821" w:tentative="1">
      <w:start w:val="1"/>
      <w:numFmt w:val="lowerRoman"/>
      <w:lvlText w:val="%6."/>
      <w:lvlJc w:val="right"/>
      <w:pPr>
        <w:ind w:left="4320" w:hanging="180"/>
      </w:pPr>
    </w:lvl>
    <w:lvl w:ilvl="6" w:tplc="68011821" w:tentative="1">
      <w:start w:val="1"/>
      <w:numFmt w:val="decimal"/>
      <w:lvlText w:val="%7."/>
      <w:lvlJc w:val="left"/>
      <w:pPr>
        <w:ind w:left="5040" w:hanging="360"/>
      </w:pPr>
    </w:lvl>
    <w:lvl w:ilvl="7" w:tplc="68011821" w:tentative="1">
      <w:start w:val="1"/>
      <w:numFmt w:val="lowerLetter"/>
      <w:lvlText w:val="%8."/>
      <w:lvlJc w:val="left"/>
      <w:pPr>
        <w:ind w:left="5760" w:hanging="360"/>
      </w:pPr>
    </w:lvl>
    <w:lvl w:ilvl="8" w:tplc="68011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20">
    <w:multiLevelType w:val="hybridMultilevel"/>
    <w:lvl w:ilvl="0" w:tplc="35202164">
      <w:start w:val="1"/>
      <w:numFmt w:val="decimal"/>
      <w:lvlText w:val="%1."/>
      <w:lvlJc w:val="left"/>
      <w:pPr>
        <w:ind w:left="720" w:hanging="360"/>
      </w:pPr>
    </w:lvl>
    <w:lvl w:ilvl="1" w:tplc="35202164" w:tentative="1">
      <w:start w:val="1"/>
      <w:numFmt w:val="lowerLetter"/>
      <w:lvlText w:val="%2."/>
      <w:lvlJc w:val="left"/>
      <w:pPr>
        <w:ind w:left="1440" w:hanging="360"/>
      </w:pPr>
    </w:lvl>
    <w:lvl w:ilvl="2" w:tplc="35202164" w:tentative="1">
      <w:start w:val="1"/>
      <w:numFmt w:val="lowerRoman"/>
      <w:lvlText w:val="%3."/>
      <w:lvlJc w:val="right"/>
      <w:pPr>
        <w:ind w:left="2160" w:hanging="180"/>
      </w:pPr>
    </w:lvl>
    <w:lvl w:ilvl="3" w:tplc="35202164" w:tentative="1">
      <w:start w:val="1"/>
      <w:numFmt w:val="decimal"/>
      <w:lvlText w:val="%4."/>
      <w:lvlJc w:val="left"/>
      <w:pPr>
        <w:ind w:left="2880" w:hanging="360"/>
      </w:pPr>
    </w:lvl>
    <w:lvl w:ilvl="4" w:tplc="35202164" w:tentative="1">
      <w:start w:val="1"/>
      <w:numFmt w:val="lowerLetter"/>
      <w:lvlText w:val="%5."/>
      <w:lvlJc w:val="left"/>
      <w:pPr>
        <w:ind w:left="3600" w:hanging="360"/>
      </w:pPr>
    </w:lvl>
    <w:lvl w:ilvl="5" w:tplc="35202164" w:tentative="1">
      <w:start w:val="1"/>
      <w:numFmt w:val="lowerRoman"/>
      <w:lvlText w:val="%6."/>
      <w:lvlJc w:val="right"/>
      <w:pPr>
        <w:ind w:left="4320" w:hanging="180"/>
      </w:pPr>
    </w:lvl>
    <w:lvl w:ilvl="6" w:tplc="35202164" w:tentative="1">
      <w:start w:val="1"/>
      <w:numFmt w:val="decimal"/>
      <w:lvlText w:val="%7."/>
      <w:lvlJc w:val="left"/>
      <w:pPr>
        <w:ind w:left="5040" w:hanging="360"/>
      </w:pPr>
    </w:lvl>
    <w:lvl w:ilvl="7" w:tplc="35202164" w:tentative="1">
      <w:start w:val="1"/>
      <w:numFmt w:val="lowerLetter"/>
      <w:lvlText w:val="%8."/>
      <w:lvlJc w:val="left"/>
      <w:pPr>
        <w:ind w:left="5760" w:hanging="360"/>
      </w:pPr>
    </w:lvl>
    <w:lvl w:ilvl="8" w:tplc="3520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9">
    <w:multiLevelType w:val="hybridMultilevel"/>
    <w:lvl w:ilvl="0" w:tplc="68834374">
      <w:start w:val="1"/>
      <w:numFmt w:val="decimal"/>
      <w:lvlText w:val="%1."/>
      <w:lvlJc w:val="left"/>
      <w:pPr>
        <w:ind w:left="720" w:hanging="360"/>
      </w:pPr>
    </w:lvl>
    <w:lvl w:ilvl="1" w:tplc="68834374" w:tentative="1">
      <w:start w:val="1"/>
      <w:numFmt w:val="lowerLetter"/>
      <w:lvlText w:val="%2."/>
      <w:lvlJc w:val="left"/>
      <w:pPr>
        <w:ind w:left="1440" w:hanging="360"/>
      </w:pPr>
    </w:lvl>
    <w:lvl w:ilvl="2" w:tplc="68834374" w:tentative="1">
      <w:start w:val="1"/>
      <w:numFmt w:val="lowerRoman"/>
      <w:lvlText w:val="%3."/>
      <w:lvlJc w:val="right"/>
      <w:pPr>
        <w:ind w:left="2160" w:hanging="180"/>
      </w:pPr>
    </w:lvl>
    <w:lvl w:ilvl="3" w:tplc="68834374" w:tentative="1">
      <w:start w:val="1"/>
      <w:numFmt w:val="decimal"/>
      <w:lvlText w:val="%4."/>
      <w:lvlJc w:val="left"/>
      <w:pPr>
        <w:ind w:left="2880" w:hanging="360"/>
      </w:pPr>
    </w:lvl>
    <w:lvl w:ilvl="4" w:tplc="68834374" w:tentative="1">
      <w:start w:val="1"/>
      <w:numFmt w:val="lowerLetter"/>
      <w:lvlText w:val="%5."/>
      <w:lvlJc w:val="left"/>
      <w:pPr>
        <w:ind w:left="3600" w:hanging="360"/>
      </w:pPr>
    </w:lvl>
    <w:lvl w:ilvl="5" w:tplc="68834374" w:tentative="1">
      <w:start w:val="1"/>
      <w:numFmt w:val="lowerRoman"/>
      <w:lvlText w:val="%6."/>
      <w:lvlJc w:val="right"/>
      <w:pPr>
        <w:ind w:left="4320" w:hanging="180"/>
      </w:pPr>
    </w:lvl>
    <w:lvl w:ilvl="6" w:tplc="68834374" w:tentative="1">
      <w:start w:val="1"/>
      <w:numFmt w:val="decimal"/>
      <w:lvlText w:val="%7."/>
      <w:lvlJc w:val="left"/>
      <w:pPr>
        <w:ind w:left="5040" w:hanging="360"/>
      </w:pPr>
    </w:lvl>
    <w:lvl w:ilvl="7" w:tplc="68834374" w:tentative="1">
      <w:start w:val="1"/>
      <w:numFmt w:val="lowerLetter"/>
      <w:lvlText w:val="%8."/>
      <w:lvlJc w:val="left"/>
      <w:pPr>
        <w:ind w:left="5760" w:hanging="360"/>
      </w:pPr>
    </w:lvl>
    <w:lvl w:ilvl="8" w:tplc="68834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8">
    <w:multiLevelType w:val="hybridMultilevel"/>
    <w:lvl w:ilvl="0" w:tplc="27136116">
      <w:start w:val="1"/>
      <w:numFmt w:val="decimal"/>
      <w:lvlText w:val="%1."/>
      <w:lvlJc w:val="left"/>
      <w:pPr>
        <w:ind w:left="720" w:hanging="360"/>
      </w:pPr>
    </w:lvl>
    <w:lvl w:ilvl="1" w:tplc="27136116" w:tentative="1">
      <w:start w:val="1"/>
      <w:numFmt w:val="lowerLetter"/>
      <w:lvlText w:val="%2."/>
      <w:lvlJc w:val="left"/>
      <w:pPr>
        <w:ind w:left="1440" w:hanging="360"/>
      </w:pPr>
    </w:lvl>
    <w:lvl w:ilvl="2" w:tplc="27136116" w:tentative="1">
      <w:start w:val="1"/>
      <w:numFmt w:val="lowerRoman"/>
      <w:lvlText w:val="%3."/>
      <w:lvlJc w:val="right"/>
      <w:pPr>
        <w:ind w:left="2160" w:hanging="180"/>
      </w:pPr>
    </w:lvl>
    <w:lvl w:ilvl="3" w:tplc="27136116" w:tentative="1">
      <w:start w:val="1"/>
      <w:numFmt w:val="decimal"/>
      <w:lvlText w:val="%4."/>
      <w:lvlJc w:val="left"/>
      <w:pPr>
        <w:ind w:left="2880" w:hanging="360"/>
      </w:pPr>
    </w:lvl>
    <w:lvl w:ilvl="4" w:tplc="27136116" w:tentative="1">
      <w:start w:val="1"/>
      <w:numFmt w:val="lowerLetter"/>
      <w:lvlText w:val="%5."/>
      <w:lvlJc w:val="left"/>
      <w:pPr>
        <w:ind w:left="3600" w:hanging="360"/>
      </w:pPr>
    </w:lvl>
    <w:lvl w:ilvl="5" w:tplc="27136116" w:tentative="1">
      <w:start w:val="1"/>
      <w:numFmt w:val="lowerRoman"/>
      <w:lvlText w:val="%6."/>
      <w:lvlJc w:val="right"/>
      <w:pPr>
        <w:ind w:left="4320" w:hanging="180"/>
      </w:pPr>
    </w:lvl>
    <w:lvl w:ilvl="6" w:tplc="27136116" w:tentative="1">
      <w:start w:val="1"/>
      <w:numFmt w:val="decimal"/>
      <w:lvlText w:val="%7."/>
      <w:lvlJc w:val="left"/>
      <w:pPr>
        <w:ind w:left="5040" w:hanging="360"/>
      </w:pPr>
    </w:lvl>
    <w:lvl w:ilvl="7" w:tplc="27136116" w:tentative="1">
      <w:start w:val="1"/>
      <w:numFmt w:val="lowerLetter"/>
      <w:lvlText w:val="%8."/>
      <w:lvlJc w:val="left"/>
      <w:pPr>
        <w:ind w:left="5760" w:hanging="360"/>
      </w:pPr>
    </w:lvl>
    <w:lvl w:ilvl="8" w:tplc="2713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7">
    <w:multiLevelType w:val="hybridMultilevel"/>
    <w:lvl w:ilvl="0" w:tplc="93211928">
      <w:start w:val="1"/>
      <w:numFmt w:val="decimal"/>
      <w:lvlText w:val="%1."/>
      <w:lvlJc w:val="left"/>
      <w:pPr>
        <w:ind w:left="720" w:hanging="360"/>
      </w:pPr>
    </w:lvl>
    <w:lvl w:ilvl="1" w:tplc="93211928" w:tentative="1">
      <w:start w:val="1"/>
      <w:numFmt w:val="lowerLetter"/>
      <w:lvlText w:val="%2."/>
      <w:lvlJc w:val="left"/>
      <w:pPr>
        <w:ind w:left="1440" w:hanging="360"/>
      </w:pPr>
    </w:lvl>
    <w:lvl w:ilvl="2" w:tplc="93211928" w:tentative="1">
      <w:start w:val="1"/>
      <w:numFmt w:val="lowerRoman"/>
      <w:lvlText w:val="%3."/>
      <w:lvlJc w:val="right"/>
      <w:pPr>
        <w:ind w:left="2160" w:hanging="180"/>
      </w:pPr>
    </w:lvl>
    <w:lvl w:ilvl="3" w:tplc="93211928" w:tentative="1">
      <w:start w:val="1"/>
      <w:numFmt w:val="decimal"/>
      <w:lvlText w:val="%4."/>
      <w:lvlJc w:val="left"/>
      <w:pPr>
        <w:ind w:left="2880" w:hanging="360"/>
      </w:pPr>
    </w:lvl>
    <w:lvl w:ilvl="4" w:tplc="93211928" w:tentative="1">
      <w:start w:val="1"/>
      <w:numFmt w:val="lowerLetter"/>
      <w:lvlText w:val="%5."/>
      <w:lvlJc w:val="left"/>
      <w:pPr>
        <w:ind w:left="3600" w:hanging="360"/>
      </w:pPr>
    </w:lvl>
    <w:lvl w:ilvl="5" w:tplc="93211928" w:tentative="1">
      <w:start w:val="1"/>
      <w:numFmt w:val="lowerRoman"/>
      <w:lvlText w:val="%6."/>
      <w:lvlJc w:val="right"/>
      <w:pPr>
        <w:ind w:left="4320" w:hanging="180"/>
      </w:pPr>
    </w:lvl>
    <w:lvl w:ilvl="6" w:tplc="93211928" w:tentative="1">
      <w:start w:val="1"/>
      <w:numFmt w:val="decimal"/>
      <w:lvlText w:val="%7."/>
      <w:lvlJc w:val="left"/>
      <w:pPr>
        <w:ind w:left="5040" w:hanging="360"/>
      </w:pPr>
    </w:lvl>
    <w:lvl w:ilvl="7" w:tplc="93211928" w:tentative="1">
      <w:start w:val="1"/>
      <w:numFmt w:val="lowerLetter"/>
      <w:lvlText w:val="%8."/>
      <w:lvlJc w:val="left"/>
      <w:pPr>
        <w:ind w:left="5760" w:hanging="360"/>
      </w:pPr>
    </w:lvl>
    <w:lvl w:ilvl="8" w:tplc="93211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6">
    <w:multiLevelType w:val="hybridMultilevel"/>
    <w:lvl w:ilvl="0" w:tplc="80474381">
      <w:start w:val="1"/>
      <w:numFmt w:val="decimal"/>
      <w:lvlText w:val="%1."/>
      <w:lvlJc w:val="left"/>
      <w:pPr>
        <w:ind w:left="720" w:hanging="360"/>
      </w:pPr>
    </w:lvl>
    <w:lvl w:ilvl="1" w:tplc="80474381" w:tentative="1">
      <w:start w:val="1"/>
      <w:numFmt w:val="lowerLetter"/>
      <w:lvlText w:val="%2."/>
      <w:lvlJc w:val="left"/>
      <w:pPr>
        <w:ind w:left="1440" w:hanging="360"/>
      </w:pPr>
    </w:lvl>
    <w:lvl w:ilvl="2" w:tplc="80474381" w:tentative="1">
      <w:start w:val="1"/>
      <w:numFmt w:val="lowerRoman"/>
      <w:lvlText w:val="%3."/>
      <w:lvlJc w:val="right"/>
      <w:pPr>
        <w:ind w:left="2160" w:hanging="180"/>
      </w:pPr>
    </w:lvl>
    <w:lvl w:ilvl="3" w:tplc="80474381" w:tentative="1">
      <w:start w:val="1"/>
      <w:numFmt w:val="decimal"/>
      <w:lvlText w:val="%4."/>
      <w:lvlJc w:val="left"/>
      <w:pPr>
        <w:ind w:left="2880" w:hanging="360"/>
      </w:pPr>
    </w:lvl>
    <w:lvl w:ilvl="4" w:tplc="80474381" w:tentative="1">
      <w:start w:val="1"/>
      <w:numFmt w:val="lowerLetter"/>
      <w:lvlText w:val="%5."/>
      <w:lvlJc w:val="left"/>
      <w:pPr>
        <w:ind w:left="3600" w:hanging="360"/>
      </w:pPr>
    </w:lvl>
    <w:lvl w:ilvl="5" w:tplc="80474381" w:tentative="1">
      <w:start w:val="1"/>
      <w:numFmt w:val="lowerRoman"/>
      <w:lvlText w:val="%6."/>
      <w:lvlJc w:val="right"/>
      <w:pPr>
        <w:ind w:left="4320" w:hanging="180"/>
      </w:pPr>
    </w:lvl>
    <w:lvl w:ilvl="6" w:tplc="80474381" w:tentative="1">
      <w:start w:val="1"/>
      <w:numFmt w:val="decimal"/>
      <w:lvlText w:val="%7."/>
      <w:lvlJc w:val="left"/>
      <w:pPr>
        <w:ind w:left="5040" w:hanging="360"/>
      </w:pPr>
    </w:lvl>
    <w:lvl w:ilvl="7" w:tplc="80474381" w:tentative="1">
      <w:start w:val="1"/>
      <w:numFmt w:val="lowerLetter"/>
      <w:lvlText w:val="%8."/>
      <w:lvlJc w:val="left"/>
      <w:pPr>
        <w:ind w:left="5760" w:hanging="360"/>
      </w:pPr>
    </w:lvl>
    <w:lvl w:ilvl="8" w:tplc="80474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5">
    <w:multiLevelType w:val="hybridMultilevel"/>
    <w:lvl w:ilvl="0" w:tplc="53377863">
      <w:start w:val="1"/>
      <w:numFmt w:val="decimal"/>
      <w:lvlText w:val="%1."/>
      <w:lvlJc w:val="left"/>
      <w:pPr>
        <w:ind w:left="720" w:hanging="360"/>
      </w:pPr>
    </w:lvl>
    <w:lvl w:ilvl="1" w:tplc="53377863" w:tentative="1">
      <w:start w:val="1"/>
      <w:numFmt w:val="lowerLetter"/>
      <w:lvlText w:val="%2."/>
      <w:lvlJc w:val="left"/>
      <w:pPr>
        <w:ind w:left="1440" w:hanging="360"/>
      </w:pPr>
    </w:lvl>
    <w:lvl w:ilvl="2" w:tplc="53377863" w:tentative="1">
      <w:start w:val="1"/>
      <w:numFmt w:val="lowerRoman"/>
      <w:lvlText w:val="%3."/>
      <w:lvlJc w:val="right"/>
      <w:pPr>
        <w:ind w:left="2160" w:hanging="180"/>
      </w:pPr>
    </w:lvl>
    <w:lvl w:ilvl="3" w:tplc="53377863" w:tentative="1">
      <w:start w:val="1"/>
      <w:numFmt w:val="decimal"/>
      <w:lvlText w:val="%4."/>
      <w:lvlJc w:val="left"/>
      <w:pPr>
        <w:ind w:left="2880" w:hanging="360"/>
      </w:pPr>
    </w:lvl>
    <w:lvl w:ilvl="4" w:tplc="53377863" w:tentative="1">
      <w:start w:val="1"/>
      <w:numFmt w:val="lowerLetter"/>
      <w:lvlText w:val="%5."/>
      <w:lvlJc w:val="left"/>
      <w:pPr>
        <w:ind w:left="3600" w:hanging="360"/>
      </w:pPr>
    </w:lvl>
    <w:lvl w:ilvl="5" w:tplc="53377863" w:tentative="1">
      <w:start w:val="1"/>
      <w:numFmt w:val="lowerRoman"/>
      <w:lvlText w:val="%6."/>
      <w:lvlJc w:val="right"/>
      <w:pPr>
        <w:ind w:left="4320" w:hanging="180"/>
      </w:pPr>
    </w:lvl>
    <w:lvl w:ilvl="6" w:tplc="53377863" w:tentative="1">
      <w:start w:val="1"/>
      <w:numFmt w:val="decimal"/>
      <w:lvlText w:val="%7."/>
      <w:lvlJc w:val="left"/>
      <w:pPr>
        <w:ind w:left="5040" w:hanging="360"/>
      </w:pPr>
    </w:lvl>
    <w:lvl w:ilvl="7" w:tplc="53377863" w:tentative="1">
      <w:start w:val="1"/>
      <w:numFmt w:val="lowerLetter"/>
      <w:lvlText w:val="%8."/>
      <w:lvlJc w:val="left"/>
      <w:pPr>
        <w:ind w:left="5760" w:hanging="360"/>
      </w:pPr>
    </w:lvl>
    <w:lvl w:ilvl="8" w:tplc="5337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4">
    <w:multiLevelType w:val="hybridMultilevel"/>
    <w:lvl w:ilvl="0" w:tplc="69091204">
      <w:start w:val="1"/>
      <w:numFmt w:val="decimal"/>
      <w:lvlText w:val="%1."/>
      <w:lvlJc w:val="left"/>
      <w:pPr>
        <w:ind w:left="720" w:hanging="360"/>
      </w:pPr>
    </w:lvl>
    <w:lvl w:ilvl="1" w:tplc="69091204" w:tentative="1">
      <w:start w:val="1"/>
      <w:numFmt w:val="lowerLetter"/>
      <w:lvlText w:val="%2."/>
      <w:lvlJc w:val="left"/>
      <w:pPr>
        <w:ind w:left="1440" w:hanging="360"/>
      </w:pPr>
    </w:lvl>
    <w:lvl w:ilvl="2" w:tplc="69091204" w:tentative="1">
      <w:start w:val="1"/>
      <w:numFmt w:val="lowerRoman"/>
      <w:lvlText w:val="%3."/>
      <w:lvlJc w:val="right"/>
      <w:pPr>
        <w:ind w:left="2160" w:hanging="180"/>
      </w:pPr>
    </w:lvl>
    <w:lvl w:ilvl="3" w:tplc="69091204" w:tentative="1">
      <w:start w:val="1"/>
      <w:numFmt w:val="decimal"/>
      <w:lvlText w:val="%4."/>
      <w:lvlJc w:val="left"/>
      <w:pPr>
        <w:ind w:left="2880" w:hanging="360"/>
      </w:pPr>
    </w:lvl>
    <w:lvl w:ilvl="4" w:tplc="69091204" w:tentative="1">
      <w:start w:val="1"/>
      <w:numFmt w:val="lowerLetter"/>
      <w:lvlText w:val="%5."/>
      <w:lvlJc w:val="left"/>
      <w:pPr>
        <w:ind w:left="3600" w:hanging="360"/>
      </w:pPr>
    </w:lvl>
    <w:lvl w:ilvl="5" w:tplc="69091204" w:tentative="1">
      <w:start w:val="1"/>
      <w:numFmt w:val="lowerRoman"/>
      <w:lvlText w:val="%6."/>
      <w:lvlJc w:val="right"/>
      <w:pPr>
        <w:ind w:left="4320" w:hanging="180"/>
      </w:pPr>
    </w:lvl>
    <w:lvl w:ilvl="6" w:tplc="69091204" w:tentative="1">
      <w:start w:val="1"/>
      <w:numFmt w:val="decimal"/>
      <w:lvlText w:val="%7."/>
      <w:lvlJc w:val="left"/>
      <w:pPr>
        <w:ind w:left="5040" w:hanging="360"/>
      </w:pPr>
    </w:lvl>
    <w:lvl w:ilvl="7" w:tplc="69091204" w:tentative="1">
      <w:start w:val="1"/>
      <w:numFmt w:val="lowerLetter"/>
      <w:lvlText w:val="%8."/>
      <w:lvlJc w:val="left"/>
      <w:pPr>
        <w:ind w:left="5760" w:hanging="360"/>
      </w:pPr>
    </w:lvl>
    <w:lvl w:ilvl="8" w:tplc="69091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3">
    <w:multiLevelType w:val="hybridMultilevel"/>
    <w:lvl w:ilvl="0" w:tplc="16607582">
      <w:start w:val="1"/>
      <w:numFmt w:val="decimal"/>
      <w:lvlText w:val="%1."/>
      <w:lvlJc w:val="left"/>
      <w:pPr>
        <w:ind w:left="720" w:hanging="360"/>
      </w:pPr>
    </w:lvl>
    <w:lvl w:ilvl="1" w:tplc="16607582" w:tentative="1">
      <w:start w:val="1"/>
      <w:numFmt w:val="lowerLetter"/>
      <w:lvlText w:val="%2."/>
      <w:lvlJc w:val="left"/>
      <w:pPr>
        <w:ind w:left="1440" w:hanging="360"/>
      </w:pPr>
    </w:lvl>
    <w:lvl w:ilvl="2" w:tplc="16607582" w:tentative="1">
      <w:start w:val="1"/>
      <w:numFmt w:val="lowerRoman"/>
      <w:lvlText w:val="%3."/>
      <w:lvlJc w:val="right"/>
      <w:pPr>
        <w:ind w:left="2160" w:hanging="180"/>
      </w:pPr>
    </w:lvl>
    <w:lvl w:ilvl="3" w:tplc="16607582" w:tentative="1">
      <w:start w:val="1"/>
      <w:numFmt w:val="decimal"/>
      <w:lvlText w:val="%4."/>
      <w:lvlJc w:val="left"/>
      <w:pPr>
        <w:ind w:left="2880" w:hanging="360"/>
      </w:pPr>
    </w:lvl>
    <w:lvl w:ilvl="4" w:tplc="16607582" w:tentative="1">
      <w:start w:val="1"/>
      <w:numFmt w:val="lowerLetter"/>
      <w:lvlText w:val="%5."/>
      <w:lvlJc w:val="left"/>
      <w:pPr>
        <w:ind w:left="3600" w:hanging="360"/>
      </w:pPr>
    </w:lvl>
    <w:lvl w:ilvl="5" w:tplc="16607582" w:tentative="1">
      <w:start w:val="1"/>
      <w:numFmt w:val="lowerRoman"/>
      <w:lvlText w:val="%6."/>
      <w:lvlJc w:val="right"/>
      <w:pPr>
        <w:ind w:left="4320" w:hanging="180"/>
      </w:pPr>
    </w:lvl>
    <w:lvl w:ilvl="6" w:tplc="16607582" w:tentative="1">
      <w:start w:val="1"/>
      <w:numFmt w:val="decimal"/>
      <w:lvlText w:val="%7."/>
      <w:lvlJc w:val="left"/>
      <w:pPr>
        <w:ind w:left="5040" w:hanging="360"/>
      </w:pPr>
    </w:lvl>
    <w:lvl w:ilvl="7" w:tplc="16607582" w:tentative="1">
      <w:start w:val="1"/>
      <w:numFmt w:val="lowerLetter"/>
      <w:lvlText w:val="%8."/>
      <w:lvlJc w:val="left"/>
      <w:pPr>
        <w:ind w:left="5760" w:hanging="360"/>
      </w:pPr>
    </w:lvl>
    <w:lvl w:ilvl="8" w:tplc="16607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2">
    <w:multiLevelType w:val="hybridMultilevel"/>
    <w:lvl w:ilvl="0" w:tplc="59485667">
      <w:start w:val="1"/>
      <w:numFmt w:val="decimal"/>
      <w:lvlText w:val="%1."/>
      <w:lvlJc w:val="left"/>
      <w:pPr>
        <w:ind w:left="720" w:hanging="360"/>
      </w:pPr>
    </w:lvl>
    <w:lvl w:ilvl="1" w:tplc="59485667" w:tentative="1">
      <w:start w:val="1"/>
      <w:numFmt w:val="lowerLetter"/>
      <w:lvlText w:val="%2."/>
      <w:lvlJc w:val="left"/>
      <w:pPr>
        <w:ind w:left="1440" w:hanging="360"/>
      </w:pPr>
    </w:lvl>
    <w:lvl w:ilvl="2" w:tplc="59485667" w:tentative="1">
      <w:start w:val="1"/>
      <w:numFmt w:val="lowerRoman"/>
      <w:lvlText w:val="%3."/>
      <w:lvlJc w:val="right"/>
      <w:pPr>
        <w:ind w:left="2160" w:hanging="180"/>
      </w:pPr>
    </w:lvl>
    <w:lvl w:ilvl="3" w:tplc="59485667" w:tentative="1">
      <w:start w:val="1"/>
      <w:numFmt w:val="decimal"/>
      <w:lvlText w:val="%4."/>
      <w:lvlJc w:val="left"/>
      <w:pPr>
        <w:ind w:left="2880" w:hanging="360"/>
      </w:pPr>
    </w:lvl>
    <w:lvl w:ilvl="4" w:tplc="59485667" w:tentative="1">
      <w:start w:val="1"/>
      <w:numFmt w:val="lowerLetter"/>
      <w:lvlText w:val="%5."/>
      <w:lvlJc w:val="left"/>
      <w:pPr>
        <w:ind w:left="3600" w:hanging="360"/>
      </w:pPr>
    </w:lvl>
    <w:lvl w:ilvl="5" w:tplc="59485667" w:tentative="1">
      <w:start w:val="1"/>
      <w:numFmt w:val="lowerRoman"/>
      <w:lvlText w:val="%6."/>
      <w:lvlJc w:val="right"/>
      <w:pPr>
        <w:ind w:left="4320" w:hanging="180"/>
      </w:pPr>
    </w:lvl>
    <w:lvl w:ilvl="6" w:tplc="59485667" w:tentative="1">
      <w:start w:val="1"/>
      <w:numFmt w:val="decimal"/>
      <w:lvlText w:val="%7."/>
      <w:lvlJc w:val="left"/>
      <w:pPr>
        <w:ind w:left="5040" w:hanging="360"/>
      </w:pPr>
    </w:lvl>
    <w:lvl w:ilvl="7" w:tplc="59485667" w:tentative="1">
      <w:start w:val="1"/>
      <w:numFmt w:val="lowerLetter"/>
      <w:lvlText w:val="%8."/>
      <w:lvlJc w:val="left"/>
      <w:pPr>
        <w:ind w:left="5760" w:hanging="360"/>
      </w:pPr>
    </w:lvl>
    <w:lvl w:ilvl="8" w:tplc="5948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1">
    <w:multiLevelType w:val="hybridMultilevel"/>
    <w:lvl w:ilvl="0" w:tplc="79231659">
      <w:start w:val="1"/>
      <w:numFmt w:val="decimal"/>
      <w:lvlText w:val="%1."/>
      <w:lvlJc w:val="left"/>
      <w:pPr>
        <w:ind w:left="720" w:hanging="360"/>
      </w:pPr>
    </w:lvl>
    <w:lvl w:ilvl="1" w:tplc="79231659" w:tentative="1">
      <w:start w:val="1"/>
      <w:numFmt w:val="lowerLetter"/>
      <w:lvlText w:val="%2."/>
      <w:lvlJc w:val="left"/>
      <w:pPr>
        <w:ind w:left="1440" w:hanging="360"/>
      </w:pPr>
    </w:lvl>
    <w:lvl w:ilvl="2" w:tplc="79231659" w:tentative="1">
      <w:start w:val="1"/>
      <w:numFmt w:val="lowerRoman"/>
      <w:lvlText w:val="%3."/>
      <w:lvlJc w:val="right"/>
      <w:pPr>
        <w:ind w:left="2160" w:hanging="180"/>
      </w:pPr>
    </w:lvl>
    <w:lvl w:ilvl="3" w:tplc="79231659" w:tentative="1">
      <w:start w:val="1"/>
      <w:numFmt w:val="decimal"/>
      <w:lvlText w:val="%4."/>
      <w:lvlJc w:val="left"/>
      <w:pPr>
        <w:ind w:left="2880" w:hanging="360"/>
      </w:pPr>
    </w:lvl>
    <w:lvl w:ilvl="4" w:tplc="79231659" w:tentative="1">
      <w:start w:val="1"/>
      <w:numFmt w:val="lowerLetter"/>
      <w:lvlText w:val="%5."/>
      <w:lvlJc w:val="left"/>
      <w:pPr>
        <w:ind w:left="3600" w:hanging="360"/>
      </w:pPr>
    </w:lvl>
    <w:lvl w:ilvl="5" w:tplc="79231659" w:tentative="1">
      <w:start w:val="1"/>
      <w:numFmt w:val="lowerRoman"/>
      <w:lvlText w:val="%6."/>
      <w:lvlJc w:val="right"/>
      <w:pPr>
        <w:ind w:left="4320" w:hanging="180"/>
      </w:pPr>
    </w:lvl>
    <w:lvl w:ilvl="6" w:tplc="79231659" w:tentative="1">
      <w:start w:val="1"/>
      <w:numFmt w:val="decimal"/>
      <w:lvlText w:val="%7."/>
      <w:lvlJc w:val="left"/>
      <w:pPr>
        <w:ind w:left="5040" w:hanging="360"/>
      </w:pPr>
    </w:lvl>
    <w:lvl w:ilvl="7" w:tplc="79231659" w:tentative="1">
      <w:start w:val="1"/>
      <w:numFmt w:val="lowerLetter"/>
      <w:lvlText w:val="%8."/>
      <w:lvlJc w:val="left"/>
      <w:pPr>
        <w:ind w:left="5760" w:hanging="360"/>
      </w:pPr>
    </w:lvl>
    <w:lvl w:ilvl="8" w:tplc="7923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10">
    <w:multiLevelType w:val="hybridMultilevel"/>
    <w:lvl w:ilvl="0" w:tplc="54383203">
      <w:start w:val="1"/>
      <w:numFmt w:val="decimal"/>
      <w:lvlText w:val="%1."/>
      <w:lvlJc w:val="left"/>
      <w:pPr>
        <w:ind w:left="720" w:hanging="360"/>
      </w:pPr>
    </w:lvl>
    <w:lvl w:ilvl="1" w:tplc="54383203" w:tentative="1">
      <w:start w:val="1"/>
      <w:numFmt w:val="lowerLetter"/>
      <w:lvlText w:val="%2."/>
      <w:lvlJc w:val="left"/>
      <w:pPr>
        <w:ind w:left="1440" w:hanging="360"/>
      </w:pPr>
    </w:lvl>
    <w:lvl w:ilvl="2" w:tplc="54383203" w:tentative="1">
      <w:start w:val="1"/>
      <w:numFmt w:val="lowerRoman"/>
      <w:lvlText w:val="%3."/>
      <w:lvlJc w:val="right"/>
      <w:pPr>
        <w:ind w:left="2160" w:hanging="180"/>
      </w:pPr>
    </w:lvl>
    <w:lvl w:ilvl="3" w:tplc="54383203" w:tentative="1">
      <w:start w:val="1"/>
      <w:numFmt w:val="decimal"/>
      <w:lvlText w:val="%4."/>
      <w:lvlJc w:val="left"/>
      <w:pPr>
        <w:ind w:left="2880" w:hanging="360"/>
      </w:pPr>
    </w:lvl>
    <w:lvl w:ilvl="4" w:tplc="54383203" w:tentative="1">
      <w:start w:val="1"/>
      <w:numFmt w:val="lowerLetter"/>
      <w:lvlText w:val="%5."/>
      <w:lvlJc w:val="left"/>
      <w:pPr>
        <w:ind w:left="3600" w:hanging="360"/>
      </w:pPr>
    </w:lvl>
    <w:lvl w:ilvl="5" w:tplc="54383203" w:tentative="1">
      <w:start w:val="1"/>
      <w:numFmt w:val="lowerRoman"/>
      <w:lvlText w:val="%6."/>
      <w:lvlJc w:val="right"/>
      <w:pPr>
        <w:ind w:left="4320" w:hanging="180"/>
      </w:pPr>
    </w:lvl>
    <w:lvl w:ilvl="6" w:tplc="54383203" w:tentative="1">
      <w:start w:val="1"/>
      <w:numFmt w:val="decimal"/>
      <w:lvlText w:val="%7."/>
      <w:lvlJc w:val="left"/>
      <w:pPr>
        <w:ind w:left="5040" w:hanging="360"/>
      </w:pPr>
    </w:lvl>
    <w:lvl w:ilvl="7" w:tplc="54383203" w:tentative="1">
      <w:start w:val="1"/>
      <w:numFmt w:val="lowerLetter"/>
      <w:lvlText w:val="%8."/>
      <w:lvlJc w:val="left"/>
      <w:pPr>
        <w:ind w:left="5760" w:hanging="360"/>
      </w:pPr>
    </w:lvl>
    <w:lvl w:ilvl="8" w:tplc="54383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9">
    <w:multiLevelType w:val="hybridMultilevel"/>
    <w:lvl w:ilvl="0" w:tplc="17703663">
      <w:start w:val="1"/>
      <w:numFmt w:val="decimal"/>
      <w:lvlText w:val="%1."/>
      <w:lvlJc w:val="left"/>
      <w:pPr>
        <w:ind w:left="720" w:hanging="360"/>
      </w:pPr>
    </w:lvl>
    <w:lvl w:ilvl="1" w:tplc="17703663" w:tentative="1">
      <w:start w:val="1"/>
      <w:numFmt w:val="lowerLetter"/>
      <w:lvlText w:val="%2."/>
      <w:lvlJc w:val="left"/>
      <w:pPr>
        <w:ind w:left="1440" w:hanging="360"/>
      </w:pPr>
    </w:lvl>
    <w:lvl w:ilvl="2" w:tplc="17703663" w:tentative="1">
      <w:start w:val="1"/>
      <w:numFmt w:val="lowerRoman"/>
      <w:lvlText w:val="%3."/>
      <w:lvlJc w:val="right"/>
      <w:pPr>
        <w:ind w:left="2160" w:hanging="180"/>
      </w:pPr>
    </w:lvl>
    <w:lvl w:ilvl="3" w:tplc="17703663" w:tentative="1">
      <w:start w:val="1"/>
      <w:numFmt w:val="decimal"/>
      <w:lvlText w:val="%4."/>
      <w:lvlJc w:val="left"/>
      <w:pPr>
        <w:ind w:left="2880" w:hanging="360"/>
      </w:pPr>
    </w:lvl>
    <w:lvl w:ilvl="4" w:tplc="17703663" w:tentative="1">
      <w:start w:val="1"/>
      <w:numFmt w:val="lowerLetter"/>
      <w:lvlText w:val="%5."/>
      <w:lvlJc w:val="left"/>
      <w:pPr>
        <w:ind w:left="3600" w:hanging="360"/>
      </w:pPr>
    </w:lvl>
    <w:lvl w:ilvl="5" w:tplc="17703663" w:tentative="1">
      <w:start w:val="1"/>
      <w:numFmt w:val="lowerRoman"/>
      <w:lvlText w:val="%6."/>
      <w:lvlJc w:val="right"/>
      <w:pPr>
        <w:ind w:left="4320" w:hanging="180"/>
      </w:pPr>
    </w:lvl>
    <w:lvl w:ilvl="6" w:tplc="17703663" w:tentative="1">
      <w:start w:val="1"/>
      <w:numFmt w:val="decimal"/>
      <w:lvlText w:val="%7."/>
      <w:lvlJc w:val="left"/>
      <w:pPr>
        <w:ind w:left="5040" w:hanging="360"/>
      </w:pPr>
    </w:lvl>
    <w:lvl w:ilvl="7" w:tplc="17703663" w:tentative="1">
      <w:start w:val="1"/>
      <w:numFmt w:val="lowerLetter"/>
      <w:lvlText w:val="%8."/>
      <w:lvlJc w:val="left"/>
      <w:pPr>
        <w:ind w:left="5760" w:hanging="360"/>
      </w:pPr>
    </w:lvl>
    <w:lvl w:ilvl="8" w:tplc="17703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8">
    <w:multiLevelType w:val="hybridMultilevel"/>
    <w:lvl w:ilvl="0" w:tplc="70502725">
      <w:start w:val="1"/>
      <w:numFmt w:val="decimal"/>
      <w:lvlText w:val="%1."/>
      <w:lvlJc w:val="left"/>
      <w:pPr>
        <w:ind w:left="720" w:hanging="360"/>
      </w:pPr>
    </w:lvl>
    <w:lvl w:ilvl="1" w:tplc="70502725" w:tentative="1">
      <w:start w:val="1"/>
      <w:numFmt w:val="lowerLetter"/>
      <w:lvlText w:val="%2."/>
      <w:lvlJc w:val="left"/>
      <w:pPr>
        <w:ind w:left="1440" w:hanging="360"/>
      </w:pPr>
    </w:lvl>
    <w:lvl w:ilvl="2" w:tplc="70502725" w:tentative="1">
      <w:start w:val="1"/>
      <w:numFmt w:val="lowerRoman"/>
      <w:lvlText w:val="%3."/>
      <w:lvlJc w:val="right"/>
      <w:pPr>
        <w:ind w:left="2160" w:hanging="180"/>
      </w:pPr>
    </w:lvl>
    <w:lvl w:ilvl="3" w:tplc="70502725" w:tentative="1">
      <w:start w:val="1"/>
      <w:numFmt w:val="decimal"/>
      <w:lvlText w:val="%4."/>
      <w:lvlJc w:val="left"/>
      <w:pPr>
        <w:ind w:left="2880" w:hanging="360"/>
      </w:pPr>
    </w:lvl>
    <w:lvl w:ilvl="4" w:tplc="70502725" w:tentative="1">
      <w:start w:val="1"/>
      <w:numFmt w:val="lowerLetter"/>
      <w:lvlText w:val="%5."/>
      <w:lvlJc w:val="left"/>
      <w:pPr>
        <w:ind w:left="3600" w:hanging="360"/>
      </w:pPr>
    </w:lvl>
    <w:lvl w:ilvl="5" w:tplc="70502725" w:tentative="1">
      <w:start w:val="1"/>
      <w:numFmt w:val="lowerRoman"/>
      <w:lvlText w:val="%6."/>
      <w:lvlJc w:val="right"/>
      <w:pPr>
        <w:ind w:left="4320" w:hanging="180"/>
      </w:pPr>
    </w:lvl>
    <w:lvl w:ilvl="6" w:tplc="70502725" w:tentative="1">
      <w:start w:val="1"/>
      <w:numFmt w:val="decimal"/>
      <w:lvlText w:val="%7."/>
      <w:lvlJc w:val="left"/>
      <w:pPr>
        <w:ind w:left="5040" w:hanging="360"/>
      </w:pPr>
    </w:lvl>
    <w:lvl w:ilvl="7" w:tplc="70502725" w:tentative="1">
      <w:start w:val="1"/>
      <w:numFmt w:val="lowerLetter"/>
      <w:lvlText w:val="%8."/>
      <w:lvlJc w:val="left"/>
      <w:pPr>
        <w:ind w:left="5760" w:hanging="360"/>
      </w:pPr>
    </w:lvl>
    <w:lvl w:ilvl="8" w:tplc="70502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7">
    <w:multiLevelType w:val="hybridMultilevel"/>
    <w:lvl w:ilvl="0" w:tplc="97351065">
      <w:start w:val="1"/>
      <w:numFmt w:val="decimal"/>
      <w:lvlText w:val="%1."/>
      <w:lvlJc w:val="left"/>
      <w:pPr>
        <w:ind w:left="720" w:hanging="360"/>
      </w:pPr>
    </w:lvl>
    <w:lvl w:ilvl="1" w:tplc="97351065" w:tentative="1">
      <w:start w:val="1"/>
      <w:numFmt w:val="lowerLetter"/>
      <w:lvlText w:val="%2."/>
      <w:lvlJc w:val="left"/>
      <w:pPr>
        <w:ind w:left="1440" w:hanging="360"/>
      </w:pPr>
    </w:lvl>
    <w:lvl w:ilvl="2" w:tplc="97351065" w:tentative="1">
      <w:start w:val="1"/>
      <w:numFmt w:val="lowerRoman"/>
      <w:lvlText w:val="%3."/>
      <w:lvlJc w:val="right"/>
      <w:pPr>
        <w:ind w:left="2160" w:hanging="180"/>
      </w:pPr>
    </w:lvl>
    <w:lvl w:ilvl="3" w:tplc="97351065" w:tentative="1">
      <w:start w:val="1"/>
      <w:numFmt w:val="decimal"/>
      <w:lvlText w:val="%4."/>
      <w:lvlJc w:val="left"/>
      <w:pPr>
        <w:ind w:left="2880" w:hanging="360"/>
      </w:pPr>
    </w:lvl>
    <w:lvl w:ilvl="4" w:tplc="97351065" w:tentative="1">
      <w:start w:val="1"/>
      <w:numFmt w:val="lowerLetter"/>
      <w:lvlText w:val="%5."/>
      <w:lvlJc w:val="left"/>
      <w:pPr>
        <w:ind w:left="3600" w:hanging="360"/>
      </w:pPr>
    </w:lvl>
    <w:lvl w:ilvl="5" w:tplc="97351065" w:tentative="1">
      <w:start w:val="1"/>
      <w:numFmt w:val="lowerRoman"/>
      <w:lvlText w:val="%6."/>
      <w:lvlJc w:val="right"/>
      <w:pPr>
        <w:ind w:left="4320" w:hanging="180"/>
      </w:pPr>
    </w:lvl>
    <w:lvl w:ilvl="6" w:tplc="97351065" w:tentative="1">
      <w:start w:val="1"/>
      <w:numFmt w:val="decimal"/>
      <w:lvlText w:val="%7."/>
      <w:lvlJc w:val="left"/>
      <w:pPr>
        <w:ind w:left="5040" w:hanging="360"/>
      </w:pPr>
    </w:lvl>
    <w:lvl w:ilvl="7" w:tplc="97351065" w:tentative="1">
      <w:start w:val="1"/>
      <w:numFmt w:val="lowerLetter"/>
      <w:lvlText w:val="%8."/>
      <w:lvlJc w:val="left"/>
      <w:pPr>
        <w:ind w:left="5760" w:hanging="360"/>
      </w:pPr>
    </w:lvl>
    <w:lvl w:ilvl="8" w:tplc="9735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6">
    <w:multiLevelType w:val="hybridMultilevel"/>
    <w:lvl w:ilvl="0" w:tplc="90068483">
      <w:start w:val="1"/>
      <w:numFmt w:val="decimal"/>
      <w:lvlText w:val="%1."/>
      <w:lvlJc w:val="left"/>
      <w:pPr>
        <w:ind w:left="720" w:hanging="360"/>
      </w:pPr>
    </w:lvl>
    <w:lvl w:ilvl="1" w:tplc="90068483" w:tentative="1">
      <w:start w:val="1"/>
      <w:numFmt w:val="lowerLetter"/>
      <w:lvlText w:val="%2."/>
      <w:lvlJc w:val="left"/>
      <w:pPr>
        <w:ind w:left="1440" w:hanging="360"/>
      </w:pPr>
    </w:lvl>
    <w:lvl w:ilvl="2" w:tplc="90068483" w:tentative="1">
      <w:start w:val="1"/>
      <w:numFmt w:val="lowerRoman"/>
      <w:lvlText w:val="%3."/>
      <w:lvlJc w:val="right"/>
      <w:pPr>
        <w:ind w:left="2160" w:hanging="180"/>
      </w:pPr>
    </w:lvl>
    <w:lvl w:ilvl="3" w:tplc="90068483" w:tentative="1">
      <w:start w:val="1"/>
      <w:numFmt w:val="decimal"/>
      <w:lvlText w:val="%4."/>
      <w:lvlJc w:val="left"/>
      <w:pPr>
        <w:ind w:left="2880" w:hanging="360"/>
      </w:pPr>
    </w:lvl>
    <w:lvl w:ilvl="4" w:tplc="90068483" w:tentative="1">
      <w:start w:val="1"/>
      <w:numFmt w:val="lowerLetter"/>
      <w:lvlText w:val="%5."/>
      <w:lvlJc w:val="left"/>
      <w:pPr>
        <w:ind w:left="3600" w:hanging="360"/>
      </w:pPr>
    </w:lvl>
    <w:lvl w:ilvl="5" w:tplc="90068483" w:tentative="1">
      <w:start w:val="1"/>
      <w:numFmt w:val="lowerRoman"/>
      <w:lvlText w:val="%6."/>
      <w:lvlJc w:val="right"/>
      <w:pPr>
        <w:ind w:left="4320" w:hanging="180"/>
      </w:pPr>
    </w:lvl>
    <w:lvl w:ilvl="6" w:tplc="90068483" w:tentative="1">
      <w:start w:val="1"/>
      <w:numFmt w:val="decimal"/>
      <w:lvlText w:val="%7."/>
      <w:lvlJc w:val="left"/>
      <w:pPr>
        <w:ind w:left="5040" w:hanging="360"/>
      </w:pPr>
    </w:lvl>
    <w:lvl w:ilvl="7" w:tplc="90068483" w:tentative="1">
      <w:start w:val="1"/>
      <w:numFmt w:val="lowerLetter"/>
      <w:lvlText w:val="%8."/>
      <w:lvlJc w:val="left"/>
      <w:pPr>
        <w:ind w:left="5760" w:hanging="360"/>
      </w:pPr>
    </w:lvl>
    <w:lvl w:ilvl="8" w:tplc="9006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5">
    <w:multiLevelType w:val="hybridMultilevel"/>
    <w:lvl w:ilvl="0" w:tplc="76263469">
      <w:start w:val="1"/>
      <w:numFmt w:val="decimal"/>
      <w:lvlText w:val="%1."/>
      <w:lvlJc w:val="left"/>
      <w:pPr>
        <w:ind w:left="720" w:hanging="360"/>
      </w:pPr>
    </w:lvl>
    <w:lvl w:ilvl="1" w:tplc="76263469" w:tentative="1">
      <w:start w:val="1"/>
      <w:numFmt w:val="lowerLetter"/>
      <w:lvlText w:val="%2."/>
      <w:lvlJc w:val="left"/>
      <w:pPr>
        <w:ind w:left="1440" w:hanging="360"/>
      </w:pPr>
    </w:lvl>
    <w:lvl w:ilvl="2" w:tplc="76263469" w:tentative="1">
      <w:start w:val="1"/>
      <w:numFmt w:val="lowerRoman"/>
      <w:lvlText w:val="%3."/>
      <w:lvlJc w:val="right"/>
      <w:pPr>
        <w:ind w:left="2160" w:hanging="180"/>
      </w:pPr>
    </w:lvl>
    <w:lvl w:ilvl="3" w:tplc="76263469" w:tentative="1">
      <w:start w:val="1"/>
      <w:numFmt w:val="decimal"/>
      <w:lvlText w:val="%4."/>
      <w:lvlJc w:val="left"/>
      <w:pPr>
        <w:ind w:left="2880" w:hanging="360"/>
      </w:pPr>
    </w:lvl>
    <w:lvl w:ilvl="4" w:tplc="76263469" w:tentative="1">
      <w:start w:val="1"/>
      <w:numFmt w:val="lowerLetter"/>
      <w:lvlText w:val="%5."/>
      <w:lvlJc w:val="left"/>
      <w:pPr>
        <w:ind w:left="3600" w:hanging="360"/>
      </w:pPr>
    </w:lvl>
    <w:lvl w:ilvl="5" w:tplc="76263469" w:tentative="1">
      <w:start w:val="1"/>
      <w:numFmt w:val="lowerRoman"/>
      <w:lvlText w:val="%6."/>
      <w:lvlJc w:val="right"/>
      <w:pPr>
        <w:ind w:left="4320" w:hanging="180"/>
      </w:pPr>
    </w:lvl>
    <w:lvl w:ilvl="6" w:tplc="76263469" w:tentative="1">
      <w:start w:val="1"/>
      <w:numFmt w:val="decimal"/>
      <w:lvlText w:val="%7."/>
      <w:lvlJc w:val="left"/>
      <w:pPr>
        <w:ind w:left="5040" w:hanging="360"/>
      </w:pPr>
    </w:lvl>
    <w:lvl w:ilvl="7" w:tplc="76263469" w:tentative="1">
      <w:start w:val="1"/>
      <w:numFmt w:val="lowerLetter"/>
      <w:lvlText w:val="%8."/>
      <w:lvlJc w:val="left"/>
      <w:pPr>
        <w:ind w:left="5760" w:hanging="360"/>
      </w:pPr>
    </w:lvl>
    <w:lvl w:ilvl="8" w:tplc="76263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4">
    <w:multiLevelType w:val="hybridMultilevel"/>
    <w:lvl w:ilvl="0" w:tplc="82583630">
      <w:start w:val="1"/>
      <w:numFmt w:val="decimal"/>
      <w:lvlText w:val="%1."/>
      <w:lvlJc w:val="left"/>
      <w:pPr>
        <w:ind w:left="720" w:hanging="360"/>
      </w:pPr>
    </w:lvl>
    <w:lvl w:ilvl="1" w:tplc="82583630" w:tentative="1">
      <w:start w:val="1"/>
      <w:numFmt w:val="lowerLetter"/>
      <w:lvlText w:val="%2."/>
      <w:lvlJc w:val="left"/>
      <w:pPr>
        <w:ind w:left="1440" w:hanging="360"/>
      </w:pPr>
    </w:lvl>
    <w:lvl w:ilvl="2" w:tplc="82583630" w:tentative="1">
      <w:start w:val="1"/>
      <w:numFmt w:val="lowerRoman"/>
      <w:lvlText w:val="%3."/>
      <w:lvlJc w:val="right"/>
      <w:pPr>
        <w:ind w:left="2160" w:hanging="180"/>
      </w:pPr>
    </w:lvl>
    <w:lvl w:ilvl="3" w:tplc="82583630" w:tentative="1">
      <w:start w:val="1"/>
      <w:numFmt w:val="decimal"/>
      <w:lvlText w:val="%4."/>
      <w:lvlJc w:val="left"/>
      <w:pPr>
        <w:ind w:left="2880" w:hanging="360"/>
      </w:pPr>
    </w:lvl>
    <w:lvl w:ilvl="4" w:tplc="82583630" w:tentative="1">
      <w:start w:val="1"/>
      <w:numFmt w:val="lowerLetter"/>
      <w:lvlText w:val="%5."/>
      <w:lvlJc w:val="left"/>
      <w:pPr>
        <w:ind w:left="3600" w:hanging="360"/>
      </w:pPr>
    </w:lvl>
    <w:lvl w:ilvl="5" w:tplc="82583630" w:tentative="1">
      <w:start w:val="1"/>
      <w:numFmt w:val="lowerRoman"/>
      <w:lvlText w:val="%6."/>
      <w:lvlJc w:val="right"/>
      <w:pPr>
        <w:ind w:left="4320" w:hanging="180"/>
      </w:pPr>
    </w:lvl>
    <w:lvl w:ilvl="6" w:tplc="82583630" w:tentative="1">
      <w:start w:val="1"/>
      <w:numFmt w:val="decimal"/>
      <w:lvlText w:val="%7."/>
      <w:lvlJc w:val="left"/>
      <w:pPr>
        <w:ind w:left="5040" w:hanging="360"/>
      </w:pPr>
    </w:lvl>
    <w:lvl w:ilvl="7" w:tplc="82583630" w:tentative="1">
      <w:start w:val="1"/>
      <w:numFmt w:val="lowerLetter"/>
      <w:lvlText w:val="%8."/>
      <w:lvlJc w:val="left"/>
      <w:pPr>
        <w:ind w:left="5760" w:hanging="360"/>
      </w:pPr>
    </w:lvl>
    <w:lvl w:ilvl="8" w:tplc="8258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3">
    <w:multiLevelType w:val="hybridMultilevel"/>
    <w:lvl w:ilvl="0" w:tplc="43826582">
      <w:start w:val="1"/>
      <w:numFmt w:val="decimal"/>
      <w:lvlText w:val="%1."/>
      <w:lvlJc w:val="left"/>
      <w:pPr>
        <w:ind w:left="720" w:hanging="360"/>
      </w:pPr>
    </w:lvl>
    <w:lvl w:ilvl="1" w:tplc="43826582" w:tentative="1">
      <w:start w:val="1"/>
      <w:numFmt w:val="lowerLetter"/>
      <w:lvlText w:val="%2."/>
      <w:lvlJc w:val="left"/>
      <w:pPr>
        <w:ind w:left="1440" w:hanging="360"/>
      </w:pPr>
    </w:lvl>
    <w:lvl w:ilvl="2" w:tplc="43826582" w:tentative="1">
      <w:start w:val="1"/>
      <w:numFmt w:val="lowerRoman"/>
      <w:lvlText w:val="%3."/>
      <w:lvlJc w:val="right"/>
      <w:pPr>
        <w:ind w:left="2160" w:hanging="180"/>
      </w:pPr>
    </w:lvl>
    <w:lvl w:ilvl="3" w:tplc="43826582" w:tentative="1">
      <w:start w:val="1"/>
      <w:numFmt w:val="decimal"/>
      <w:lvlText w:val="%4."/>
      <w:lvlJc w:val="left"/>
      <w:pPr>
        <w:ind w:left="2880" w:hanging="360"/>
      </w:pPr>
    </w:lvl>
    <w:lvl w:ilvl="4" w:tplc="43826582" w:tentative="1">
      <w:start w:val="1"/>
      <w:numFmt w:val="lowerLetter"/>
      <w:lvlText w:val="%5."/>
      <w:lvlJc w:val="left"/>
      <w:pPr>
        <w:ind w:left="3600" w:hanging="360"/>
      </w:pPr>
    </w:lvl>
    <w:lvl w:ilvl="5" w:tplc="43826582" w:tentative="1">
      <w:start w:val="1"/>
      <w:numFmt w:val="lowerRoman"/>
      <w:lvlText w:val="%6."/>
      <w:lvlJc w:val="right"/>
      <w:pPr>
        <w:ind w:left="4320" w:hanging="180"/>
      </w:pPr>
    </w:lvl>
    <w:lvl w:ilvl="6" w:tplc="43826582" w:tentative="1">
      <w:start w:val="1"/>
      <w:numFmt w:val="decimal"/>
      <w:lvlText w:val="%7."/>
      <w:lvlJc w:val="left"/>
      <w:pPr>
        <w:ind w:left="5040" w:hanging="360"/>
      </w:pPr>
    </w:lvl>
    <w:lvl w:ilvl="7" w:tplc="43826582" w:tentative="1">
      <w:start w:val="1"/>
      <w:numFmt w:val="lowerLetter"/>
      <w:lvlText w:val="%8."/>
      <w:lvlJc w:val="left"/>
      <w:pPr>
        <w:ind w:left="5760" w:hanging="360"/>
      </w:pPr>
    </w:lvl>
    <w:lvl w:ilvl="8" w:tplc="4382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2">
    <w:multiLevelType w:val="hybridMultilevel"/>
    <w:lvl w:ilvl="0" w:tplc="96256869">
      <w:start w:val="1"/>
      <w:numFmt w:val="decimal"/>
      <w:lvlText w:val="%1."/>
      <w:lvlJc w:val="left"/>
      <w:pPr>
        <w:ind w:left="720" w:hanging="360"/>
      </w:pPr>
    </w:lvl>
    <w:lvl w:ilvl="1" w:tplc="96256869" w:tentative="1">
      <w:start w:val="1"/>
      <w:numFmt w:val="lowerLetter"/>
      <w:lvlText w:val="%2."/>
      <w:lvlJc w:val="left"/>
      <w:pPr>
        <w:ind w:left="1440" w:hanging="360"/>
      </w:pPr>
    </w:lvl>
    <w:lvl w:ilvl="2" w:tplc="96256869" w:tentative="1">
      <w:start w:val="1"/>
      <w:numFmt w:val="lowerRoman"/>
      <w:lvlText w:val="%3."/>
      <w:lvlJc w:val="right"/>
      <w:pPr>
        <w:ind w:left="2160" w:hanging="180"/>
      </w:pPr>
    </w:lvl>
    <w:lvl w:ilvl="3" w:tplc="96256869" w:tentative="1">
      <w:start w:val="1"/>
      <w:numFmt w:val="decimal"/>
      <w:lvlText w:val="%4."/>
      <w:lvlJc w:val="left"/>
      <w:pPr>
        <w:ind w:left="2880" w:hanging="360"/>
      </w:pPr>
    </w:lvl>
    <w:lvl w:ilvl="4" w:tplc="96256869" w:tentative="1">
      <w:start w:val="1"/>
      <w:numFmt w:val="lowerLetter"/>
      <w:lvlText w:val="%5."/>
      <w:lvlJc w:val="left"/>
      <w:pPr>
        <w:ind w:left="3600" w:hanging="360"/>
      </w:pPr>
    </w:lvl>
    <w:lvl w:ilvl="5" w:tplc="96256869" w:tentative="1">
      <w:start w:val="1"/>
      <w:numFmt w:val="lowerRoman"/>
      <w:lvlText w:val="%6."/>
      <w:lvlJc w:val="right"/>
      <w:pPr>
        <w:ind w:left="4320" w:hanging="180"/>
      </w:pPr>
    </w:lvl>
    <w:lvl w:ilvl="6" w:tplc="96256869" w:tentative="1">
      <w:start w:val="1"/>
      <w:numFmt w:val="decimal"/>
      <w:lvlText w:val="%7."/>
      <w:lvlJc w:val="left"/>
      <w:pPr>
        <w:ind w:left="5040" w:hanging="360"/>
      </w:pPr>
    </w:lvl>
    <w:lvl w:ilvl="7" w:tplc="96256869" w:tentative="1">
      <w:start w:val="1"/>
      <w:numFmt w:val="lowerLetter"/>
      <w:lvlText w:val="%8."/>
      <w:lvlJc w:val="left"/>
      <w:pPr>
        <w:ind w:left="5760" w:hanging="360"/>
      </w:pPr>
    </w:lvl>
    <w:lvl w:ilvl="8" w:tplc="9625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1">
    <w:multiLevelType w:val="hybridMultilevel"/>
    <w:lvl w:ilvl="0" w:tplc="66500538">
      <w:start w:val="1"/>
      <w:numFmt w:val="decimal"/>
      <w:lvlText w:val="%1."/>
      <w:lvlJc w:val="left"/>
      <w:pPr>
        <w:ind w:left="720" w:hanging="360"/>
      </w:pPr>
    </w:lvl>
    <w:lvl w:ilvl="1" w:tplc="66500538" w:tentative="1">
      <w:start w:val="1"/>
      <w:numFmt w:val="lowerLetter"/>
      <w:lvlText w:val="%2."/>
      <w:lvlJc w:val="left"/>
      <w:pPr>
        <w:ind w:left="1440" w:hanging="360"/>
      </w:pPr>
    </w:lvl>
    <w:lvl w:ilvl="2" w:tplc="66500538" w:tentative="1">
      <w:start w:val="1"/>
      <w:numFmt w:val="lowerRoman"/>
      <w:lvlText w:val="%3."/>
      <w:lvlJc w:val="right"/>
      <w:pPr>
        <w:ind w:left="2160" w:hanging="180"/>
      </w:pPr>
    </w:lvl>
    <w:lvl w:ilvl="3" w:tplc="66500538" w:tentative="1">
      <w:start w:val="1"/>
      <w:numFmt w:val="decimal"/>
      <w:lvlText w:val="%4."/>
      <w:lvlJc w:val="left"/>
      <w:pPr>
        <w:ind w:left="2880" w:hanging="360"/>
      </w:pPr>
    </w:lvl>
    <w:lvl w:ilvl="4" w:tplc="66500538" w:tentative="1">
      <w:start w:val="1"/>
      <w:numFmt w:val="lowerLetter"/>
      <w:lvlText w:val="%5."/>
      <w:lvlJc w:val="left"/>
      <w:pPr>
        <w:ind w:left="3600" w:hanging="360"/>
      </w:pPr>
    </w:lvl>
    <w:lvl w:ilvl="5" w:tplc="66500538" w:tentative="1">
      <w:start w:val="1"/>
      <w:numFmt w:val="lowerRoman"/>
      <w:lvlText w:val="%6."/>
      <w:lvlJc w:val="right"/>
      <w:pPr>
        <w:ind w:left="4320" w:hanging="180"/>
      </w:pPr>
    </w:lvl>
    <w:lvl w:ilvl="6" w:tplc="66500538" w:tentative="1">
      <w:start w:val="1"/>
      <w:numFmt w:val="decimal"/>
      <w:lvlText w:val="%7."/>
      <w:lvlJc w:val="left"/>
      <w:pPr>
        <w:ind w:left="5040" w:hanging="360"/>
      </w:pPr>
    </w:lvl>
    <w:lvl w:ilvl="7" w:tplc="66500538" w:tentative="1">
      <w:start w:val="1"/>
      <w:numFmt w:val="lowerLetter"/>
      <w:lvlText w:val="%8."/>
      <w:lvlJc w:val="left"/>
      <w:pPr>
        <w:ind w:left="5760" w:hanging="360"/>
      </w:pPr>
    </w:lvl>
    <w:lvl w:ilvl="8" w:tplc="6650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00">
    <w:multiLevelType w:val="hybridMultilevel"/>
    <w:lvl w:ilvl="0" w:tplc="99611686">
      <w:start w:val="1"/>
      <w:numFmt w:val="decimal"/>
      <w:lvlText w:val="%1."/>
      <w:lvlJc w:val="left"/>
      <w:pPr>
        <w:ind w:left="720" w:hanging="360"/>
      </w:pPr>
    </w:lvl>
    <w:lvl w:ilvl="1" w:tplc="99611686" w:tentative="1">
      <w:start w:val="1"/>
      <w:numFmt w:val="lowerLetter"/>
      <w:lvlText w:val="%2."/>
      <w:lvlJc w:val="left"/>
      <w:pPr>
        <w:ind w:left="1440" w:hanging="360"/>
      </w:pPr>
    </w:lvl>
    <w:lvl w:ilvl="2" w:tplc="99611686" w:tentative="1">
      <w:start w:val="1"/>
      <w:numFmt w:val="lowerRoman"/>
      <w:lvlText w:val="%3."/>
      <w:lvlJc w:val="right"/>
      <w:pPr>
        <w:ind w:left="2160" w:hanging="180"/>
      </w:pPr>
    </w:lvl>
    <w:lvl w:ilvl="3" w:tplc="99611686" w:tentative="1">
      <w:start w:val="1"/>
      <w:numFmt w:val="decimal"/>
      <w:lvlText w:val="%4."/>
      <w:lvlJc w:val="left"/>
      <w:pPr>
        <w:ind w:left="2880" w:hanging="360"/>
      </w:pPr>
    </w:lvl>
    <w:lvl w:ilvl="4" w:tplc="99611686" w:tentative="1">
      <w:start w:val="1"/>
      <w:numFmt w:val="lowerLetter"/>
      <w:lvlText w:val="%5."/>
      <w:lvlJc w:val="left"/>
      <w:pPr>
        <w:ind w:left="3600" w:hanging="360"/>
      </w:pPr>
    </w:lvl>
    <w:lvl w:ilvl="5" w:tplc="99611686" w:tentative="1">
      <w:start w:val="1"/>
      <w:numFmt w:val="lowerRoman"/>
      <w:lvlText w:val="%6."/>
      <w:lvlJc w:val="right"/>
      <w:pPr>
        <w:ind w:left="4320" w:hanging="180"/>
      </w:pPr>
    </w:lvl>
    <w:lvl w:ilvl="6" w:tplc="99611686" w:tentative="1">
      <w:start w:val="1"/>
      <w:numFmt w:val="decimal"/>
      <w:lvlText w:val="%7."/>
      <w:lvlJc w:val="left"/>
      <w:pPr>
        <w:ind w:left="5040" w:hanging="360"/>
      </w:pPr>
    </w:lvl>
    <w:lvl w:ilvl="7" w:tplc="99611686" w:tentative="1">
      <w:start w:val="1"/>
      <w:numFmt w:val="lowerLetter"/>
      <w:lvlText w:val="%8."/>
      <w:lvlJc w:val="left"/>
      <w:pPr>
        <w:ind w:left="5760" w:hanging="360"/>
      </w:pPr>
    </w:lvl>
    <w:lvl w:ilvl="8" w:tplc="9961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9">
    <w:multiLevelType w:val="hybridMultilevel"/>
    <w:lvl w:ilvl="0" w:tplc="97059006">
      <w:start w:val="1"/>
      <w:numFmt w:val="decimal"/>
      <w:lvlText w:val="%1."/>
      <w:lvlJc w:val="left"/>
      <w:pPr>
        <w:ind w:left="720" w:hanging="360"/>
      </w:pPr>
    </w:lvl>
    <w:lvl w:ilvl="1" w:tplc="97059006" w:tentative="1">
      <w:start w:val="1"/>
      <w:numFmt w:val="lowerLetter"/>
      <w:lvlText w:val="%2."/>
      <w:lvlJc w:val="left"/>
      <w:pPr>
        <w:ind w:left="1440" w:hanging="360"/>
      </w:pPr>
    </w:lvl>
    <w:lvl w:ilvl="2" w:tplc="97059006" w:tentative="1">
      <w:start w:val="1"/>
      <w:numFmt w:val="lowerRoman"/>
      <w:lvlText w:val="%3."/>
      <w:lvlJc w:val="right"/>
      <w:pPr>
        <w:ind w:left="2160" w:hanging="180"/>
      </w:pPr>
    </w:lvl>
    <w:lvl w:ilvl="3" w:tplc="97059006" w:tentative="1">
      <w:start w:val="1"/>
      <w:numFmt w:val="decimal"/>
      <w:lvlText w:val="%4."/>
      <w:lvlJc w:val="left"/>
      <w:pPr>
        <w:ind w:left="2880" w:hanging="360"/>
      </w:pPr>
    </w:lvl>
    <w:lvl w:ilvl="4" w:tplc="97059006" w:tentative="1">
      <w:start w:val="1"/>
      <w:numFmt w:val="lowerLetter"/>
      <w:lvlText w:val="%5."/>
      <w:lvlJc w:val="left"/>
      <w:pPr>
        <w:ind w:left="3600" w:hanging="360"/>
      </w:pPr>
    </w:lvl>
    <w:lvl w:ilvl="5" w:tplc="97059006" w:tentative="1">
      <w:start w:val="1"/>
      <w:numFmt w:val="lowerRoman"/>
      <w:lvlText w:val="%6."/>
      <w:lvlJc w:val="right"/>
      <w:pPr>
        <w:ind w:left="4320" w:hanging="180"/>
      </w:pPr>
    </w:lvl>
    <w:lvl w:ilvl="6" w:tplc="97059006" w:tentative="1">
      <w:start w:val="1"/>
      <w:numFmt w:val="decimal"/>
      <w:lvlText w:val="%7."/>
      <w:lvlJc w:val="left"/>
      <w:pPr>
        <w:ind w:left="5040" w:hanging="360"/>
      </w:pPr>
    </w:lvl>
    <w:lvl w:ilvl="7" w:tplc="97059006" w:tentative="1">
      <w:start w:val="1"/>
      <w:numFmt w:val="lowerLetter"/>
      <w:lvlText w:val="%8."/>
      <w:lvlJc w:val="left"/>
      <w:pPr>
        <w:ind w:left="5760" w:hanging="360"/>
      </w:pPr>
    </w:lvl>
    <w:lvl w:ilvl="8" w:tplc="9705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8">
    <w:multiLevelType w:val="hybridMultilevel"/>
    <w:lvl w:ilvl="0" w:tplc="99082411">
      <w:start w:val="1"/>
      <w:numFmt w:val="decimal"/>
      <w:lvlText w:val="%1."/>
      <w:lvlJc w:val="left"/>
      <w:pPr>
        <w:ind w:left="720" w:hanging="360"/>
      </w:pPr>
    </w:lvl>
    <w:lvl w:ilvl="1" w:tplc="99082411" w:tentative="1">
      <w:start w:val="1"/>
      <w:numFmt w:val="lowerLetter"/>
      <w:lvlText w:val="%2."/>
      <w:lvlJc w:val="left"/>
      <w:pPr>
        <w:ind w:left="1440" w:hanging="360"/>
      </w:pPr>
    </w:lvl>
    <w:lvl w:ilvl="2" w:tplc="99082411" w:tentative="1">
      <w:start w:val="1"/>
      <w:numFmt w:val="lowerRoman"/>
      <w:lvlText w:val="%3."/>
      <w:lvlJc w:val="right"/>
      <w:pPr>
        <w:ind w:left="2160" w:hanging="180"/>
      </w:pPr>
    </w:lvl>
    <w:lvl w:ilvl="3" w:tplc="99082411" w:tentative="1">
      <w:start w:val="1"/>
      <w:numFmt w:val="decimal"/>
      <w:lvlText w:val="%4."/>
      <w:lvlJc w:val="left"/>
      <w:pPr>
        <w:ind w:left="2880" w:hanging="360"/>
      </w:pPr>
    </w:lvl>
    <w:lvl w:ilvl="4" w:tplc="99082411" w:tentative="1">
      <w:start w:val="1"/>
      <w:numFmt w:val="lowerLetter"/>
      <w:lvlText w:val="%5."/>
      <w:lvlJc w:val="left"/>
      <w:pPr>
        <w:ind w:left="3600" w:hanging="360"/>
      </w:pPr>
    </w:lvl>
    <w:lvl w:ilvl="5" w:tplc="99082411" w:tentative="1">
      <w:start w:val="1"/>
      <w:numFmt w:val="lowerRoman"/>
      <w:lvlText w:val="%6."/>
      <w:lvlJc w:val="right"/>
      <w:pPr>
        <w:ind w:left="4320" w:hanging="180"/>
      </w:pPr>
    </w:lvl>
    <w:lvl w:ilvl="6" w:tplc="99082411" w:tentative="1">
      <w:start w:val="1"/>
      <w:numFmt w:val="decimal"/>
      <w:lvlText w:val="%7."/>
      <w:lvlJc w:val="left"/>
      <w:pPr>
        <w:ind w:left="5040" w:hanging="360"/>
      </w:pPr>
    </w:lvl>
    <w:lvl w:ilvl="7" w:tplc="99082411" w:tentative="1">
      <w:start w:val="1"/>
      <w:numFmt w:val="lowerLetter"/>
      <w:lvlText w:val="%8."/>
      <w:lvlJc w:val="left"/>
      <w:pPr>
        <w:ind w:left="5760" w:hanging="360"/>
      </w:pPr>
    </w:lvl>
    <w:lvl w:ilvl="8" w:tplc="99082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7">
    <w:multiLevelType w:val="hybridMultilevel"/>
    <w:lvl w:ilvl="0" w:tplc="89896558">
      <w:start w:val="1"/>
      <w:numFmt w:val="decimal"/>
      <w:lvlText w:val="%1."/>
      <w:lvlJc w:val="left"/>
      <w:pPr>
        <w:ind w:left="720" w:hanging="360"/>
      </w:pPr>
    </w:lvl>
    <w:lvl w:ilvl="1" w:tplc="89896558" w:tentative="1">
      <w:start w:val="1"/>
      <w:numFmt w:val="lowerLetter"/>
      <w:lvlText w:val="%2."/>
      <w:lvlJc w:val="left"/>
      <w:pPr>
        <w:ind w:left="1440" w:hanging="360"/>
      </w:pPr>
    </w:lvl>
    <w:lvl w:ilvl="2" w:tplc="89896558" w:tentative="1">
      <w:start w:val="1"/>
      <w:numFmt w:val="lowerRoman"/>
      <w:lvlText w:val="%3."/>
      <w:lvlJc w:val="right"/>
      <w:pPr>
        <w:ind w:left="2160" w:hanging="180"/>
      </w:pPr>
    </w:lvl>
    <w:lvl w:ilvl="3" w:tplc="89896558" w:tentative="1">
      <w:start w:val="1"/>
      <w:numFmt w:val="decimal"/>
      <w:lvlText w:val="%4."/>
      <w:lvlJc w:val="left"/>
      <w:pPr>
        <w:ind w:left="2880" w:hanging="360"/>
      </w:pPr>
    </w:lvl>
    <w:lvl w:ilvl="4" w:tplc="89896558" w:tentative="1">
      <w:start w:val="1"/>
      <w:numFmt w:val="lowerLetter"/>
      <w:lvlText w:val="%5."/>
      <w:lvlJc w:val="left"/>
      <w:pPr>
        <w:ind w:left="3600" w:hanging="360"/>
      </w:pPr>
    </w:lvl>
    <w:lvl w:ilvl="5" w:tplc="89896558" w:tentative="1">
      <w:start w:val="1"/>
      <w:numFmt w:val="lowerRoman"/>
      <w:lvlText w:val="%6."/>
      <w:lvlJc w:val="right"/>
      <w:pPr>
        <w:ind w:left="4320" w:hanging="180"/>
      </w:pPr>
    </w:lvl>
    <w:lvl w:ilvl="6" w:tplc="89896558" w:tentative="1">
      <w:start w:val="1"/>
      <w:numFmt w:val="decimal"/>
      <w:lvlText w:val="%7."/>
      <w:lvlJc w:val="left"/>
      <w:pPr>
        <w:ind w:left="5040" w:hanging="360"/>
      </w:pPr>
    </w:lvl>
    <w:lvl w:ilvl="7" w:tplc="89896558" w:tentative="1">
      <w:start w:val="1"/>
      <w:numFmt w:val="lowerLetter"/>
      <w:lvlText w:val="%8."/>
      <w:lvlJc w:val="left"/>
      <w:pPr>
        <w:ind w:left="5760" w:hanging="360"/>
      </w:pPr>
    </w:lvl>
    <w:lvl w:ilvl="8" w:tplc="8989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6">
    <w:multiLevelType w:val="hybridMultilevel"/>
    <w:lvl w:ilvl="0" w:tplc="32074362">
      <w:start w:val="1"/>
      <w:numFmt w:val="decimal"/>
      <w:lvlText w:val="%1."/>
      <w:lvlJc w:val="left"/>
      <w:pPr>
        <w:ind w:left="720" w:hanging="360"/>
      </w:pPr>
    </w:lvl>
    <w:lvl w:ilvl="1" w:tplc="32074362" w:tentative="1">
      <w:start w:val="1"/>
      <w:numFmt w:val="lowerLetter"/>
      <w:lvlText w:val="%2."/>
      <w:lvlJc w:val="left"/>
      <w:pPr>
        <w:ind w:left="1440" w:hanging="360"/>
      </w:pPr>
    </w:lvl>
    <w:lvl w:ilvl="2" w:tplc="32074362" w:tentative="1">
      <w:start w:val="1"/>
      <w:numFmt w:val="lowerRoman"/>
      <w:lvlText w:val="%3."/>
      <w:lvlJc w:val="right"/>
      <w:pPr>
        <w:ind w:left="2160" w:hanging="180"/>
      </w:pPr>
    </w:lvl>
    <w:lvl w:ilvl="3" w:tplc="32074362" w:tentative="1">
      <w:start w:val="1"/>
      <w:numFmt w:val="decimal"/>
      <w:lvlText w:val="%4."/>
      <w:lvlJc w:val="left"/>
      <w:pPr>
        <w:ind w:left="2880" w:hanging="360"/>
      </w:pPr>
    </w:lvl>
    <w:lvl w:ilvl="4" w:tplc="32074362" w:tentative="1">
      <w:start w:val="1"/>
      <w:numFmt w:val="lowerLetter"/>
      <w:lvlText w:val="%5."/>
      <w:lvlJc w:val="left"/>
      <w:pPr>
        <w:ind w:left="3600" w:hanging="360"/>
      </w:pPr>
    </w:lvl>
    <w:lvl w:ilvl="5" w:tplc="32074362" w:tentative="1">
      <w:start w:val="1"/>
      <w:numFmt w:val="lowerRoman"/>
      <w:lvlText w:val="%6."/>
      <w:lvlJc w:val="right"/>
      <w:pPr>
        <w:ind w:left="4320" w:hanging="180"/>
      </w:pPr>
    </w:lvl>
    <w:lvl w:ilvl="6" w:tplc="32074362" w:tentative="1">
      <w:start w:val="1"/>
      <w:numFmt w:val="decimal"/>
      <w:lvlText w:val="%7."/>
      <w:lvlJc w:val="left"/>
      <w:pPr>
        <w:ind w:left="5040" w:hanging="360"/>
      </w:pPr>
    </w:lvl>
    <w:lvl w:ilvl="7" w:tplc="32074362" w:tentative="1">
      <w:start w:val="1"/>
      <w:numFmt w:val="lowerLetter"/>
      <w:lvlText w:val="%8."/>
      <w:lvlJc w:val="left"/>
      <w:pPr>
        <w:ind w:left="5760" w:hanging="360"/>
      </w:pPr>
    </w:lvl>
    <w:lvl w:ilvl="8" w:tplc="3207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5">
    <w:multiLevelType w:val="hybridMultilevel"/>
    <w:lvl w:ilvl="0" w:tplc="99121428">
      <w:start w:val="1"/>
      <w:numFmt w:val="decimal"/>
      <w:lvlText w:val="%1."/>
      <w:lvlJc w:val="left"/>
      <w:pPr>
        <w:ind w:left="720" w:hanging="360"/>
      </w:pPr>
    </w:lvl>
    <w:lvl w:ilvl="1" w:tplc="99121428" w:tentative="1">
      <w:start w:val="1"/>
      <w:numFmt w:val="lowerLetter"/>
      <w:lvlText w:val="%2."/>
      <w:lvlJc w:val="left"/>
      <w:pPr>
        <w:ind w:left="1440" w:hanging="360"/>
      </w:pPr>
    </w:lvl>
    <w:lvl w:ilvl="2" w:tplc="99121428" w:tentative="1">
      <w:start w:val="1"/>
      <w:numFmt w:val="lowerRoman"/>
      <w:lvlText w:val="%3."/>
      <w:lvlJc w:val="right"/>
      <w:pPr>
        <w:ind w:left="2160" w:hanging="180"/>
      </w:pPr>
    </w:lvl>
    <w:lvl w:ilvl="3" w:tplc="99121428" w:tentative="1">
      <w:start w:val="1"/>
      <w:numFmt w:val="decimal"/>
      <w:lvlText w:val="%4."/>
      <w:lvlJc w:val="left"/>
      <w:pPr>
        <w:ind w:left="2880" w:hanging="360"/>
      </w:pPr>
    </w:lvl>
    <w:lvl w:ilvl="4" w:tplc="99121428" w:tentative="1">
      <w:start w:val="1"/>
      <w:numFmt w:val="lowerLetter"/>
      <w:lvlText w:val="%5."/>
      <w:lvlJc w:val="left"/>
      <w:pPr>
        <w:ind w:left="3600" w:hanging="360"/>
      </w:pPr>
    </w:lvl>
    <w:lvl w:ilvl="5" w:tplc="99121428" w:tentative="1">
      <w:start w:val="1"/>
      <w:numFmt w:val="lowerRoman"/>
      <w:lvlText w:val="%6."/>
      <w:lvlJc w:val="right"/>
      <w:pPr>
        <w:ind w:left="4320" w:hanging="180"/>
      </w:pPr>
    </w:lvl>
    <w:lvl w:ilvl="6" w:tplc="99121428" w:tentative="1">
      <w:start w:val="1"/>
      <w:numFmt w:val="decimal"/>
      <w:lvlText w:val="%7."/>
      <w:lvlJc w:val="left"/>
      <w:pPr>
        <w:ind w:left="5040" w:hanging="360"/>
      </w:pPr>
    </w:lvl>
    <w:lvl w:ilvl="7" w:tplc="99121428" w:tentative="1">
      <w:start w:val="1"/>
      <w:numFmt w:val="lowerLetter"/>
      <w:lvlText w:val="%8."/>
      <w:lvlJc w:val="left"/>
      <w:pPr>
        <w:ind w:left="5760" w:hanging="360"/>
      </w:pPr>
    </w:lvl>
    <w:lvl w:ilvl="8" w:tplc="99121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4">
    <w:multiLevelType w:val="hybridMultilevel"/>
    <w:lvl w:ilvl="0" w:tplc="11975607">
      <w:start w:val="1"/>
      <w:numFmt w:val="decimal"/>
      <w:lvlText w:val="%1."/>
      <w:lvlJc w:val="left"/>
      <w:pPr>
        <w:ind w:left="720" w:hanging="360"/>
      </w:pPr>
    </w:lvl>
    <w:lvl w:ilvl="1" w:tplc="11975607" w:tentative="1">
      <w:start w:val="1"/>
      <w:numFmt w:val="lowerLetter"/>
      <w:lvlText w:val="%2."/>
      <w:lvlJc w:val="left"/>
      <w:pPr>
        <w:ind w:left="1440" w:hanging="360"/>
      </w:pPr>
    </w:lvl>
    <w:lvl w:ilvl="2" w:tplc="11975607" w:tentative="1">
      <w:start w:val="1"/>
      <w:numFmt w:val="lowerRoman"/>
      <w:lvlText w:val="%3."/>
      <w:lvlJc w:val="right"/>
      <w:pPr>
        <w:ind w:left="2160" w:hanging="180"/>
      </w:pPr>
    </w:lvl>
    <w:lvl w:ilvl="3" w:tplc="11975607" w:tentative="1">
      <w:start w:val="1"/>
      <w:numFmt w:val="decimal"/>
      <w:lvlText w:val="%4."/>
      <w:lvlJc w:val="left"/>
      <w:pPr>
        <w:ind w:left="2880" w:hanging="360"/>
      </w:pPr>
    </w:lvl>
    <w:lvl w:ilvl="4" w:tplc="11975607" w:tentative="1">
      <w:start w:val="1"/>
      <w:numFmt w:val="lowerLetter"/>
      <w:lvlText w:val="%5."/>
      <w:lvlJc w:val="left"/>
      <w:pPr>
        <w:ind w:left="3600" w:hanging="360"/>
      </w:pPr>
    </w:lvl>
    <w:lvl w:ilvl="5" w:tplc="11975607" w:tentative="1">
      <w:start w:val="1"/>
      <w:numFmt w:val="lowerRoman"/>
      <w:lvlText w:val="%6."/>
      <w:lvlJc w:val="right"/>
      <w:pPr>
        <w:ind w:left="4320" w:hanging="180"/>
      </w:pPr>
    </w:lvl>
    <w:lvl w:ilvl="6" w:tplc="11975607" w:tentative="1">
      <w:start w:val="1"/>
      <w:numFmt w:val="decimal"/>
      <w:lvlText w:val="%7."/>
      <w:lvlJc w:val="left"/>
      <w:pPr>
        <w:ind w:left="5040" w:hanging="360"/>
      </w:pPr>
    </w:lvl>
    <w:lvl w:ilvl="7" w:tplc="11975607" w:tentative="1">
      <w:start w:val="1"/>
      <w:numFmt w:val="lowerLetter"/>
      <w:lvlText w:val="%8."/>
      <w:lvlJc w:val="left"/>
      <w:pPr>
        <w:ind w:left="5760" w:hanging="360"/>
      </w:pPr>
    </w:lvl>
    <w:lvl w:ilvl="8" w:tplc="11975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3">
    <w:multiLevelType w:val="hybridMultilevel"/>
    <w:lvl w:ilvl="0" w:tplc="95071834">
      <w:start w:val="1"/>
      <w:numFmt w:val="decimal"/>
      <w:lvlText w:val="%1."/>
      <w:lvlJc w:val="left"/>
      <w:pPr>
        <w:ind w:left="720" w:hanging="360"/>
      </w:pPr>
    </w:lvl>
    <w:lvl w:ilvl="1" w:tplc="95071834" w:tentative="1">
      <w:start w:val="1"/>
      <w:numFmt w:val="lowerLetter"/>
      <w:lvlText w:val="%2."/>
      <w:lvlJc w:val="left"/>
      <w:pPr>
        <w:ind w:left="1440" w:hanging="360"/>
      </w:pPr>
    </w:lvl>
    <w:lvl w:ilvl="2" w:tplc="95071834" w:tentative="1">
      <w:start w:val="1"/>
      <w:numFmt w:val="lowerRoman"/>
      <w:lvlText w:val="%3."/>
      <w:lvlJc w:val="right"/>
      <w:pPr>
        <w:ind w:left="2160" w:hanging="180"/>
      </w:pPr>
    </w:lvl>
    <w:lvl w:ilvl="3" w:tplc="95071834" w:tentative="1">
      <w:start w:val="1"/>
      <w:numFmt w:val="decimal"/>
      <w:lvlText w:val="%4."/>
      <w:lvlJc w:val="left"/>
      <w:pPr>
        <w:ind w:left="2880" w:hanging="360"/>
      </w:pPr>
    </w:lvl>
    <w:lvl w:ilvl="4" w:tplc="95071834" w:tentative="1">
      <w:start w:val="1"/>
      <w:numFmt w:val="lowerLetter"/>
      <w:lvlText w:val="%5."/>
      <w:lvlJc w:val="left"/>
      <w:pPr>
        <w:ind w:left="3600" w:hanging="360"/>
      </w:pPr>
    </w:lvl>
    <w:lvl w:ilvl="5" w:tplc="95071834" w:tentative="1">
      <w:start w:val="1"/>
      <w:numFmt w:val="lowerRoman"/>
      <w:lvlText w:val="%6."/>
      <w:lvlJc w:val="right"/>
      <w:pPr>
        <w:ind w:left="4320" w:hanging="180"/>
      </w:pPr>
    </w:lvl>
    <w:lvl w:ilvl="6" w:tplc="95071834" w:tentative="1">
      <w:start w:val="1"/>
      <w:numFmt w:val="decimal"/>
      <w:lvlText w:val="%7."/>
      <w:lvlJc w:val="left"/>
      <w:pPr>
        <w:ind w:left="5040" w:hanging="360"/>
      </w:pPr>
    </w:lvl>
    <w:lvl w:ilvl="7" w:tplc="95071834" w:tentative="1">
      <w:start w:val="1"/>
      <w:numFmt w:val="lowerLetter"/>
      <w:lvlText w:val="%8."/>
      <w:lvlJc w:val="left"/>
      <w:pPr>
        <w:ind w:left="5760" w:hanging="360"/>
      </w:pPr>
    </w:lvl>
    <w:lvl w:ilvl="8" w:tplc="9507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2">
    <w:multiLevelType w:val="hybridMultilevel"/>
    <w:lvl w:ilvl="0" w:tplc="40450951">
      <w:start w:val="1"/>
      <w:numFmt w:val="decimal"/>
      <w:lvlText w:val="%1."/>
      <w:lvlJc w:val="left"/>
      <w:pPr>
        <w:ind w:left="720" w:hanging="360"/>
      </w:pPr>
    </w:lvl>
    <w:lvl w:ilvl="1" w:tplc="40450951" w:tentative="1">
      <w:start w:val="1"/>
      <w:numFmt w:val="lowerLetter"/>
      <w:lvlText w:val="%2."/>
      <w:lvlJc w:val="left"/>
      <w:pPr>
        <w:ind w:left="1440" w:hanging="360"/>
      </w:pPr>
    </w:lvl>
    <w:lvl w:ilvl="2" w:tplc="40450951" w:tentative="1">
      <w:start w:val="1"/>
      <w:numFmt w:val="lowerRoman"/>
      <w:lvlText w:val="%3."/>
      <w:lvlJc w:val="right"/>
      <w:pPr>
        <w:ind w:left="2160" w:hanging="180"/>
      </w:pPr>
    </w:lvl>
    <w:lvl w:ilvl="3" w:tplc="40450951" w:tentative="1">
      <w:start w:val="1"/>
      <w:numFmt w:val="decimal"/>
      <w:lvlText w:val="%4."/>
      <w:lvlJc w:val="left"/>
      <w:pPr>
        <w:ind w:left="2880" w:hanging="360"/>
      </w:pPr>
    </w:lvl>
    <w:lvl w:ilvl="4" w:tplc="40450951" w:tentative="1">
      <w:start w:val="1"/>
      <w:numFmt w:val="lowerLetter"/>
      <w:lvlText w:val="%5."/>
      <w:lvlJc w:val="left"/>
      <w:pPr>
        <w:ind w:left="3600" w:hanging="360"/>
      </w:pPr>
    </w:lvl>
    <w:lvl w:ilvl="5" w:tplc="40450951" w:tentative="1">
      <w:start w:val="1"/>
      <w:numFmt w:val="lowerRoman"/>
      <w:lvlText w:val="%6."/>
      <w:lvlJc w:val="right"/>
      <w:pPr>
        <w:ind w:left="4320" w:hanging="180"/>
      </w:pPr>
    </w:lvl>
    <w:lvl w:ilvl="6" w:tplc="40450951" w:tentative="1">
      <w:start w:val="1"/>
      <w:numFmt w:val="decimal"/>
      <w:lvlText w:val="%7."/>
      <w:lvlJc w:val="left"/>
      <w:pPr>
        <w:ind w:left="5040" w:hanging="360"/>
      </w:pPr>
    </w:lvl>
    <w:lvl w:ilvl="7" w:tplc="40450951" w:tentative="1">
      <w:start w:val="1"/>
      <w:numFmt w:val="lowerLetter"/>
      <w:lvlText w:val="%8."/>
      <w:lvlJc w:val="left"/>
      <w:pPr>
        <w:ind w:left="5760" w:hanging="360"/>
      </w:pPr>
    </w:lvl>
    <w:lvl w:ilvl="8" w:tplc="4045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1">
    <w:multiLevelType w:val="hybridMultilevel"/>
    <w:lvl w:ilvl="0" w:tplc="59706505">
      <w:start w:val="1"/>
      <w:numFmt w:val="decimal"/>
      <w:lvlText w:val="%1."/>
      <w:lvlJc w:val="left"/>
      <w:pPr>
        <w:ind w:left="720" w:hanging="360"/>
      </w:pPr>
    </w:lvl>
    <w:lvl w:ilvl="1" w:tplc="59706505" w:tentative="1">
      <w:start w:val="1"/>
      <w:numFmt w:val="lowerLetter"/>
      <w:lvlText w:val="%2."/>
      <w:lvlJc w:val="left"/>
      <w:pPr>
        <w:ind w:left="1440" w:hanging="360"/>
      </w:pPr>
    </w:lvl>
    <w:lvl w:ilvl="2" w:tplc="59706505" w:tentative="1">
      <w:start w:val="1"/>
      <w:numFmt w:val="lowerRoman"/>
      <w:lvlText w:val="%3."/>
      <w:lvlJc w:val="right"/>
      <w:pPr>
        <w:ind w:left="2160" w:hanging="180"/>
      </w:pPr>
    </w:lvl>
    <w:lvl w:ilvl="3" w:tplc="59706505" w:tentative="1">
      <w:start w:val="1"/>
      <w:numFmt w:val="decimal"/>
      <w:lvlText w:val="%4."/>
      <w:lvlJc w:val="left"/>
      <w:pPr>
        <w:ind w:left="2880" w:hanging="360"/>
      </w:pPr>
    </w:lvl>
    <w:lvl w:ilvl="4" w:tplc="59706505" w:tentative="1">
      <w:start w:val="1"/>
      <w:numFmt w:val="lowerLetter"/>
      <w:lvlText w:val="%5."/>
      <w:lvlJc w:val="left"/>
      <w:pPr>
        <w:ind w:left="3600" w:hanging="360"/>
      </w:pPr>
    </w:lvl>
    <w:lvl w:ilvl="5" w:tplc="59706505" w:tentative="1">
      <w:start w:val="1"/>
      <w:numFmt w:val="lowerRoman"/>
      <w:lvlText w:val="%6."/>
      <w:lvlJc w:val="right"/>
      <w:pPr>
        <w:ind w:left="4320" w:hanging="180"/>
      </w:pPr>
    </w:lvl>
    <w:lvl w:ilvl="6" w:tplc="59706505" w:tentative="1">
      <w:start w:val="1"/>
      <w:numFmt w:val="decimal"/>
      <w:lvlText w:val="%7."/>
      <w:lvlJc w:val="left"/>
      <w:pPr>
        <w:ind w:left="5040" w:hanging="360"/>
      </w:pPr>
    </w:lvl>
    <w:lvl w:ilvl="7" w:tplc="59706505" w:tentative="1">
      <w:start w:val="1"/>
      <w:numFmt w:val="lowerLetter"/>
      <w:lvlText w:val="%8."/>
      <w:lvlJc w:val="left"/>
      <w:pPr>
        <w:ind w:left="5760" w:hanging="360"/>
      </w:pPr>
    </w:lvl>
    <w:lvl w:ilvl="8" w:tplc="59706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0">
    <w:multiLevelType w:val="hybridMultilevel"/>
    <w:lvl w:ilvl="0" w:tplc="48876016">
      <w:start w:val="1"/>
      <w:numFmt w:val="decimal"/>
      <w:lvlText w:val="%1."/>
      <w:lvlJc w:val="left"/>
      <w:pPr>
        <w:ind w:left="720" w:hanging="360"/>
      </w:pPr>
    </w:lvl>
    <w:lvl w:ilvl="1" w:tplc="48876016" w:tentative="1">
      <w:start w:val="1"/>
      <w:numFmt w:val="lowerLetter"/>
      <w:lvlText w:val="%2."/>
      <w:lvlJc w:val="left"/>
      <w:pPr>
        <w:ind w:left="1440" w:hanging="360"/>
      </w:pPr>
    </w:lvl>
    <w:lvl w:ilvl="2" w:tplc="48876016" w:tentative="1">
      <w:start w:val="1"/>
      <w:numFmt w:val="lowerRoman"/>
      <w:lvlText w:val="%3."/>
      <w:lvlJc w:val="right"/>
      <w:pPr>
        <w:ind w:left="2160" w:hanging="180"/>
      </w:pPr>
    </w:lvl>
    <w:lvl w:ilvl="3" w:tplc="48876016" w:tentative="1">
      <w:start w:val="1"/>
      <w:numFmt w:val="decimal"/>
      <w:lvlText w:val="%4."/>
      <w:lvlJc w:val="left"/>
      <w:pPr>
        <w:ind w:left="2880" w:hanging="360"/>
      </w:pPr>
    </w:lvl>
    <w:lvl w:ilvl="4" w:tplc="48876016" w:tentative="1">
      <w:start w:val="1"/>
      <w:numFmt w:val="lowerLetter"/>
      <w:lvlText w:val="%5."/>
      <w:lvlJc w:val="left"/>
      <w:pPr>
        <w:ind w:left="3600" w:hanging="360"/>
      </w:pPr>
    </w:lvl>
    <w:lvl w:ilvl="5" w:tplc="48876016" w:tentative="1">
      <w:start w:val="1"/>
      <w:numFmt w:val="lowerRoman"/>
      <w:lvlText w:val="%6."/>
      <w:lvlJc w:val="right"/>
      <w:pPr>
        <w:ind w:left="4320" w:hanging="180"/>
      </w:pPr>
    </w:lvl>
    <w:lvl w:ilvl="6" w:tplc="48876016" w:tentative="1">
      <w:start w:val="1"/>
      <w:numFmt w:val="decimal"/>
      <w:lvlText w:val="%7."/>
      <w:lvlJc w:val="left"/>
      <w:pPr>
        <w:ind w:left="5040" w:hanging="360"/>
      </w:pPr>
    </w:lvl>
    <w:lvl w:ilvl="7" w:tplc="48876016" w:tentative="1">
      <w:start w:val="1"/>
      <w:numFmt w:val="lowerLetter"/>
      <w:lvlText w:val="%8."/>
      <w:lvlJc w:val="left"/>
      <w:pPr>
        <w:ind w:left="5760" w:hanging="360"/>
      </w:pPr>
    </w:lvl>
    <w:lvl w:ilvl="8" w:tplc="4887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9">
    <w:multiLevelType w:val="hybridMultilevel"/>
    <w:lvl w:ilvl="0" w:tplc="32713011">
      <w:start w:val="1"/>
      <w:numFmt w:val="decimal"/>
      <w:lvlText w:val="%1."/>
      <w:lvlJc w:val="left"/>
      <w:pPr>
        <w:ind w:left="720" w:hanging="360"/>
      </w:pPr>
    </w:lvl>
    <w:lvl w:ilvl="1" w:tplc="32713011" w:tentative="1">
      <w:start w:val="1"/>
      <w:numFmt w:val="lowerLetter"/>
      <w:lvlText w:val="%2."/>
      <w:lvlJc w:val="left"/>
      <w:pPr>
        <w:ind w:left="1440" w:hanging="360"/>
      </w:pPr>
    </w:lvl>
    <w:lvl w:ilvl="2" w:tplc="32713011" w:tentative="1">
      <w:start w:val="1"/>
      <w:numFmt w:val="lowerRoman"/>
      <w:lvlText w:val="%3."/>
      <w:lvlJc w:val="right"/>
      <w:pPr>
        <w:ind w:left="2160" w:hanging="180"/>
      </w:pPr>
    </w:lvl>
    <w:lvl w:ilvl="3" w:tplc="32713011" w:tentative="1">
      <w:start w:val="1"/>
      <w:numFmt w:val="decimal"/>
      <w:lvlText w:val="%4."/>
      <w:lvlJc w:val="left"/>
      <w:pPr>
        <w:ind w:left="2880" w:hanging="360"/>
      </w:pPr>
    </w:lvl>
    <w:lvl w:ilvl="4" w:tplc="32713011" w:tentative="1">
      <w:start w:val="1"/>
      <w:numFmt w:val="lowerLetter"/>
      <w:lvlText w:val="%5."/>
      <w:lvlJc w:val="left"/>
      <w:pPr>
        <w:ind w:left="3600" w:hanging="360"/>
      </w:pPr>
    </w:lvl>
    <w:lvl w:ilvl="5" w:tplc="32713011" w:tentative="1">
      <w:start w:val="1"/>
      <w:numFmt w:val="lowerRoman"/>
      <w:lvlText w:val="%6."/>
      <w:lvlJc w:val="right"/>
      <w:pPr>
        <w:ind w:left="4320" w:hanging="180"/>
      </w:pPr>
    </w:lvl>
    <w:lvl w:ilvl="6" w:tplc="32713011" w:tentative="1">
      <w:start w:val="1"/>
      <w:numFmt w:val="decimal"/>
      <w:lvlText w:val="%7."/>
      <w:lvlJc w:val="left"/>
      <w:pPr>
        <w:ind w:left="5040" w:hanging="360"/>
      </w:pPr>
    </w:lvl>
    <w:lvl w:ilvl="7" w:tplc="32713011" w:tentative="1">
      <w:start w:val="1"/>
      <w:numFmt w:val="lowerLetter"/>
      <w:lvlText w:val="%8."/>
      <w:lvlJc w:val="left"/>
      <w:pPr>
        <w:ind w:left="5760" w:hanging="360"/>
      </w:pPr>
    </w:lvl>
    <w:lvl w:ilvl="8" w:tplc="32713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8">
    <w:multiLevelType w:val="hybridMultilevel"/>
    <w:lvl w:ilvl="0" w:tplc="17321825">
      <w:start w:val="1"/>
      <w:numFmt w:val="decimal"/>
      <w:lvlText w:val="%1."/>
      <w:lvlJc w:val="left"/>
      <w:pPr>
        <w:ind w:left="720" w:hanging="360"/>
      </w:pPr>
    </w:lvl>
    <w:lvl w:ilvl="1" w:tplc="17321825" w:tentative="1">
      <w:start w:val="1"/>
      <w:numFmt w:val="lowerLetter"/>
      <w:lvlText w:val="%2."/>
      <w:lvlJc w:val="left"/>
      <w:pPr>
        <w:ind w:left="1440" w:hanging="360"/>
      </w:pPr>
    </w:lvl>
    <w:lvl w:ilvl="2" w:tplc="17321825" w:tentative="1">
      <w:start w:val="1"/>
      <w:numFmt w:val="lowerRoman"/>
      <w:lvlText w:val="%3."/>
      <w:lvlJc w:val="right"/>
      <w:pPr>
        <w:ind w:left="2160" w:hanging="180"/>
      </w:pPr>
    </w:lvl>
    <w:lvl w:ilvl="3" w:tplc="17321825" w:tentative="1">
      <w:start w:val="1"/>
      <w:numFmt w:val="decimal"/>
      <w:lvlText w:val="%4."/>
      <w:lvlJc w:val="left"/>
      <w:pPr>
        <w:ind w:left="2880" w:hanging="360"/>
      </w:pPr>
    </w:lvl>
    <w:lvl w:ilvl="4" w:tplc="17321825" w:tentative="1">
      <w:start w:val="1"/>
      <w:numFmt w:val="lowerLetter"/>
      <w:lvlText w:val="%5."/>
      <w:lvlJc w:val="left"/>
      <w:pPr>
        <w:ind w:left="3600" w:hanging="360"/>
      </w:pPr>
    </w:lvl>
    <w:lvl w:ilvl="5" w:tplc="17321825" w:tentative="1">
      <w:start w:val="1"/>
      <w:numFmt w:val="lowerRoman"/>
      <w:lvlText w:val="%6."/>
      <w:lvlJc w:val="right"/>
      <w:pPr>
        <w:ind w:left="4320" w:hanging="180"/>
      </w:pPr>
    </w:lvl>
    <w:lvl w:ilvl="6" w:tplc="17321825" w:tentative="1">
      <w:start w:val="1"/>
      <w:numFmt w:val="decimal"/>
      <w:lvlText w:val="%7."/>
      <w:lvlJc w:val="left"/>
      <w:pPr>
        <w:ind w:left="5040" w:hanging="360"/>
      </w:pPr>
    </w:lvl>
    <w:lvl w:ilvl="7" w:tplc="17321825" w:tentative="1">
      <w:start w:val="1"/>
      <w:numFmt w:val="lowerLetter"/>
      <w:lvlText w:val="%8."/>
      <w:lvlJc w:val="left"/>
      <w:pPr>
        <w:ind w:left="5760" w:hanging="360"/>
      </w:pPr>
    </w:lvl>
    <w:lvl w:ilvl="8" w:tplc="17321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7">
    <w:multiLevelType w:val="hybridMultilevel"/>
    <w:lvl w:ilvl="0" w:tplc="32421698">
      <w:start w:val="1"/>
      <w:numFmt w:val="decimal"/>
      <w:lvlText w:val="%1."/>
      <w:lvlJc w:val="left"/>
      <w:pPr>
        <w:ind w:left="720" w:hanging="360"/>
      </w:pPr>
    </w:lvl>
    <w:lvl w:ilvl="1" w:tplc="32421698" w:tentative="1">
      <w:start w:val="1"/>
      <w:numFmt w:val="lowerLetter"/>
      <w:lvlText w:val="%2."/>
      <w:lvlJc w:val="left"/>
      <w:pPr>
        <w:ind w:left="1440" w:hanging="360"/>
      </w:pPr>
    </w:lvl>
    <w:lvl w:ilvl="2" w:tplc="32421698" w:tentative="1">
      <w:start w:val="1"/>
      <w:numFmt w:val="lowerRoman"/>
      <w:lvlText w:val="%3."/>
      <w:lvlJc w:val="right"/>
      <w:pPr>
        <w:ind w:left="2160" w:hanging="180"/>
      </w:pPr>
    </w:lvl>
    <w:lvl w:ilvl="3" w:tplc="32421698" w:tentative="1">
      <w:start w:val="1"/>
      <w:numFmt w:val="decimal"/>
      <w:lvlText w:val="%4."/>
      <w:lvlJc w:val="left"/>
      <w:pPr>
        <w:ind w:left="2880" w:hanging="360"/>
      </w:pPr>
    </w:lvl>
    <w:lvl w:ilvl="4" w:tplc="32421698" w:tentative="1">
      <w:start w:val="1"/>
      <w:numFmt w:val="lowerLetter"/>
      <w:lvlText w:val="%5."/>
      <w:lvlJc w:val="left"/>
      <w:pPr>
        <w:ind w:left="3600" w:hanging="360"/>
      </w:pPr>
    </w:lvl>
    <w:lvl w:ilvl="5" w:tplc="32421698" w:tentative="1">
      <w:start w:val="1"/>
      <w:numFmt w:val="lowerRoman"/>
      <w:lvlText w:val="%6."/>
      <w:lvlJc w:val="right"/>
      <w:pPr>
        <w:ind w:left="4320" w:hanging="180"/>
      </w:pPr>
    </w:lvl>
    <w:lvl w:ilvl="6" w:tplc="32421698" w:tentative="1">
      <w:start w:val="1"/>
      <w:numFmt w:val="decimal"/>
      <w:lvlText w:val="%7."/>
      <w:lvlJc w:val="left"/>
      <w:pPr>
        <w:ind w:left="5040" w:hanging="360"/>
      </w:pPr>
    </w:lvl>
    <w:lvl w:ilvl="7" w:tplc="32421698" w:tentative="1">
      <w:start w:val="1"/>
      <w:numFmt w:val="lowerLetter"/>
      <w:lvlText w:val="%8."/>
      <w:lvlJc w:val="left"/>
      <w:pPr>
        <w:ind w:left="5760" w:hanging="360"/>
      </w:pPr>
    </w:lvl>
    <w:lvl w:ilvl="8" w:tplc="3242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6">
    <w:multiLevelType w:val="hybridMultilevel"/>
    <w:lvl w:ilvl="0" w:tplc="61682994">
      <w:start w:val="1"/>
      <w:numFmt w:val="decimal"/>
      <w:lvlText w:val="%1."/>
      <w:lvlJc w:val="left"/>
      <w:pPr>
        <w:ind w:left="720" w:hanging="360"/>
      </w:pPr>
    </w:lvl>
    <w:lvl w:ilvl="1" w:tplc="61682994" w:tentative="1">
      <w:start w:val="1"/>
      <w:numFmt w:val="lowerLetter"/>
      <w:lvlText w:val="%2."/>
      <w:lvlJc w:val="left"/>
      <w:pPr>
        <w:ind w:left="1440" w:hanging="360"/>
      </w:pPr>
    </w:lvl>
    <w:lvl w:ilvl="2" w:tplc="61682994" w:tentative="1">
      <w:start w:val="1"/>
      <w:numFmt w:val="lowerRoman"/>
      <w:lvlText w:val="%3."/>
      <w:lvlJc w:val="right"/>
      <w:pPr>
        <w:ind w:left="2160" w:hanging="180"/>
      </w:pPr>
    </w:lvl>
    <w:lvl w:ilvl="3" w:tplc="61682994" w:tentative="1">
      <w:start w:val="1"/>
      <w:numFmt w:val="decimal"/>
      <w:lvlText w:val="%4."/>
      <w:lvlJc w:val="left"/>
      <w:pPr>
        <w:ind w:left="2880" w:hanging="360"/>
      </w:pPr>
    </w:lvl>
    <w:lvl w:ilvl="4" w:tplc="61682994" w:tentative="1">
      <w:start w:val="1"/>
      <w:numFmt w:val="lowerLetter"/>
      <w:lvlText w:val="%5."/>
      <w:lvlJc w:val="left"/>
      <w:pPr>
        <w:ind w:left="3600" w:hanging="360"/>
      </w:pPr>
    </w:lvl>
    <w:lvl w:ilvl="5" w:tplc="61682994" w:tentative="1">
      <w:start w:val="1"/>
      <w:numFmt w:val="lowerRoman"/>
      <w:lvlText w:val="%6."/>
      <w:lvlJc w:val="right"/>
      <w:pPr>
        <w:ind w:left="4320" w:hanging="180"/>
      </w:pPr>
    </w:lvl>
    <w:lvl w:ilvl="6" w:tplc="61682994" w:tentative="1">
      <w:start w:val="1"/>
      <w:numFmt w:val="decimal"/>
      <w:lvlText w:val="%7."/>
      <w:lvlJc w:val="left"/>
      <w:pPr>
        <w:ind w:left="5040" w:hanging="360"/>
      </w:pPr>
    </w:lvl>
    <w:lvl w:ilvl="7" w:tplc="61682994" w:tentative="1">
      <w:start w:val="1"/>
      <w:numFmt w:val="lowerLetter"/>
      <w:lvlText w:val="%8."/>
      <w:lvlJc w:val="left"/>
      <w:pPr>
        <w:ind w:left="5760" w:hanging="360"/>
      </w:pPr>
    </w:lvl>
    <w:lvl w:ilvl="8" w:tplc="61682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5">
    <w:multiLevelType w:val="hybridMultilevel"/>
    <w:lvl w:ilvl="0" w:tplc="57283268">
      <w:start w:val="1"/>
      <w:numFmt w:val="decimal"/>
      <w:lvlText w:val="%1."/>
      <w:lvlJc w:val="left"/>
      <w:pPr>
        <w:ind w:left="720" w:hanging="360"/>
      </w:pPr>
    </w:lvl>
    <w:lvl w:ilvl="1" w:tplc="57283268" w:tentative="1">
      <w:start w:val="1"/>
      <w:numFmt w:val="lowerLetter"/>
      <w:lvlText w:val="%2."/>
      <w:lvlJc w:val="left"/>
      <w:pPr>
        <w:ind w:left="1440" w:hanging="360"/>
      </w:pPr>
    </w:lvl>
    <w:lvl w:ilvl="2" w:tplc="57283268" w:tentative="1">
      <w:start w:val="1"/>
      <w:numFmt w:val="lowerRoman"/>
      <w:lvlText w:val="%3."/>
      <w:lvlJc w:val="right"/>
      <w:pPr>
        <w:ind w:left="2160" w:hanging="180"/>
      </w:pPr>
    </w:lvl>
    <w:lvl w:ilvl="3" w:tplc="57283268" w:tentative="1">
      <w:start w:val="1"/>
      <w:numFmt w:val="decimal"/>
      <w:lvlText w:val="%4."/>
      <w:lvlJc w:val="left"/>
      <w:pPr>
        <w:ind w:left="2880" w:hanging="360"/>
      </w:pPr>
    </w:lvl>
    <w:lvl w:ilvl="4" w:tplc="57283268" w:tentative="1">
      <w:start w:val="1"/>
      <w:numFmt w:val="lowerLetter"/>
      <w:lvlText w:val="%5."/>
      <w:lvlJc w:val="left"/>
      <w:pPr>
        <w:ind w:left="3600" w:hanging="360"/>
      </w:pPr>
    </w:lvl>
    <w:lvl w:ilvl="5" w:tplc="57283268" w:tentative="1">
      <w:start w:val="1"/>
      <w:numFmt w:val="lowerRoman"/>
      <w:lvlText w:val="%6."/>
      <w:lvlJc w:val="right"/>
      <w:pPr>
        <w:ind w:left="4320" w:hanging="180"/>
      </w:pPr>
    </w:lvl>
    <w:lvl w:ilvl="6" w:tplc="57283268" w:tentative="1">
      <w:start w:val="1"/>
      <w:numFmt w:val="decimal"/>
      <w:lvlText w:val="%7."/>
      <w:lvlJc w:val="left"/>
      <w:pPr>
        <w:ind w:left="5040" w:hanging="360"/>
      </w:pPr>
    </w:lvl>
    <w:lvl w:ilvl="7" w:tplc="57283268" w:tentative="1">
      <w:start w:val="1"/>
      <w:numFmt w:val="lowerLetter"/>
      <w:lvlText w:val="%8."/>
      <w:lvlJc w:val="left"/>
      <w:pPr>
        <w:ind w:left="5760" w:hanging="360"/>
      </w:pPr>
    </w:lvl>
    <w:lvl w:ilvl="8" w:tplc="57283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4">
    <w:multiLevelType w:val="hybridMultilevel"/>
    <w:lvl w:ilvl="0" w:tplc="46173183">
      <w:start w:val="1"/>
      <w:numFmt w:val="decimal"/>
      <w:lvlText w:val="%1."/>
      <w:lvlJc w:val="left"/>
      <w:pPr>
        <w:ind w:left="720" w:hanging="360"/>
      </w:pPr>
    </w:lvl>
    <w:lvl w:ilvl="1" w:tplc="46173183" w:tentative="1">
      <w:start w:val="1"/>
      <w:numFmt w:val="lowerLetter"/>
      <w:lvlText w:val="%2."/>
      <w:lvlJc w:val="left"/>
      <w:pPr>
        <w:ind w:left="1440" w:hanging="360"/>
      </w:pPr>
    </w:lvl>
    <w:lvl w:ilvl="2" w:tplc="46173183" w:tentative="1">
      <w:start w:val="1"/>
      <w:numFmt w:val="lowerRoman"/>
      <w:lvlText w:val="%3."/>
      <w:lvlJc w:val="right"/>
      <w:pPr>
        <w:ind w:left="2160" w:hanging="180"/>
      </w:pPr>
    </w:lvl>
    <w:lvl w:ilvl="3" w:tplc="46173183" w:tentative="1">
      <w:start w:val="1"/>
      <w:numFmt w:val="decimal"/>
      <w:lvlText w:val="%4."/>
      <w:lvlJc w:val="left"/>
      <w:pPr>
        <w:ind w:left="2880" w:hanging="360"/>
      </w:pPr>
    </w:lvl>
    <w:lvl w:ilvl="4" w:tplc="46173183" w:tentative="1">
      <w:start w:val="1"/>
      <w:numFmt w:val="lowerLetter"/>
      <w:lvlText w:val="%5."/>
      <w:lvlJc w:val="left"/>
      <w:pPr>
        <w:ind w:left="3600" w:hanging="360"/>
      </w:pPr>
    </w:lvl>
    <w:lvl w:ilvl="5" w:tplc="46173183" w:tentative="1">
      <w:start w:val="1"/>
      <w:numFmt w:val="lowerRoman"/>
      <w:lvlText w:val="%6."/>
      <w:lvlJc w:val="right"/>
      <w:pPr>
        <w:ind w:left="4320" w:hanging="180"/>
      </w:pPr>
    </w:lvl>
    <w:lvl w:ilvl="6" w:tplc="46173183" w:tentative="1">
      <w:start w:val="1"/>
      <w:numFmt w:val="decimal"/>
      <w:lvlText w:val="%7."/>
      <w:lvlJc w:val="left"/>
      <w:pPr>
        <w:ind w:left="5040" w:hanging="360"/>
      </w:pPr>
    </w:lvl>
    <w:lvl w:ilvl="7" w:tplc="46173183" w:tentative="1">
      <w:start w:val="1"/>
      <w:numFmt w:val="lowerLetter"/>
      <w:lvlText w:val="%8."/>
      <w:lvlJc w:val="left"/>
      <w:pPr>
        <w:ind w:left="5760" w:hanging="360"/>
      </w:pPr>
    </w:lvl>
    <w:lvl w:ilvl="8" w:tplc="46173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3">
    <w:multiLevelType w:val="hybridMultilevel"/>
    <w:lvl w:ilvl="0" w:tplc="28412966">
      <w:start w:val="1"/>
      <w:numFmt w:val="decimal"/>
      <w:lvlText w:val="%1."/>
      <w:lvlJc w:val="left"/>
      <w:pPr>
        <w:ind w:left="720" w:hanging="360"/>
      </w:pPr>
    </w:lvl>
    <w:lvl w:ilvl="1" w:tplc="28412966" w:tentative="1">
      <w:start w:val="1"/>
      <w:numFmt w:val="lowerLetter"/>
      <w:lvlText w:val="%2."/>
      <w:lvlJc w:val="left"/>
      <w:pPr>
        <w:ind w:left="1440" w:hanging="360"/>
      </w:pPr>
    </w:lvl>
    <w:lvl w:ilvl="2" w:tplc="28412966" w:tentative="1">
      <w:start w:val="1"/>
      <w:numFmt w:val="lowerRoman"/>
      <w:lvlText w:val="%3."/>
      <w:lvlJc w:val="right"/>
      <w:pPr>
        <w:ind w:left="2160" w:hanging="180"/>
      </w:pPr>
    </w:lvl>
    <w:lvl w:ilvl="3" w:tplc="28412966" w:tentative="1">
      <w:start w:val="1"/>
      <w:numFmt w:val="decimal"/>
      <w:lvlText w:val="%4."/>
      <w:lvlJc w:val="left"/>
      <w:pPr>
        <w:ind w:left="2880" w:hanging="360"/>
      </w:pPr>
    </w:lvl>
    <w:lvl w:ilvl="4" w:tplc="28412966" w:tentative="1">
      <w:start w:val="1"/>
      <w:numFmt w:val="lowerLetter"/>
      <w:lvlText w:val="%5."/>
      <w:lvlJc w:val="left"/>
      <w:pPr>
        <w:ind w:left="3600" w:hanging="360"/>
      </w:pPr>
    </w:lvl>
    <w:lvl w:ilvl="5" w:tplc="28412966" w:tentative="1">
      <w:start w:val="1"/>
      <w:numFmt w:val="lowerRoman"/>
      <w:lvlText w:val="%6."/>
      <w:lvlJc w:val="right"/>
      <w:pPr>
        <w:ind w:left="4320" w:hanging="180"/>
      </w:pPr>
    </w:lvl>
    <w:lvl w:ilvl="6" w:tplc="28412966" w:tentative="1">
      <w:start w:val="1"/>
      <w:numFmt w:val="decimal"/>
      <w:lvlText w:val="%7."/>
      <w:lvlJc w:val="left"/>
      <w:pPr>
        <w:ind w:left="5040" w:hanging="360"/>
      </w:pPr>
    </w:lvl>
    <w:lvl w:ilvl="7" w:tplc="28412966" w:tentative="1">
      <w:start w:val="1"/>
      <w:numFmt w:val="lowerLetter"/>
      <w:lvlText w:val="%8."/>
      <w:lvlJc w:val="left"/>
      <w:pPr>
        <w:ind w:left="5760" w:hanging="360"/>
      </w:pPr>
    </w:lvl>
    <w:lvl w:ilvl="8" w:tplc="28412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2">
    <w:multiLevelType w:val="hybridMultilevel"/>
    <w:lvl w:ilvl="0" w:tplc="83569487">
      <w:start w:val="1"/>
      <w:numFmt w:val="decimal"/>
      <w:lvlText w:val="%1."/>
      <w:lvlJc w:val="left"/>
      <w:pPr>
        <w:ind w:left="720" w:hanging="360"/>
      </w:pPr>
    </w:lvl>
    <w:lvl w:ilvl="1" w:tplc="83569487" w:tentative="1">
      <w:start w:val="1"/>
      <w:numFmt w:val="lowerLetter"/>
      <w:lvlText w:val="%2."/>
      <w:lvlJc w:val="left"/>
      <w:pPr>
        <w:ind w:left="1440" w:hanging="360"/>
      </w:pPr>
    </w:lvl>
    <w:lvl w:ilvl="2" w:tplc="83569487" w:tentative="1">
      <w:start w:val="1"/>
      <w:numFmt w:val="lowerRoman"/>
      <w:lvlText w:val="%3."/>
      <w:lvlJc w:val="right"/>
      <w:pPr>
        <w:ind w:left="2160" w:hanging="180"/>
      </w:pPr>
    </w:lvl>
    <w:lvl w:ilvl="3" w:tplc="83569487" w:tentative="1">
      <w:start w:val="1"/>
      <w:numFmt w:val="decimal"/>
      <w:lvlText w:val="%4."/>
      <w:lvlJc w:val="left"/>
      <w:pPr>
        <w:ind w:left="2880" w:hanging="360"/>
      </w:pPr>
    </w:lvl>
    <w:lvl w:ilvl="4" w:tplc="83569487" w:tentative="1">
      <w:start w:val="1"/>
      <w:numFmt w:val="lowerLetter"/>
      <w:lvlText w:val="%5."/>
      <w:lvlJc w:val="left"/>
      <w:pPr>
        <w:ind w:left="3600" w:hanging="360"/>
      </w:pPr>
    </w:lvl>
    <w:lvl w:ilvl="5" w:tplc="83569487" w:tentative="1">
      <w:start w:val="1"/>
      <w:numFmt w:val="lowerRoman"/>
      <w:lvlText w:val="%6."/>
      <w:lvlJc w:val="right"/>
      <w:pPr>
        <w:ind w:left="4320" w:hanging="180"/>
      </w:pPr>
    </w:lvl>
    <w:lvl w:ilvl="6" w:tplc="83569487" w:tentative="1">
      <w:start w:val="1"/>
      <w:numFmt w:val="decimal"/>
      <w:lvlText w:val="%7."/>
      <w:lvlJc w:val="left"/>
      <w:pPr>
        <w:ind w:left="5040" w:hanging="360"/>
      </w:pPr>
    </w:lvl>
    <w:lvl w:ilvl="7" w:tplc="83569487" w:tentative="1">
      <w:start w:val="1"/>
      <w:numFmt w:val="lowerLetter"/>
      <w:lvlText w:val="%8."/>
      <w:lvlJc w:val="left"/>
      <w:pPr>
        <w:ind w:left="5760" w:hanging="360"/>
      </w:pPr>
    </w:lvl>
    <w:lvl w:ilvl="8" w:tplc="83569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1">
    <w:multiLevelType w:val="hybridMultilevel"/>
    <w:lvl w:ilvl="0" w:tplc="78116858">
      <w:start w:val="1"/>
      <w:numFmt w:val="decimal"/>
      <w:lvlText w:val="%1."/>
      <w:lvlJc w:val="left"/>
      <w:pPr>
        <w:ind w:left="720" w:hanging="360"/>
      </w:pPr>
    </w:lvl>
    <w:lvl w:ilvl="1" w:tplc="78116858" w:tentative="1">
      <w:start w:val="1"/>
      <w:numFmt w:val="lowerLetter"/>
      <w:lvlText w:val="%2."/>
      <w:lvlJc w:val="left"/>
      <w:pPr>
        <w:ind w:left="1440" w:hanging="360"/>
      </w:pPr>
    </w:lvl>
    <w:lvl w:ilvl="2" w:tplc="78116858" w:tentative="1">
      <w:start w:val="1"/>
      <w:numFmt w:val="lowerRoman"/>
      <w:lvlText w:val="%3."/>
      <w:lvlJc w:val="right"/>
      <w:pPr>
        <w:ind w:left="2160" w:hanging="180"/>
      </w:pPr>
    </w:lvl>
    <w:lvl w:ilvl="3" w:tplc="78116858" w:tentative="1">
      <w:start w:val="1"/>
      <w:numFmt w:val="decimal"/>
      <w:lvlText w:val="%4."/>
      <w:lvlJc w:val="left"/>
      <w:pPr>
        <w:ind w:left="2880" w:hanging="360"/>
      </w:pPr>
    </w:lvl>
    <w:lvl w:ilvl="4" w:tplc="78116858" w:tentative="1">
      <w:start w:val="1"/>
      <w:numFmt w:val="lowerLetter"/>
      <w:lvlText w:val="%5."/>
      <w:lvlJc w:val="left"/>
      <w:pPr>
        <w:ind w:left="3600" w:hanging="360"/>
      </w:pPr>
    </w:lvl>
    <w:lvl w:ilvl="5" w:tplc="78116858" w:tentative="1">
      <w:start w:val="1"/>
      <w:numFmt w:val="lowerRoman"/>
      <w:lvlText w:val="%6."/>
      <w:lvlJc w:val="right"/>
      <w:pPr>
        <w:ind w:left="4320" w:hanging="180"/>
      </w:pPr>
    </w:lvl>
    <w:lvl w:ilvl="6" w:tplc="78116858" w:tentative="1">
      <w:start w:val="1"/>
      <w:numFmt w:val="decimal"/>
      <w:lvlText w:val="%7."/>
      <w:lvlJc w:val="left"/>
      <w:pPr>
        <w:ind w:left="5040" w:hanging="360"/>
      </w:pPr>
    </w:lvl>
    <w:lvl w:ilvl="7" w:tplc="78116858" w:tentative="1">
      <w:start w:val="1"/>
      <w:numFmt w:val="lowerLetter"/>
      <w:lvlText w:val="%8."/>
      <w:lvlJc w:val="left"/>
      <w:pPr>
        <w:ind w:left="5760" w:hanging="360"/>
      </w:pPr>
    </w:lvl>
    <w:lvl w:ilvl="8" w:tplc="7811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0">
    <w:multiLevelType w:val="hybridMultilevel"/>
    <w:lvl w:ilvl="0" w:tplc="48617848">
      <w:start w:val="1"/>
      <w:numFmt w:val="decimal"/>
      <w:lvlText w:val="%1."/>
      <w:lvlJc w:val="left"/>
      <w:pPr>
        <w:ind w:left="720" w:hanging="360"/>
      </w:pPr>
    </w:lvl>
    <w:lvl w:ilvl="1" w:tplc="48617848" w:tentative="1">
      <w:start w:val="1"/>
      <w:numFmt w:val="lowerLetter"/>
      <w:lvlText w:val="%2."/>
      <w:lvlJc w:val="left"/>
      <w:pPr>
        <w:ind w:left="1440" w:hanging="360"/>
      </w:pPr>
    </w:lvl>
    <w:lvl w:ilvl="2" w:tplc="48617848" w:tentative="1">
      <w:start w:val="1"/>
      <w:numFmt w:val="lowerRoman"/>
      <w:lvlText w:val="%3."/>
      <w:lvlJc w:val="right"/>
      <w:pPr>
        <w:ind w:left="2160" w:hanging="180"/>
      </w:pPr>
    </w:lvl>
    <w:lvl w:ilvl="3" w:tplc="48617848" w:tentative="1">
      <w:start w:val="1"/>
      <w:numFmt w:val="decimal"/>
      <w:lvlText w:val="%4."/>
      <w:lvlJc w:val="left"/>
      <w:pPr>
        <w:ind w:left="2880" w:hanging="360"/>
      </w:pPr>
    </w:lvl>
    <w:lvl w:ilvl="4" w:tplc="48617848" w:tentative="1">
      <w:start w:val="1"/>
      <w:numFmt w:val="lowerLetter"/>
      <w:lvlText w:val="%5."/>
      <w:lvlJc w:val="left"/>
      <w:pPr>
        <w:ind w:left="3600" w:hanging="360"/>
      </w:pPr>
    </w:lvl>
    <w:lvl w:ilvl="5" w:tplc="48617848" w:tentative="1">
      <w:start w:val="1"/>
      <w:numFmt w:val="lowerRoman"/>
      <w:lvlText w:val="%6."/>
      <w:lvlJc w:val="right"/>
      <w:pPr>
        <w:ind w:left="4320" w:hanging="180"/>
      </w:pPr>
    </w:lvl>
    <w:lvl w:ilvl="6" w:tplc="48617848" w:tentative="1">
      <w:start w:val="1"/>
      <w:numFmt w:val="decimal"/>
      <w:lvlText w:val="%7."/>
      <w:lvlJc w:val="left"/>
      <w:pPr>
        <w:ind w:left="5040" w:hanging="360"/>
      </w:pPr>
    </w:lvl>
    <w:lvl w:ilvl="7" w:tplc="48617848" w:tentative="1">
      <w:start w:val="1"/>
      <w:numFmt w:val="lowerLetter"/>
      <w:lvlText w:val="%8."/>
      <w:lvlJc w:val="left"/>
      <w:pPr>
        <w:ind w:left="5760" w:hanging="360"/>
      </w:pPr>
    </w:lvl>
    <w:lvl w:ilvl="8" w:tplc="4861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9">
    <w:multiLevelType w:val="hybridMultilevel"/>
    <w:lvl w:ilvl="0" w:tplc="95482399">
      <w:start w:val="1"/>
      <w:numFmt w:val="decimal"/>
      <w:lvlText w:val="%1."/>
      <w:lvlJc w:val="left"/>
      <w:pPr>
        <w:ind w:left="720" w:hanging="360"/>
      </w:pPr>
    </w:lvl>
    <w:lvl w:ilvl="1" w:tplc="95482399" w:tentative="1">
      <w:start w:val="1"/>
      <w:numFmt w:val="lowerLetter"/>
      <w:lvlText w:val="%2."/>
      <w:lvlJc w:val="left"/>
      <w:pPr>
        <w:ind w:left="1440" w:hanging="360"/>
      </w:pPr>
    </w:lvl>
    <w:lvl w:ilvl="2" w:tplc="95482399" w:tentative="1">
      <w:start w:val="1"/>
      <w:numFmt w:val="lowerRoman"/>
      <w:lvlText w:val="%3."/>
      <w:lvlJc w:val="right"/>
      <w:pPr>
        <w:ind w:left="2160" w:hanging="180"/>
      </w:pPr>
    </w:lvl>
    <w:lvl w:ilvl="3" w:tplc="95482399" w:tentative="1">
      <w:start w:val="1"/>
      <w:numFmt w:val="decimal"/>
      <w:lvlText w:val="%4."/>
      <w:lvlJc w:val="left"/>
      <w:pPr>
        <w:ind w:left="2880" w:hanging="360"/>
      </w:pPr>
    </w:lvl>
    <w:lvl w:ilvl="4" w:tplc="95482399" w:tentative="1">
      <w:start w:val="1"/>
      <w:numFmt w:val="lowerLetter"/>
      <w:lvlText w:val="%5."/>
      <w:lvlJc w:val="left"/>
      <w:pPr>
        <w:ind w:left="3600" w:hanging="360"/>
      </w:pPr>
    </w:lvl>
    <w:lvl w:ilvl="5" w:tplc="95482399" w:tentative="1">
      <w:start w:val="1"/>
      <w:numFmt w:val="lowerRoman"/>
      <w:lvlText w:val="%6."/>
      <w:lvlJc w:val="right"/>
      <w:pPr>
        <w:ind w:left="4320" w:hanging="180"/>
      </w:pPr>
    </w:lvl>
    <w:lvl w:ilvl="6" w:tplc="95482399" w:tentative="1">
      <w:start w:val="1"/>
      <w:numFmt w:val="decimal"/>
      <w:lvlText w:val="%7."/>
      <w:lvlJc w:val="left"/>
      <w:pPr>
        <w:ind w:left="5040" w:hanging="360"/>
      </w:pPr>
    </w:lvl>
    <w:lvl w:ilvl="7" w:tplc="95482399" w:tentative="1">
      <w:start w:val="1"/>
      <w:numFmt w:val="lowerLetter"/>
      <w:lvlText w:val="%8."/>
      <w:lvlJc w:val="left"/>
      <w:pPr>
        <w:ind w:left="5760" w:hanging="360"/>
      </w:pPr>
    </w:lvl>
    <w:lvl w:ilvl="8" w:tplc="9548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8">
    <w:multiLevelType w:val="hybridMultilevel"/>
    <w:lvl w:ilvl="0" w:tplc="56587222">
      <w:start w:val="1"/>
      <w:numFmt w:val="decimal"/>
      <w:lvlText w:val="%1."/>
      <w:lvlJc w:val="left"/>
      <w:pPr>
        <w:ind w:left="720" w:hanging="360"/>
      </w:pPr>
    </w:lvl>
    <w:lvl w:ilvl="1" w:tplc="56587222" w:tentative="1">
      <w:start w:val="1"/>
      <w:numFmt w:val="lowerLetter"/>
      <w:lvlText w:val="%2."/>
      <w:lvlJc w:val="left"/>
      <w:pPr>
        <w:ind w:left="1440" w:hanging="360"/>
      </w:pPr>
    </w:lvl>
    <w:lvl w:ilvl="2" w:tplc="56587222" w:tentative="1">
      <w:start w:val="1"/>
      <w:numFmt w:val="lowerRoman"/>
      <w:lvlText w:val="%3."/>
      <w:lvlJc w:val="right"/>
      <w:pPr>
        <w:ind w:left="2160" w:hanging="180"/>
      </w:pPr>
    </w:lvl>
    <w:lvl w:ilvl="3" w:tplc="56587222" w:tentative="1">
      <w:start w:val="1"/>
      <w:numFmt w:val="decimal"/>
      <w:lvlText w:val="%4."/>
      <w:lvlJc w:val="left"/>
      <w:pPr>
        <w:ind w:left="2880" w:hanging="360"/>
      </w:pPr>
    </w:lvl>
    <w:lvl w:ilvl="4" w:tplc="56587222" w:tentative="1">
      <w:start w:val="1"/>
      <w:numFmt w:val="lowerLetter"/>
      <w:lvlText w:val="%5."/>
      <w:lvlJc w:val="left"/>
      <w:pPr>
        <w:ind w:left="3600" w:hanging="360"/>
      </w:pPr>
    </w:lvl>
    <w:lvl w:ilvl="5" w:tplc="56587222" w:tentative="1">
      <w:start w:val="1"/>
      <w:numFmt w:val="lowerRoman"/>
      <w:lvlText w:val="%6."/>
      <w:lvlJc w:val="right"/>
      <w:pPr>
        <w:ind w:left="4320" w:hanging="180"/>
      </w:pPr>
    </w:lvl>
    <w:lvl w:ilvl="6" w:tplc="56587222" w:tentative="1">
      <w:start w:val="1"/>
      <w:numFmt w:val="decimal"/>
      <w:lvlText w:val="%7."/>
      <w:lvlJc w:val="left"/>
      <w:pPr>
        <w:ind w:left="5040" w:hanging="360"/>
      </w:pPr>
    </w:lvl>
    <w:lvl w:ilvl="7" w:tplc="56587222" w:tentative="1">
      <w:start w:val="1"/>
      <w:numFmt w:val="lowerLetter"/>
      <w:lvlText w:val="%8."/>
      <w:lvlJc w:val="left"/>
      <w:pPr>
        <w:ind w:left="5760" w:hanging="360"/>
      </w:pPr>
    </w:lvl>
    <w:lvl w:ilvl="8" w:tplc="56587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7">
    <w:multiLevelType w:val="hybridMultilevel"/>
    <w:lvl w:ilvl="0" w:tplc="60573088">
      <w:start w:val="1"/>
      <w:numFmt w:val="decimal"/>
      <w:lvlText w:val="%1."/>
      <w:lvlJc w:val="left"/>
      <w:pPr>
        <w:ind w:left="720" w:hanging="360"/>
      </w:pPr>
    </w:lvl>
    <w:lvl w:ilvl="1" w:tplc="60573088" w:tentative="1">
      <w:start w:val="1"/>
      <w:numFmt w:val="lowerLetter"/>
      <w:lvlText w:val="%2."/>
      <w:lvlJc w:val="left"/>
      <w:pPr>
        <w:ind w:left="1440" w:hanging="360"/>
      </w:pPr>
    </w:lvl>
    <w:lvl w:ilvl="2" w:tplc="60573088" w:tentative="1">
      <w:start w:val="1"/>
      <w:numFmt w:val="lowerRoman"/>
      <w:lvlText w:val="%3."/>
      <w:lvlJc w:val="right"/>
      <w:pPr>
        <w:ind w:left="2160" w:hanging="180"/>
      </w:pPr>
    </w:lvl>
    <w:lvl w:ilvl="3" w:tplc="60573088" w:tentative="1">
      <w:start w:val="1"/>
      <w:numFmt w:val="decimal"/>
      <w:lvlText w:val="%4."/>
      <w:lvlJc w:val="left"/>
      <w:pPr>
        <w:ind w:left="2880" w:hanging="360"/>
      </w:pPr>
    </w:lvl>
    <w:lvl w:ilvl="4" w:tplc="60573088" w:tentative="1">
      <w:start w:val="1"/>
      <w:numFmt w:val="lowerLetter"/>
      <w:lvlText w:val="%5."/>
      <w:lvlJc w:val="left"/>
      <w:pPr>
        <w:ind w:left="3600" w:hanging="360"/>
      </w:pPr>
    </w:lvl>
    <w:lvl w:ilvl="5" w:tplc="60573088" w:tentative="1">
      <w:start w:val="1"/>
      <w:numFmt w:val="lowerRoman"/>
      <w:lvlText w:val="%6."/>
      <w:lvlJc w:val="right"/>
      <w:pPr>
        <w:ind w:left="4320" w:hanging="180"/>
      </w:pPr>
    </w:lvl>
    <w:lvl w:ilvl="6" w:tplc="60573088" w:tentative="1">
      <w:start w:val="1"/>
      <w:numFmt w:val="decimal"/>
      <w:lvlText w:val="%7."/>
      <w:lvlJc w:val="left"/>
      <w:pPr>
        <w:ind w:left="5040" w:hanging="360"/>
      </w:pPr>
    </w:lvl>
    <w:lvl w:ilvl="7" w:tplc="60573088" w:tentative="1">
      <w:start w:val="1"/>
      <w:numFmt w:val="lowerLetter"/>
      <w:lvlText w:val="%8."/>
      <w:lvlJc w:val="left"/>
      <w:pPr>
        <w:ind w:left="5760" w:hanging="360"/>
      </w:pPr>
    </w:lvl>
    <w:lvl w:ilvl="8" w:tplc="6057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6">
    <w:multiLevelType w:val="hybridMultilevel"/>
    <w:lvl w:ilvl="0" w:tplc="50455620">
      <w:start w:val="1"/>
      <w:numFmt w:val="decimal"/>
      <w:lvlText w:val="%1."/>
      <w:lvlJc w:val="left"/>
      <w:pPr>
        <w:ind w:left="720" w:hanging="360"/>
      </w:pPr>
    </w:lvl>
    <w:lvl w:ilvl="1" w:tplc="50455620" w:tentative="1">
      <w:start w:val="1"/>
      <w:numFmt w:val="lowerLetter"/>
      <w:lvlText w:val="%2."/>
      <w:lvlJc w:val="left"/>
      <w:pPr>
        <w:ind w:left="1440" w:hanging="360"/>
      </w:pPr>
    </w:lvl>
    <w:lvl w:ilvl="2" w:tplc="50455620" w:tentative="1">
      <w:start w:val="1"/>
      <w:numFmt w:val="lowerRoman"/>
      <w:lvlText w:val="%3."/>
      <w:lvlJc w:val="right"/>
      <w:pPr>
        <w:ind w:left="2160" w:hanging="180"/>
      </w:pPr>
    </w:lvl>
    <w:lvl w:ilvl="3" w:tplc="50455620" w:tentative="1">
      <w:start w:val="1"/>
      <w:numFmt w:val="decimal"/>
      <w:lvlText w:val="%4."/>
      <w:lvlJc w:val="left"/>
      <w:pPr>
        <w:ind w:left="2880" w:hanging="360"/>
      </w:pPr>
    </w:lvl>
    <w:lvl w:ilvl="4" w:tplc="50455620" w:tentative="1">
      <w:start w:val="1"/>
      <w:numFmt w:val="lowerLetter"/>
      <w:lvlText w:val="%5."/>
      <w:lvlJc w:val="left"/>
      <w:pPr>
        <w:ind w:left="3600" w:hanging="360"/>
      </w:pPr>
    </w:lvl>
    <w:lvl w:ilvl="5" w:tplc="50455620" w:tentative="1">
      <w:start w:val="1"/>
      <w:numFmt w:val="lowerRoman"/>
      <w:lvlText w:val="%6."/>
      <w:lvlJc w:val="right"/>
      <w:pPr>
        <w:ind w:left="4320" w:hanging="180"/>
      </w:pPr>
    </w:lvl>
    <w:lvl w:ilvl="6" w:tplc="50455620" w:tentative="1">
      <w:start w:val="1"/>
      <w:numFmt w:val="decimal"/>
      <w:lvlText w:val="%7."/>
      <w:lvlJc w:val="left"/>
      <w:pPr>
        <w:ind w:left="5040" w:hanging="360"/>
      </w:pPr>
    </w:lvl>
    <w:lvl w:ilvl="7" w:tplc="50455620" w:tentative="1">
      <w:start w:val="1"/>
      <w:numFmt w:val="lowerLetter"/>
      <w:lvlText w:val="%8."/>
      <w:lvlJc w:val="left"/>
      <w:pPr>
        <w:ind w:left="5760" w:hanging="360"/>
      </w:pPr>
    </w:lvl>
    <w:lvl w:ilvl="8" w:tplc="5045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5">
    <w:multiLevelType w:val="hybridMultilevel"/>
    <w:lvl w:ilvl="0" w:tplc="38776338">
      <w:start w:val="1"/>
      <w:numFmt w:val="decimal"/>
      <w:lvlText w:val="%1."/>
      <w:lvlJc w:val="left"/>
      <w:pPr>
        <w:ind w:left="720" w:hanging="360"/>
      </w:pPr>
    </w:lvl>
    <w:lvl w:ilvl="1" w:tplc="38776338" w:tentative="1">
      <w:start w:val="1"/>
      <w:numFmt w:val="lowerLetter"/>
      <w:lvlText w:val="%2."/>
      <w:lvlJc w:val="left"/>
      <w:pPr>
        <w:ind w:left="1440" w:hanging="360"/>
      </w:pPr>
    </w:lvl>
    <w:lvl w:ilvl="2" w:tplc="38776338" w:tentative="1">
      <w:start w:val="1"/>
      <w:numFmt w:val="lowerRoman"/>
      <w:lvlText w:val="%3."/>
      <w:lvlJc w:val="right"/>
      <w:pPr>
        <w:ind w:left="2160" w:hanging="180"/>
      </w:pPr>
    </w:lvl>
    <w:lvl w:ilvl="3" w:tplc="38776338" w:tentative="1">
      <w:start w:val="1"/>
      <w:numFmt w:val="decimal"/>
      <w:lvlText w:val="%4."/>
      <w:lvlJc w:val="left"/>
      <w:pPr>
        <w:ind w:left="2880" w:hanging="360"/>
      </w:pPr>
    </w:lvl>
    <w:lvl w:ilvl="4" w:tplc="38776338" w:tentative="1">
      <w:start w:val="1"/>
      <w:numFmt w:val="lowerLetter"/>
      <w:lvlText w:val="%5."/>
      <w:lvlJc w:val="left"/>
      <w:pPr>
        <w:ind w:left="3600" w:hanging="360"/>
      </w:pPr>
    </w:lvl>
    <w:lvl w:ilvl="5" w:tplc="38776338" w:tentative="1">
      <w:start w:val="1"/>
      <w:numFmt w:val="lowerRoman"/>
      <w:lvlText w:val="%6."/>
      <w:lvlJc w:val="right"/>
      <w:pPr>
        <w:ind w:left="4320" w:hanging="180"/>
      </w:pPr>
    </w:lvl>
    <w:lvl w:ilvl="6" w:tplc="38776338" w:tentative="1">
      <w:start w:val="1"/>
      <w:numFmt w:val="decimal"/>
      <w:lvlText w:val="%7."/>
      <w:lvlJc w:val="left"/>
      <w:pPr>
        <w:ind w:left="5040" w:hanging="360"/>
      </w:pPr>
    </w:lvl>
    <w:lvl w:ilvl="7" w:tplc="38776338" w:tentative="1">
      <w:start w:val="1"/>
      <w:numFmt w:val="lowerLetter"/>
      <w:lvlText w:val="%8."/>
      <w:lvlJc w:val="left"/>
      <w:pPr>
        <w:ind w:left="5760" w:hanging="360"/>
      </w:pPr>
    </w:lvl>
    <w:lvl w:ilvl="8" w:tplc="3877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4">
    <w:multiLevelType w:val="hybridMultilevel"/>
    <w:lvl w:ilvl="0" w:tplc="46287599">
      <w:start w:val="1"/>
      <w:numFmt w:val="decimal"/>
      <w:lvlText w:val="%1."/>
      <w:lvlJc w:val="left"/>
      <w:pPr>
        <w:ind w:left="720" w:hanging="360"/>
      </w:pPr>
    </w:lvl>
    <w:lvl w:ilvl="1" w:tplc="46287599" w:tentative="1">
      <w:start w:val="1"/>
      <w:numFmt w:val="lowerLetter"/>
      <w:lvlText w:val="%2."/>
      <w:lvlJc w:val="left"/>
      <w:pPr>
        <w:ind w:left="1440" w:hanging="360"/>
      </w:pPr>
    </w:lvl>
    <w:lvl w:ilvl="2" w:tplc="46287599" w:tentative="1">
      <w:start w:val="1"/>
      <w:numFmt w:val="lowerRoman"/>
      <w:lvlText w:val="%3."/>
      <w:lvlJc w:val="right"/>
      <w:pPr>
        <w:ind w:left="2160" w:hanging="180"/>
      </w:pPr>
    </w:lvl>
    <w:lvl w:ilvl="3" w:tplc="46287599" w:tentative="1">
      <w:start w:val="1"/>
      <w:numFmt w:val="decimal"/>
      <w:lvlText w:val="%4."/>
      <w:lvlJc w:val="left"/>
      <w:pPr>
        <w:ind w:left="2880" w:hanging="360"/>
      </w:pPr>
    </w:lvl>
    <w:lvl w:ilvl="4" w:tplc="46287599" w:tentative="1">
      <w:start w:val="1"/>
      <w:numFmt w:val="lowerLetter"/>
      <w:lvlText w:val="%5."/>
      <w:lvlJc w:val="left"/>
      <w:pPr>
        <w:ind w:left="3600" w:hanging="360"/>
      </w:pPr>
    </w:lvl>
    <w:lvl w:ilvl="5" w:tplc="46287599" w:tentative="1">
      <w:start w:val="1"/>
      <w:numFmt w:val="lowerRoman"/>
      <w:lvlText w:val="%6."/>
      <w:lvlJc w:val="right"/>
      <w:pPr>
        <w:ind w:left="4320" w:hanging="180"/>
      </w:pPr>
    </w:lvl>
    <w:lvl w:ilvl="6" w:tplc="46287599" w:tentative="1">
      <w:start w:val="1"/>
      <w:numFmt w:val="decimal"/>
      <w:lvlText w:val="%7."/>
      <w:lvlJc w:val="left"/>
      <w:pPr>
        <w:ind w:left="5040" w:hanging="360"/>
      </w:pPr>
    </w:lvl>
    <w:lvl w:ilvl="7" w:tplc="46287599" w:tentative="1">
      <w:start w:val="1"/>
      <w:numFmt w:val="lowerLetter"/>
      <w:lvlText w:val="%8."/>
      <w:lvlJc w:val="left"/>
      <w:pPr>
        <w:ind w:left="5760" w:hanging="360"/>
      </w:pPr>
    </w:lvl>
    <w:lvl w:ilvl="8" w:tplc="4628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3">
    <w:multiLevelType w:val="hybridMultilevel"/>
    <w:lvl w:ilvl="0" w:tplc="62955637">
      <w:start w:val="1"/>
      <w:numFmt w:val="decimal"/>
      <w:lvlText w:val="%1."/>
      <w:lvlJc w:val="left"/>
      <w:pPr>
        <w:ind w:left="720" w:hanging="360"/>
      </w:pPr>
    </w:lvl>
    <w:lvl w:ilvl="1" w:tplc="62955637" w:tentative="1">
      <w:start w:val="1"/>
      <w:numFmt w:val="lowerLetter"/>
      <w:lvlText w:val="%2."/>
      <w:lvlJc w:val="left"/>
      <w:pPr>
        <w:ind w:left="1440" w:hanging="360"/>
      </w:pPr>
    </w:lvl>
    <w:lvl w:ilvl="2" w:tplc="62955637" w:tentative="1">
      <w:start w:val="1"/>
      <w:numFmt w:val="lowerRoman"/>
      <w:lvlText w:val="%3."/>
      <w:lvlJc w:val="right"/>
      <w:pPr>
        <w:ind w:left="2160" w:hanging="180"/>
      </w:pPr>
    </w:lvl>
    <w:lvl w:ilvl="3" w:tplc="62955637" w:tentative="1">
      <w:start w:val="1"/>
      <w:numFmt w:val="decimal"/>
      <w:lvlText w:val="%4."/>
      <w:lvlJc w:val="left"/>
      <w:pPr>
        <w:ind w:left="2880" w:hanging="360"/>
      </w:pPr>
    </w:lvl>
    <w:lvl w:ilvl="4" w:tplc="62955637" w:tentative="1">
      <w:start w:val="1"/>
      <w:numFmt w:val="lowerLetter"/>
      <w:lvlText w:val="%5."/>
      <w:lvlJc w:val="left"/>
      <w:pPr>
        <w:ind w:left="3600" w:hanging="360"/>
      </w:pPr>
    </w:lvl>
    <w:lvl w:ilvl="5" w:tplc="62955637" w:tentative="1">
      <w:start w:val="1"/>
      <w:numFmt w:val="lowerRoman"/>
      <w:lvlText w:val="%6."/>
      <w:lvlJc w:val="right"/>
      <w:pPr>
        <w:ind w:left="4320" w:hanging="180"/>
      </w:pPr>
    </w:lvl>
    <w:lvl w:ilvl="6" w:tplc="62955637" w:tentative="1">
      <w:start w:val="1"/>
      <w:numFmt w:val="decimal"/>
      <w:lvlText w:val="%7."/>
      <w:lvlJc w:val="left"/>
      <w:pPr>
        <w:ind w:left="5040" w:hanging="360"/>
      </w:pPr>
    </w:lvl>
    <w:lvl w:ilvl="7" w:tplc="62955637" w:tentative="1">
      <w:start w:val="1"/>
      <w:numFmt w:val="lowerLetter"/>
      <w:lvlText w:val="%8."/>
      <w:lvlJc w:val="left"/>
      <w:pPr>
        <w:ind w:left="5760" w:hanging="360"/>
      </w:pPr>
    </w:lvl>
    <w:lvl w:ilvl="8" w:tplc="62955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2">
    <w:multiLevelType w:val="hybridMultilevel"/>
    <w:lvl w:ilvl="0" w:tplc="25054450">
      <w:start w:val="1"/>
      <w:numFmt w:val="decimal"/>
      <w:lvlText w:val="%1."/>
      <w:lvlJc w:val="left"/>
      <w:pPr>
        <w:ind w:left="720" w:hanging="360"/>
      </w:pPr>
    </w:lvl>
    <w:lvl w:ilvl="1" w:tplc="25054450" w:tentative="1">
      <w:start w:val="1"/>
      <w:numFmt w:val="lowerLetter"/>
      <w:lvlText w:val="%2."/>
      <w:lvlJc w:val="left"/>
      <w:pPr>
        <w:ind w:left="1440" w:hanging="360"/>
      </w:pPr>
    </w:lvl>
    <w:lvl w:ilvl="2" w:tplc="25054450" w:tentative="1">
      <w:start w:val="1"/>
      <w:numFmt w:val="lowerRoman"/>
      <w:lvlText w:val="%3."/>
      <w:lvlJc w:val="right"/>
      <w:pPr>
        <w:ind w:left="2160" w:hanging="180"/>
      </w:pPr>
    </w:lvl>
    <w:lvl w:ilvl="3" w:tplc="25054450" w:tentative="1">
      <w:start w:val="1"/>
      <w:numFmt w:val="decimal"/>
      <w:lvlText w:val="%4."/>
      <w:lvlJc w:val="left"/>
      <w:pPr>
        <w:ind w:left="2880" w:hanging="360"/>
      </w:pPr>
    </w:lvl>
    <w:lvl w:ilvl="4" w:tplc="25054450" w:tentative="1">
      <w:start w:val="1"/>
      <w:numFmt w:val="lowerLetter"/>
      <w:lvlText w:val="%5."/>
      <w:lvlJc w:val="left"/>
      <w:pPr>
        <w:ind w:left="3600" w:hanging="360"/>
      </w:pPr>
    </w:lvl>
    <w:lvl w:ilvl="5" w:tplc="25054450" w:tentative="1">
      <w:start w:val="1"/>
      <w:numFmt w:val="lowerRoman"/>
      <w:lvlText w:val="%6."/>
      <w:lvlJc w:val="right"/>
      <w:pPr>
        <w:ind w:left="4320" w:hanging="180"/>
      </w:pPr>
    </w:lvl>
    <w:lvl w:ilvl="6" w:tplc="25054450" w:tentative="1">
      <w:start w:val="1"/>
      <w:numFmt w:val="decimal"/>
      <w:lvlText w:val="%7."/>
      <w:lvlJc w:val="left"/>
      <w:pPr>
        <w:ind w:left="5040" w:hanging="360"/>
      </w:pPr>
    </w:lvl>
    <w:lvl w:ilvl="7" w:tplc="25054450" w:tentative="1">
      <w:start w:val="1"/>
      <w:numFmt w:val="lowerLetter"/>
      <w:lvlText w:val="%8."/>
      <w:lvlJc w:val="left"/>
      <w:pPr>
        <w:ind w:left="5760" w:hanging="360"/>
      </w:pPr>
    </w:lvl>
    <w:lvl w:ilvl="8" w:tplc="25054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1">
    <w:multiLevelType w:val="hybridMultilevel"/>
    <w:lvl w:ilvl="0" w:tplc="46504693">
      <w:start w:val="1"/>
      <w:numFmt w:val="decimal"/>
      <w:lvlText w:val="%1."/>
      <w:lvlJc w:val="left"/>
      <w:pPr>
        <w:ind w:left="720" w:hanging="360"/>
      </w:pPr>
    </w:lvl>
    <w:lvl w:ilvl="1" w:tplc="46504693" w:tentative="1">
      <w:start w:val="1"/>
      <w:numFmt w:val="lowerLetter"/>
      <w:lvlText w:val="%2."/>
      <w:lvlJc w:val="left"/>
      <w:pPr>
        <w:ind w:left="1440" w:hanging="360"/>
      </w:pPr>
    </w:lvl>
    <w:lvl w:ilvl="2" w:tplc="46504693" w:tentative="1">
      <w:start w:val="1"/>
      <w:numFmt w:val="lowerRoman"/>
      <w:lvlText w:val="%3."/>
      <w:lvlJc w:val="right"/>
      <w:pPr>
        <w:ind w:left="2160" w:hanging="180"/>
      </w:pPr>
    </w:lvl>
    <w:lvl w:ilvl="3" w:tplc="46504693" w:tentative="1">
      <w:start w:val="1"/>
      <w:numFmt w:val="decimal"/>
      <w:lvlText w:val="%4."/>
      <w:lvlJc w:val="left"/>
      <w:pPr>
        <w:ind w:left="2880" w:hanging="360"/>
      </w:pPr>
    </w:lvl>
    <w:lvl w:ilvl="4" w:tplc="46504693" w:tentative="1">
      <w:start w:val="1"/>
      <w:numFmt w:val="lowerLetter"/>
      <w:lvlText w:val="%5."/>
      <w:lvlJc w:val="left"/>
      <w:pPr>
        <w:ind w:left="3600" w:hanging="360"/>
      </w:pPr>
    </w:lvl>
    <w:lvl w:ilvl="5" w:tplc="46504693" w:tentative="1">
      <w:start w:val="1"/>
      <w:numFmt w:val="lowerRoman"/>
      <w:lvlText w:val="%6."/>
      <w:lvlJc w:val="right"/>
      <w:pPr>
        <w:ind w:left="4320" w:hanging="180"/>
      </w:pPr>
    </w:lvl>
    <w:lvl w:ilvl="6" w:tplc="46504693" w:tentative="1">
      <w:start w:val="1"/>
      <w:numFmt w:val="decimal"/>
      <w:lvlText w:val="%7."/>
      <w:lvlJc w:val="left"/>
      <w:pPr>
        <w:ind w:left="5040" w:hanging="360"/>
      </w:pPr>
    </w:lvl>
    <w:lvl w:ilvl="7" w:tplc="46504693" w:tentative="1">
      <w:start w:val="1"/>
      <w:numFmt w:val="lowerLetter"/>
      <w:lvlText w:val="%8."/>
      <w:lvlJc w:val="left"/>
      <w:pPr>
        <w:ind w:left="5760" w:hanging="360"/>
      </w:pPr>
    </w:lvl>
    <w:lvl w:ilvl="8" w:tplc="46504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0">
    <w:multiLevelType w:val="hybridMultilevel"/>
    <w:lvl w:ilvl="0" w:tplc="24753982">
      <w:start w:val="1"/>
      <w:numFmt w:val="decimal"/>
      <w:lvlText w:val="%1."/>
      <w:lvlJc w:val="left"/>
      <w:pPr>
        <w:ind w:left="720" w:hanging="360"/>
      </w:pPr>
    </w:lvl>
    <w:lvl w:ilvl="1" w:tplc="24753982" w:tentative="1">
      <w:start w:val="1"/>
      <w:numFmt w:val="lowerLetter"/>
      <w:lvlText w:val="%2."/>
      <w:lvlJc w:val="left"/>
      <w:pPr>
        <w:ind w:left="1440" w:hanging="360"/>
      </w:pPr>
    </w:lvl>
    <w:lvl w:ilvl="2" w:tplc="24753982" w:tentative="1">
      <w:start w:val="1"/>
      <w:numFmt w:val="lowerRoman"/>
      <w:lvlText w:val="%3."/>
      <w:lvlJc w:val="right"/>
      <w:pPr>
        <w:ind w:left="2160" w:hanging="180"/>
      </w:pPr>
    </w:lvl>
    <w:lvl w:ilvl="3" w:tplc="24753982" w:tentative="1">
      <w:start w:val="1"/>
      <w:numFmt w:val="decimal"/>
      <w:lvlText w:val="%4."/>
      <w:lvlJc w:val="left"/>
      <w:pPr>
        <w:ind w:left="2880" w:hanging="360"/>
      </w:pPr>
    </w:lvl>
    <w:lvl w:ilvl="4" w:tplc="24753982" w:tentative="1">
      <w:start w:val="1"/>
      <w:numFmt w:val="lowerLetter"/>
      <w:lvlText w:val="%5."/>
      <w:lvlJc w:val="left"/>
      <w:pPr>
        <w:ind w:left="3600" w:hanging="360"/>
      </w:pPr>
    </w:lvl>
    <w:lvl w:ilvl="5" w:tplc="24753982" w:tentative="1">
      <w:start w:val="1"/>
      <w:numFmt w:val="lowerRoman"/>
      <w:lvlText w:val="%6."/>
      <w:lvlJc w:val="right"/>
      <w:pPr>
        <w:ind w:left="4320" w:hanging="180"/>
      </w:pPr>
    </w:lvl>
    <w:lvl w:ilvl="6" w:tplc="24753982" w:tentative="1">
      <w:start w:val="1"/>
      <w:numFmt w:val="decimal"/>
      <w:lvlText w:val="%7."/>
      <w:lvlJc w:val="left"/>
      <w:pPr>
        <w:ind w:left="5040" w:hanging="360"/>
      </w:pPr>
    </w:lvl>
    <w:lvl w:ilvl="7" w:tplc="24753982" w:tentative="1">
      <w:start w:val="1"/>
      <w:numFmt w:val="lowerLetter"/>
      <w:lvlText w:val="%8."/>
      <w:lvlJc w:val="left"/>
      <w:pPr>
        <w:ind w:left="5760" w:hanging="360"/>
      </w:pPr>
    </w:lvl>
    <w:lvl w:ilvl="8" w:tplc="2475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9">
    <w:multiLevelType w:val="hybridMultilevel"/>
    <w:lvl w:ilvl="0" w:tplc="31204121">
      <w:start w:val="1"/>
      <w:numFmt w:val="decimal"/>
      <w:lvlText w:val="%1."/>
      <w:lvlJc w:val="left"/>
      <w:pPr>
        <w:ind w:left="720" w:hanging="360"/>
      </w:pPr>
    </w:lvl>
    <w:lvl w:ilvl="1" w:tplc="31204121" w:tentative="1">
      <w:start w:val="1"/>
      <w:numFmt w:val="lowerLetter"/>
      <w:lvlText w:val="%2."/>
      <w:lvlJc w:val="left"/>
      <w:pPr>
        <w:ind w:left="1440" w:hanging="360"/>
      </w:pPr>
    </w:lvl>
    <w:lvl w:ilvl="2" w:tplc="31204121" w:tentative="1">
      <w:start w:val="1"/>
      <w:numFmt w:val="lowerRoman"/>
      <w:lvlText w:val="%3."/>
      <w:lvlJc w:val="right"/>
      <w:pPr>
        <w:ind w:left="2160" w:hanging="180"/>
      </w:pPr>
    </w:lvl>
    <w:lvl w:ilvl="3" w:tplc="31204121" w:tentative="1">
      <w:start w:val="1"/>
      <w:numFmt w:val="decimal"/>
      <w:lvlText w:val="%4."/>
      <w:lvlJc w:val="left"/>
      <w:pPr>
        <w:ind w:left="2880" w:hanging="360"/>
      </w:pPr>
    </w:lvl>
    <w:lvl w:ilvl="4" w:tplc="31204121" w:tentative="1">
      <w:start w:val="1"/>
      <w:numFmt w:val="lowerLetter"/>
      <w:lvlText w:val="%5."/>
      <w:lvlJc w:val="left"/>
      <w:pPr>
        <w:ind w:left="3600" w:hanging="360"/>
      </w:pPr>
    </w:lvl>
    <w:lvl w:ilvl="5" w:tplc="31204121" w:tentative="1">
      <w:start w:val="1"/>
      <w:numFmt w:val="lowerRoman"/>
      <w:lvlText w:val="%6."/>
      <w:lvlJc w:val="right"/>
      <w:pPr>
        <w:ind w:left="4320" w:hanging="180"/>
      </w:pPr>
    </w:lvl>
    <w:lvl w:ilvl="6" w:tplc="31204121" w:tentative="1">
      <w:start w:val="1"/>
      <w:numFmt w:val="decimal"/>
      <w:lvlText w:val="%7."/>
      <w:lvlJc w:val="left"/>
      <w:pPr>
        <w:ind w:left="5040" w:hanging="360"/>
      </w:pPr>
    </w:lvl>
    <w:lvl w:ilvl="7" w:tplc="31204121" w:tentative="1">
      <w:start w:val="1"/>
      <w:numFmt w:val="lowerLetter"/>
      <w:lvlText w:val="%8."/>
      <w:lvlJc w:val="left"/>
      <w:pPr>
        <w:ind w:left="5760" w:hanging="360"/>
      </w:pPr>
    </w:lvl>
    <w:lvl w:ilvl="8" w:tplc="31204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8">
    <w:multiLevelType w:val="hybridMultilevel"/>
    <w:lvl w:ilvl="0" w:tplc="55104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368">
    <w:abstractNumId w:val="5368"/>
  </w:num>
  <w:num w:numId="5369">
    <w:abstractNumId w:val="5369"/>
  </w:num>
  <w:num w:numId="5370">
    <w:abstractNumId w:val="5370"/>
  </w:num>
  <w:num w:numId="5371">
    <w:abstractNumId w:val="5371"/>
  </w:num>
  <w:num w:numId="5372">
    <w:abstractNumId w:val="5372"/>
  </w:num>
  <w:num w:numId="5373">
    <w:abstractNumId w:val="5373"/>
  </w:num>
  <w:num w:numId="5374">
    <w:abstractNumId w:val="5374"/>
  </w:num>
  <w:num w:numId="5375">
    <w:abstractNumId w:val="5375"/>
  </w:num>
  <w:num w:numId="5376">
    <w:abstractNumId w:val="5376"/>
  </w:num>
  <w:num w:numId="5377">
    <w:abstractNumId w:val="5377"/>
  </w:num>
  <w:num w:numId="5378">
    <w:abstractNumId w:val="5378"/>
  </w:num>
  <w:num w:numId="5379">
    <w:abstractNumId w:val="5379"/>
  </w:num>
  <w:num w:numId="5380">
    <w:abstractNumId w:val="5380"/>
  </w:num>
  <w:num w:numId="5381">
    <w:abstractNumId w:val="5381"/>
  </w:num>
  <w:num w:numId="5382">
    <w:abstractNumId w:val="5382"/>
  </w:num>
  <w:num w:numId="5383">
    <w:abstractNumId w:val="5383"/>
  </w:num>
  <w:num w:numId="5384">
    <w:abstractNumId w:val="5384"/>
  </w:num>
  <w:num w:numId="5385">
    <w:abstractNumId w:val="5385"/>
  </w:num>
  <w:num w:numId="5386">
    <w:abstractNumId w:val="5386"/>
  </w:num>
  <w:num w:numId="5387">
    <w:abstractNumId w:val="5387"/>
  </w:num>
  <w:num w:numId="5388">
    <w:abstractNumId w:val="5388"/>
  </w:num>
  <w:num w:numId="5389">
    <w:abstractNumId w:val="5389"/>
  </w:num>
  <w:num w:numId="5390">
    <w:abstractNumId w:val="5390"/>
  </w:num>
  <w:num w:numId="5391">
    <w:abstractNumId w:val="5391"/>
  </w:num>
  <w:num w:numId="5392">
    <w:abstractNumId w:val="5392"/>
  </w:num>
  <w:num w:numId="5393">
    <w:abstractNumId w:val="5393"/>
  </w:num>
  <w:num w:numId="5394">
    <w:abstractNumId w:val="5394"/>
  </w:num>
  <w:num w:numId="5395">
    <w:abstractNumId w:val="5395"/>
  </w:num>
  <w:num w:numId="5396">
    <w:abstractNumId w:val="5396"/>
  </w:num>
  <w:num w:numId="5397">
    <w:abstractNumId w:val="5397"/>
  </w:num>
  <w:num w:numId="5398">
    <w:abstractNumId w:val="5398"/>
  </w:num>
  <w:num w:numId="5399">
    <w:abstractNumId w:val="5399"/>
  </w:num>
  <w:num w:numId="5400">
    <w:abstractNumId w:val="5400"/>
  </w:num>
  <w:num w:numId="5401">
    <w:abstractNumId w:val="5401"/>
  </w:num>
  <w:num w:numId="5402">
    <w:abstractNumId w:val="5402"/>
  </w:num>
  <w:num w:numId="5403">
    <w:abstractNumId w:val="5403"/>
  </w:num>
  <w:num w:numId="5404">
    <w:abstractNumId w:val="5404"/>
  </w:num>
  <w:num w:numId="5405">
    <w:abstractNumId w:val="5405"/>
  </w:num>
  <w:num w:numId="5406">
    <w:abstractNumId w:val="5406"/>
  </w:num>
  <w:num w:numId="5407">
    <w:abstractNumId w:val="5407"/>
  </w:num>
  <w:num w:numId="5408">
    <w:abstractNumId w:val="5408"/>
  </w:num>
  <w:num w:numId="5409">
    <w:abstractNumId w:val="5409"/>
  </w:num>
  <w:num w:numId="5410">
    <w:abstractNumId w:val="5410"/>
  </w:num>
  <w:num w:numId="5411">
    <w:abstractNumId w:val="5411"/>
  </w:num>
  <w:num w:numId="5412">
    <w:abstractNumId w:val="5412"/>
  </w:num>
  <w:num w:numId="5413">
    <w:abstractNumId w:val="5413"/>
  </w:num>
  <w:num w:numId="5414">
    <w:abstractNumId w:val="5414"/>
  </w:num>
  <w:num w:numId="5415">
    <w:abstractNumId w:val="5415"/>
  </w:num>
  <w:num w:numId="5416">
    <w:abstractNumId w:val="5416"/>
  </w:num>
  <w:num w:numId="5417">
    <w:abstractNumId w:val="5417"/>
  </w:num>
  <w:num w:numId="5418">
    <w:abstractNumId w:val="5418"/>
  </w:num>
  <w:num w:numId="5419">
    <w:abstractNumId w:val="5419"/>
  </w:num>
  <w:num w:numId="5420">
    <w:abstractNumId w:val="5420"/>
  </w:num>
  <w:num w:numId="5421">
    <w:abstractNumId w:val="5421"/>
  </w:num>
  <w:num w:numId="5422">
    <w:abstractNumId w:val="5422"/>
  </w:num>
  <w:num w:numId="5423">
    <w:abstractNumId w:val="5423"/>
  </w:num>
  <w:num w:numId="5424">
    <w:abstractNumId w:val="5424"/>
  </w:num>
  <w:num w:numId="5425">
    <w:abstractNumId w:val="5425"/>
  </w:num>
  <w:num w:numId="5426">
    <w:abstractNumId w:val="5426"/>
  </w:num>
  <w:num w:numId="5427">
    <w:abstractNumId w:val="5427"/>
  </w:num>
  <w:num w:numId="5428">
    <w:abstractNumId w:val="5428"/>
  </w:num>
  <w:num w:numId="5429">
    <w:abstractNumId w:val="5429"/>
  </w:num>
  <w:num w:numId="5430">
    <w:abstractNumId w:val="5430"/>
  </w:num>
  <w:num w:numId="5431">
    <w:abstractNumId w:val="5431"/>
  </w:num>
  <w:num w:numId="5432">
    <w:abstractNumId w:val="5432"/>
  </w:num>
  <w:num w:numId="5433">
    <w:abstractNumId w:val="5433"/>
  </w:num>
  <w:num w:numId="5434">
    <w:abstractNumId w:val="5434"/>
  </w:num>
  <w:num w:numId="5435">
    <w:abstractNumId w:val="5435"/>
  </w:num>
  <w:num w:numId="5436">
    <w:abstractNumId w:val="5436"/>
  </w:num>
  <w:num w:numId="5437">
    <w:abstractNumId w:val="5437"/>
  </w:num>
  <w:num w:numId="5438">
    <w:abstractNumId w:val="5438"/>
  </w:num>
  <w:num w:numId="5439">
    <w:abstractNumId w:val="5439"/>
  </w:num>
  <w:num w:numId="5440">
    <w:abstractNumId w:val="54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4283731" Type="http://schemas.openxmlformats.org/officeDocument/2006/relationships/comments" Target="comments.xml"/><Relationship Id="rId426312583" Type="http://schemas.microsoft.com/office/2011/relationships/commentsExtended" Target="commentsExtended.xml"/><Relationship Id="rId18295898" Type="http://schemas.openxmlformats.org/officeDocument/2006/relationships/image" Target="media/imgrId18295898.jpg"/><Relationship Id="rId423068185f36cc0ec" Type="http://schemas.openxmlformats.org/officeDocument/2006/relationships/hyperlink" Target="https://iservice.lombardini.it/jsp/Template2/manuale.jsp?id=283&amp;parent=1136" TargetMode="External"/><Relationship Id="rId108868185f36cc754" Type="http://schemas.openxmlformats.org/officeDocument/2006/relationships/hyperlink" Target="https://iservice.lombardini.it/jsp/Template2/manuale.jsp?id=103&amp;parent=1000&amp;txts=2.9.8" TargetMode="External"/><Relationship Id="rId489068185f36ccb2f" Type="http://schemas.openxmlformats.org/officeDocument/2006/relationships/hyperlink" Target="https://iservice.lombardini.it/jsp/Template2/manuale.jsp?id=112&amp;parent=1000&amp;txts=2.9.8" TargetMode="External"/><Relationship Id="rId852168185f36cda38" Type="http://schemas.openxmlformats.org/officeDocument/2006/relationships/hyperlink" Target="https://iservice.lombardini.it/jsp/Template2/manuale.jsp?id=822&amp;parent=1000" TargetMode="External"/><Relationship Id="rId623868185f36ea7c4" Type="http://schemas.openxmlformats.org/officeDocument/2006/relationships/hyperlink" Target="https://iservice.lombardini.it/jsp/Template2/manuale.jsp?id=103&amp;parent=1000&amp;txts=2.9.8" TargetMode="External"/><Relationship Id="rId199868185f370649b" Type="http://schemas.openxmlformats.org/officeDocument/2006/relationships/hyperlink" Target="https://iservice.lombardini.it/jsp/Template2/manuale.jsp?id=199&amp;parent=1000" TargetMode="External"/><Relationship Id="rId344668185f370cda7" Type="http://schemas.openxmlformats.org/officeDocument/2006/relationships/hyperlink" Target="https://iservice.lombardini.it/jsp/Template2/manuale.jsp?id=103&amp;parent=1000&amp;txts=2.9.8" TargetMode="External"/><Relationship Id="rId405168185f37207b8" Type="http://schemas.openxmlformats.org/officeDocument/2006/relationships/hyperlink" Target="https://iservice.lombardini.it/jsp/Template2/manuale.jsp?id=103&amp;parent=1000" TargetMode="External"/><Relationship Id="rId102268185f373419e" Type="http://schemas.openxmlformats.org/officeDocument/2006/relationships/hyperlink" Target="https://www.youtube.com/embed/QQZtx2i75AY?rel=0" TargetMode="External"/><Relationship Id="rId478068185f37a4f75" Type="http://schemas.openxmlformats.org/officeDocument/2006/relationships/hyperlink" Target="https://www.youtube.com/embed/ArOgFV739EU?rel=0" TargetMode="External"/><Relationship Id="rId632668185f37acce3" Type="http://schemas.openxmlformats.org/officeDocument/2006/relationships/hyperlink" Target="https://iservice.lombardini.it/jsp/Template2/manuale.jsp?id=199&amp;parent=1000" TargetMode="External"/><Relationship Id="rId280668185f37ba8bd" Type="http://schemas.openxmlformats.org/officeDocument/2006/relationships/hyperlink" Target="https://iservice.lombardini.it/jsp/Template2/manuale.jsp?id=198&amp;parent=1000" TargetMode="External"/><Relationship Id="rId750668185f37bb242" Type="http://schemas.openxmlformats.org/officeDocument/2006/relationships/hyperlink" Target="https://iservice.lombardini.it/jsp/Template2/manuale.jsp?id=822&amp;parent=1000" TargetMode="External"/><Relationship Id="rId539068185f37bb629" Type="http://schemas.openxmlformats.org/officeDocument/2006/relationships/hyperlink" Target="https://iservice.lombardini.it/jsp/Template2/manuale.jsp?id=103&amp;parent=1000&amp;txts=2.9.8" TargetMode="External"/><Relationship Id="rId595968185f380d5e3" Type="http://schemas.openxmlformats.org/officeDocument/2006/relationships/hyperlink" Target="https://iservice.lombardini.it/jsp/Template2/manuale.jsp?id=136&amp;parent=1000" TargetMode="External"/><Relationship Id="rId532068185f380d831" Type="http://schemas.openxmlformats.org/officeDocument/2006/relationships/hyperlink" Target="https://iservice.lombardini.it/jsp/Template2/manuale.jsp?id=822&amp;parent=1000" TargetMode="External"/><Relationship Id="rId101068185f380dac0" Type="http://schemas.openxmlformats.org/officeDocument/2006/relationships/hyperlink" Target="https://iservice.lombardini.it/jsp/Template2/manuale.jsp?id=140&amp;parent=1000" TargetMode="External"/><Relationship Id="rId523368185f380e124" Type="http://schemas.openxmlformats.org/officeDocument/2006/relationships/hyperlink" Target="https://iservice.lombardini.it/jsp/Template2/manuale.jsp?id=822&amp;parent=1000" TargetMode="External"/><Relationship Id="rId425268185f3821af5" Type="http://schemas.openxmlformats.org/officeDocument/2006/relationships/hyperlink" Target="https://iservice.lombardini.it/jsp/Template2/manuale.jsp?id=822&amp;parent=1000" TargetMode="External"/><Relationship Id="rId201268185f383573c" Type="http://schemas.openxmlformats.org/officeDocument/2006/relationships/hyperlink" Target="https://iservice.lombardini.it/jsp/Template2/manuale.jsp?id=112&amp;parent=1000&amp;txts=2.9.8" TargetMode="External"/><Relationship Id="rId267368185f3835b01" Type="http://schemas.openxmlformats.org/officeDocument/2006/relationships/hyperlink" Target="https://iservice.lombardini.it/jsp/Template2/manuale.jsp?id=103&amp;parent=1000" TargetMode="External"/><Relationship Id="rId570668185f38375f6" Type="http://schemas.openxmlformats.org/officeDocument/2006/relationships/hyperlink" Target="https://iservice.lombardini.it/jsp/Template2/manuale.jsp?id=822&amp;parent=1000" TargetMode="External"/><Relationship Id="rId792068185f3838361" Type="http://schemas.openxmlformats.org/officeDocument/2006/relationships/hyperlink" Target="https://iservice.lombardini.it/jsp/Template2/manuale.jsp?id=822&amp;parent=1000" TargetMode="External"/><Relationship Id="rId847368185f3851f5b" Type="http://schemas.openxmlformats.org/officeDocument/2006/relationships/hyperlink" Target="https://www.youtube.com/embed/UaZgKyWrP48?rel=0" TargetMode="External"/><Relationship Id="rId496868185f385b52d" Type="http://schemas.openxmlformats.org/officeDocument/2006/relationships/hyperlink" Target="https://iservice.lombardini.it/jsp/Template2/manuale.jsp?id=112&amp;parent=1000&amp;txts=2.9.8" TargetMode="External"/><Relationship Id="rId418268185f385bdec" Type="http://schemas.openxmlformats.org/officeDocument/2006/relationships/hyperlink" Target="https://iservice.lombardini.it/jsp/Template2/manuale.jsp?id=822&amp;parent=1000" TargetMode="External"/><Relationship Id="rId672468185f38afc49" Type="http://schemas.openxmlformats.org/officeDocument/2006/relationships/hyperlink" Target="https://iservice.lombardini.it/jsp/Template2/manuale.jsp?id=822&amp;parent=1000" TargetMode="External"/><Relationship Id="rId982968185f38bba8c" Type="http://schemas.openxmlformats.org/officeDocument/2006/relationships/hyperlink" Target="https://iservice.lombardini.it/jsp/Template2/manuale.jsp?id=822&amp;parent=1000" TargetMode="External"/><Relationship Id="rId897368185f38bc3a9" Type="http://schemas.openxmlformats.org/officeDocument/2006/relationships/hyperlink" Target="https://iservice.lombardini.it/jsp/Template2/manuale.jsp?id=822&amp;parent=1000" TargetMode="External"/><Relationship Id="rId440168185f38c5a3f" Type="http://schemas.openxmlformats.org/officeDocument/2006/relationships/hyperlink" Target="https://www.youtube.com/embed/o3h6Say9sc4?rel=0" TargetMode="External"/><Relationship Id="rId351668185f38d20f1" Type="http://schemas.openxmlformats.org/officeDocument/2006/relationships/hyperlink" Target="https://iservice.lombardini.it/jsp/Template2/manuale.jsp?id=198&amp;parent=1000" TargetMode="External"/><Relationship Id="rId382868185f38d24ee" Type="http://schemas.openxmlformats.org/officeDocument/2006/relationships/hyperlink" Target="https://iservice.lombardini.it/jsp/Template2/manuale.jsp?id=112&amp;parent=1000&amp;txts=2.9.8" TargetMode="External"/><Relationship Id="rId584468185f38d2d62" Type="http://schemas.openxmlformats.org/officeDocument/2006/relationships/hyperlink" Target="https://iservice.lombardini.it/jsp/Template2/manuale.jsp?id=120&amp;parent=1000" TargetMode="External"/><Relationship Id="rId913568185f38e4506" Type="http://schemas.openxmlformats.org/officeDocument/2006/relationships/hyperlink" Target="https://iservice.lombardini.it/jsp/Template2/manuale.jsp?id=822&amp;parent=1000" TargetMode="External"/><Relationship Id="rId232968185f38ecaaf" Type="http://schemas.openxmlformats.org/officeDocument/2006/relationships/hyperlink" Target="https://www.youtube.com/embed/xGWUnc-V1YY?rel=0" TargetMode="External"/><Relationship Id="rId205368185f38edd5f" Type="http://schemas.openxmlformats.org/officeDocument/2006/relationships/hyperlink" Target="https://iservice.lombardini.it/jsp/Template2/manuale.jsp?id=822&amp;parent=1000" TargetMode="External"/><Relationship Id="rId923868185f3911e04" Type="http://schemas.openxmlformats.org/officeDocument/2006/relationships/hyperlink" Target="https://iservice.lombardini.it/jsp/Template2/manuale.jsp?id=822&amp;parent=1000" TargetMode="External"/><Relationship Id="rId364968185f391230f" Type="http://schemas.openxmlformats.org/officeDocument/2006/relationships/hyperlink" Target="https://iservice.lombardini.it/jsp/Template2/manuale.jsp?id=175&amp;parent=1000" TargetMode="External"/><Relationship Id="rId471668185f391b633" Type="http://schemas.openxmlformats.org/officeDocument/2006/relationships/hyperlink" Target="https://www.youtube.com/embed/XSTfzyJa-9Q?rel=0" TargetMode="External"/><Relationship Id="rId516568185f3921a21" Type="http://schemas.openxmlformats.org/officeDocument/2006/relationships/hyperlink" Target="https://iservice.lombardini.it/jsp/Template2/manuale.jsp?id=198&amp;parent=1000" TargetMode="External"/><Relationship Id="rId912968185f3921ee7" Type="http://schemas.openxmlformats.org/officeDocument/2006/relationships/hyperlink" Target="https://iservice.lombardini.it/jsp/Template2/manuale.jsp?id=120&amp;parent=1000" TargetMode="External"/><Relationship Id="rId728768185f392b7e9" Type="http://schemas.openxmlformats.org/officeDocument/2006/relationships/hyperlink" Target="https://www.youtube.com/embed/lZlk78GFzsg?rel=0" TargetMode="External"/><Relationship Id="rId805968185f393fcd2" Type="http://schemas.openxmlformats.org/officeDocument/2006/relationships/hyperlink" Target="https://iservice.lombardini.it/jsp/Template2/manuale.jsp?id=175&amp;parent=1000" TargetMode="External"/><Relationship Id="rId333668185f394981d" Type="http://schemas.openxmlformats.org/officeDocument/2006/relationships/hyperlink" Target="https://www.youtube.com/embed/KGHm0dnsQdc?rel=0" TargetMode="External"/><Relationship Id="rId694068185f394a5a9" Type="http://schemas.openxmlformats.org/officeDocument/2006/relationships/hyperlink" Target="https://iservice.lombardini.it/jsp/Template2/manuale.jsp?id=120&amp;parent=1000" TargetMode="External"/><Relationship Id="rId591568185f39514f2" Type="http://schemas.openxmlformats.org/officeDocument/2006/relationships/hyperlink" Target="https://iservice.lombardini.it/jsp/Template2/manuale.jsp?id=283&amp;parent=1136" TargetMode="External"/><Relationship Id="rId205468185f395189d" Type="http://schemas.openxmlformats.org/officeDocument/2006/relationships/hyperlink" Target="https://iservice.lombardini.it/jsp/Template2/manuale.jsp?id=178&amp;parent=1000" TargetMode="External"/><Relationship Id="rId407568185f396f735" Type="http://schemas.openxmlformats.org/officeDocument/2006/relationships/hyperlink" Target="https://www.youtube.com/embed/_QESHZf50PU?rel=0" TargetMode="External"/><Relationship Id="rId808568185f3977ac3" Type="http://schemas.openxmlformats.org/officeDocument/2006/relationships/hyperlink" Target="https://iservice.lombardini.it/jsp/Template2/manuale.jsp?id=178&amp;parent=1000" TargetMode="External"/><Relationship Id="rId604068185f3977ea4" Type="http://schemas.openxmlformats.org/officeDocument/2006/relationships/hyperlink" Target="https://iservice.lombardini.it/jsp/Template2/manuale.jsp?id=112&amp;parent=1000&amp;txts=2.9.8" TargetMode="External"/><Relationship Id="rId226068185f39a85df" Type="http://schemas.openxmlformats.org/officeDocument/2006/relationships/hyperlink" Target="https://www.youtube.com/embed/GbvNS15R9SQ?rel=0" TargetMode="External"/><Relationship Id="rId977868185f39b37e0" Type="http://schemas.openxmlformats.org/officeDocument/2006/relationships/hyperlink" Target="https://iservice.lombardini.it/jsp/Template2/manuale.jsp?id=198&amp;parent=1000" TargetMode="External"/><Relationship Id="rId187968185f39b4101" Type="http://schemas.openxmlformats.org/officeDocument/2006/relationships/hyperlink" Target="https://iservice.lombardini.it/jsp/Template2/manuale.jsp?id=127&amp;parent=1000" TargetMode="External"/><Relationship Id="rId799668185f39c1cfc" Type="http://schemas.openxmlformats.org/officeDocument/2006/relationships/hyperlink" Target="https://iservice.lombardini.it/jsp/Template2/manuale.jsp?id=822&amp;parent=1000" TargetMode="External"/><Relationship Id="rId133268185f3a00b88" Type="http://schemas.openxmlformats.org/officeDocument/2006/relationships/hyperlink" Target="https://iservice.lombardini.it/jsp/Template2/manuale.jsp?id=129&amp;parent=1000" TargetMode="External"/><Relationship Id="rId604868185f3a00eed" Type="http://schemas.openxmlformats.org/officeDocument/2006/relationships/hyperlink" Target="https://iservice.lombardini.it/jsp/Template2/manuale.jsp?id=127&amp;parent=1000" TargetMode="External"/><Relationship Id="rId528268185f3a14e9c" Type="http://schemas.openxmlformats.org/officeDocument/2006/relationships/hyperlink" Target="https://iservice.lombardini.it/jsp/Template2/manuale.jsp?id=198&amp;parent=1000" TargetMode="External"/><Relationship Id="rId214568185f3a160bb" Type="http://schemas.openxmlformats.org/officeDocument/2006/relationships/hyperlink" Target="https://iservice.lombardini.it/jsp/Template2/manuale.jsp?id=127&amp;parent=1000" TargetMode="External"/><Relationship Id="rId745168185f3a16cd7" Type="http://schemas.openxmlformats.org/officeDocument/2006/relationships/hyperlink" Target="https://iservice.lombardini.it/jsp/Template2/manuale.jsp?id=128&amp;parent=1000" TargetMode="External"/><Relationship Id="rId547468185f3a297b5" Type="http://schemas.openxmlformats.org/officeDocument/2006/relationships/hyperlink" Target="https://iservice.lombardini.it/jsp/Template2/manuale.jsp?id=121&amp;parent=1000" TargetMode="External"/><Relationship Id="rId470168185f3a2aab8" Type="http://schemas.openxmlformats.org/officeDocument/2006/relationships/hyperlink" Target="https://iservice.lombardini.it/jsp/Template2/manuale.jsp?id=822&amp;parent=1000" TargetMode="External"/><Relationship Id="rId128968185f3a347e2" Type="http://schemas.openxmlformats.org/officeDocument/2006/relationships/hyperlink" Target="https://iservice.lombardini.it/jsp/Template2/manuale.jsp?id=822&amp;parent=1000" TargetMode="External"/><Relationship Id="rId874168185f3a4b687" Type="http://schemas.openxmlformats.org/officeDocument/2006/relationships/hyperlink" Target="https://iservice.lombardini.it/jsp/Template2/manuale.jsp?id=157&amp;parent=1000" TargetMode="External"/><Relationship Id="rId165868185f3a4d321" Type="http://schemas.openxmlformats.org/officeDocument/2006/relationships/hyperlink" Target="https://iservice.lombardini.it/jsp/Template2/manuale.jsp?id=104&amp;parent=1000" TargetMode="External"/><Relationship Id="rId740668185f3a4e4ff" Type="http://schemas.openxmlformats.org/officeDocument/2006/relationships/hyperlink" Target="https://iservice.lombardini.it/jsp/Template2/manuale.jsp?id=822&amp;parent=1000" TargetMode="External"/><Relationship Id="rId812668185f3a7aefb" Type="http://schemas.openxmlformats.org/officeDocument/2006/relationships/hyperlink" Target="https://iservice.lombardini.it/jsp/Template2/manuale.jsp?id=822&amp;parent=1000" TargetMode="External"/><Relationship Id="rId394668185f3a923e8" Type="http://schemas.openxmlformats.org/officeDocument/2006/relationships/hyperlink" Target="https://iservice.lombardini.it/jsp/Template2/manuale.jsp?id=822&amp;parent=1000" TargetMode="External"/><Relationship Id="rId407768185f3a9e261" Type="http://schemas.openxmlformats.org/officeDocument/2006/relationships/hyperlink" Target="https://iservice.lombardini.it/jsp/Template2/manuale.jsp?id=822&amp;parent=1000" TargetMode="External"/><Relationship Id="rId538368185f3a9e53b" Type="http://schemas.openxmlformats.org/officeDocument/2006/relationships/hyperlink" Target="https://iservice.lombardini.it/jsp/Template2/manuale.jsp?id=128&amp;parent=1000" TargetMode="External"/><Relationship Id="rId601968185f3aa012d" Type="http://schemas.openxmlformats.org/officeDocument/2006/relationships/hyperlink" Target="https://iservice.lombardini.it/jsp/Template2/manuale.jsp?id=822&amp;parent=1000" TargetMode="External"/><Relationship Id="rId673668185f3aa04c1" Type="http://schemas.openxmlformats.org/officeDocument/2006/relationships/hyperlink" Target="https://iservice.lombardini.it/jsp/Template2/manuale.jsp?id=128&amp;parent=1000" TargetMode="External"/><Relationship Id="rId350368185f3aad09d" Type="http://schemas.openxmlformats.org/officeDocument/2006/relationships/hyperlink" Target="https://iservice.lombardini.it/jsp/Template2/manuale.jsp?id=168&amp;parent=1000" TargetMode="External"/><Relationship Id="rId712168185f3aaebee" Type="http://schemas.openxmlformats.org/officeDocument/2006/relationships/hyperlink" Target="https://iservice.lombardini.it/jsp/Template2/manuale.jsp?id=127&amp;parent=1000" TargetMode="External"/><Relationship Id="rId387768185f3abfd45" Type="http://schemas.openxmlformats.org/officeDocument/2006/relationships/hyperlink" Target="https://iservice.lombardini.it/jsp/Template2/manuale.jsp?id=198&amp;parent=1000" TargetMode="External"/><Relationship Id="rId345868185f3adb470" Type="http://schemas.openxmlformats.org/officeDocument/2006/relationships/hyperlink" Target="https://iservice.lombardini.it/jsp/Template2/manuale.jsp?id=198&amp;parent=1000" TargetMode="External"/><Relationship Id="rId984068185f3b2764e" Type="http://schemas.openxmlformats.org/officeDocument/2006/relationships/hyperlink" Target="https://iservice.lombardini.it/jsp/Template2/manuale.jsp?id=198&amp;parent=1000" TargetMode="External"/><Relationship Id="rId819668185f3b27a5b" Type="http://schemas.openxmlformats.org/officeDocument/2006/relationships/hyperlink" Target="https://iservice.lombardini.it/jsp/Template2/manuale.jsp?id=120&amp;parent=1000" TargetMode="External"/><Relationship Id="rId938368185f3b27c2e" Type="http://schemas.openxmlformats.org/officeDocument/2006/relationships/hyperlink" Target="https://iservice.lombardini.it/jsp/Template2/manuale.jsp?id=121&amp;parent=1000" TargetMode="External"/><Relationship Id="rId675968185f3b77650" Type="http://schemas.openxmlformats.org/officeDocument/2006/relationships/hyperlink" Target="https://iservice.lombardini.it/jsp/Template2/manuale.jsp?id=198&amp;parent=1000" TargetMode="External"/><Relationship Id="rId111868185f36cb76f" Type="http://schemas.openxmlformats.org/officeDocument/2006/relationships/image" Target="media/imgrId111868185f36cb76f.jpg"/><Relationship Id="rId560668185f36d7a29" Type="http://schemas.openxmlformats.org/officeDocument/2006/relationships/image" Target="media/imgrId560668185f36d7a29.jpg"/><Relationship Id="rId404168185f36e0c7a" Type="http://schemas.openxmlformats.org/officeDocument/2006/relationships/image" Target="media/imgrId404168185f36e0c7a.jpg"/><Relationship Id="rId365568185f36e9dc8" Type="http://schemas.openxmlformats.org/officeDocument/2006/relationships/image" Target="media/imgrId365568185f36e9dc8.jpg"/><Relationship Id="rId385068185f370081b" Type="http://schemas.openxmlformats.org/officeDocument/2006/relationships/image" Target="media/imgrId385068185f370081b.jpg"/><Relationship Id="rId319268185f3705cf4" Type="http://schemas.openxmlformats.org/officeDocument/2006/relationships/image" Target="media/imgrId319268185f3705cf4.jpg"/><Relationship Id="rId295068185f370c459" Type="http://schemas.openxmlformats.org/officeDocument/2006/relationships/image" Target="media/imgrId295068185f370c459.jpg"/><Relationship Id="rId985568185f37175a8" Type="http://schemas.openxmlformats.org/officeDocument/2006/relationships/image" Target="media/imgrId985568185f37175a8.jpg"/><Relationship Id="rId728968185f371efa4" Type="http://schemas.openxmlformats.org/officeDocument/2006/relationships/image" Target="media/imgrId728968185f371efa4.jpg"/><Relationship Id="rId880068185f3728f28" Type="http://schemas.openxmlformats.org/officeDocument/2006/relationships/image" Target="media/imgrId880068185f3728f28.jpg"/><Relationship Id="rId522468185f3733b11" Type="http://schemas.openxmlformats.org/officeDocument/2006/relationships/image" Target="media/imgrId522468185f3733b11.jpg"/><Relationship Id="rId438368185f373e612" Type="http://schemas.openxmlformats.org/officeDocument/2006/relationships/image" Target="media/imgrId438368185f373e612.jpg"/><Relationship Id="rId111868185f374ce64" Type="http://schemas.openxmlformats.org/officeDocument/2006/relationships/image" Target="media/imgrId111868185f374ce64.jpg"/><Relationship Id="rId421568185f3755804" Type="http://schemas.openxmlformats.org/officeDocument/2006/relationships/image" Target="media/imgrId421568185f3755804.jpg"/><Relationship Id="rId304768185f376171c" Type="http://schemas.openxmlformats.org/officeDocument/2006/relationships/image" Target="media/imgrId304768185f376171c.jpg"/><Relationship Id="rId733668185f3769075" Type="http://schemas.openxmlformats.org/officeDocument/2006/relationships/image" Target="media/imgrId733668185f3769075.jpg"/><Relationship Id="rId478468185f3773bb5" Type="http://schemas.openxmlformats.org/officeDocument/2006/relationships/image" Target="media/imgrId478468185f3773bb5.jpg"/><Relationship Id="rId204768185f377d11d" Type="http://schemas.openxmlformats.org/officeDocument/2006/relationships/image" Target="media/imgrId204768185f377d11d.jpg"/><Relationship Id="rId135268185f3786869" Type="http://schemas.openxmlformats.org/officeDocument/2006/relationships/image" Target="media/imgrId135268185f3786869.jpg"/><Relationship Id="rId875168185f37a4863" Type="http://schemas.openxmlformats.org/officeDocument/2006/relationships/image" Target="media/imgrId875168185f37a4863.png"/><Relationship Id="rId834468185f37ac26b" Type="http://schemas.openxmlformats.org/officeDocument/2006/relationships/image" Target="media/imgrId834468185f37ac26b.jpg"/><Relationship Id="rId397868185f37ba120" Type="http://schemas.openxmlformats.org/officeDocument/2006/relationships/image" Target="media/imgrId397868185f37ba120.jpg"/><Relationship Id="rId151168185f37cbff3" Type="http://schemas.openxmlformats.org/officeDocument/2006/relationships/image" Target="media/imgrId151168185f37cbff3.jpg"/><Relationship Id="rId671568185f37eb7db" Type="http://schemas.openxmlformats.org/officeDocument/2006/relationships/image" Target="media/imgrId671568185f37eb7db.jpg"/><Relationship Id="rId427968185f3801de9" Type="http://schemas.openxmlformats.org/officeDocument/2006/relationships/image" Target="media/imgrId427968185f3801de9.jpg"/><Relationship Id="rId636768185f380ccb3" Type="http://schemas.openxmlformats.org/officeDocument/2006/relationships/image" Target="media/imgrId636768185f380ccb3.jpg"/><Relationship Id="rId588468185f3816897" Type="http://schemas.openxmlformats.org/officeDocument/2006/relationships/image" Target="media/imgrId588468185f3816897.jpg"/><Relationship Id="rId536968185f3821012" Type="http://schemas.openxmlformats.org/officeDocument/2006/relationships/image" Target="media/imgrId536968185f3821012.jpg"/><Relationship Id="rId205368185f382b1a9" Type="http://schemas.openxmlformats.org/officeDocument/2006/relationships/image" Target="media/imgrId205368185f382b1a9.jpg"/><Relationship Id="rId288668185f3834aa6" Type="http://schemas.openxmlformats.org/officeDocument/2006/relationships/image" Target="media/imgrId288668185f3834aa6.jpg"/><Relationship Id="rId987268185f384574b" Type="http://schemas.openxmlformats.org/officeDocument/2006/relationships/image" Target="media/imgrId987268185f384574b.jpg"/><Relationship Id="rId913568185f38518bb" Type="http://schemas.openxmlformats.org/officeDocument/2006/relationships/image" Target="media/imgrId913568185f38518bb.jpg"/><Relationship Id="rId190468185f385ada4" Type="http://schemas.openxmlformats.org/officeDocument/2006/relationships/image" Target="media/imgrId190468185f385ada4.jpg"/><Relationship Id="rId232868185f386514e" Type="http://schemas.openxmlformats.org/officeDocument/2006/relationships/image" Target="media/imgrId232868185f386514e.jpg"/><Relationship Id="rId645568185f386f27b" Type="http://schemas.openxmlformats.org/officeDocument/2006/relationships/image" Target="media/imgrId645568185f386f27b.jpg"/><Relationship Id="rId854668185f3875254" Type="http://schemas.openxmlformats.org/officeDocument/2006/relationships/image" Target="media/imgrId854668185f3875254.jpg"/><Relationship Id="rId866268185f387eca1" Type="http://schemas.openxmlformats.org/officeDocument/2006/relationships/image" Target="media/imgrId866268185f387eca1.jpg"/><Relationship Id="rId500368185f3883f18" Type="http://schemas.openxmlformats.org/officeDocument/2006/relationships/image" Target="media/imgrId500368185f3883f18.jpg"/><Relationship Id="rId457568185f388dfa3" Type="http://schemas.openxmlformats.org/officeDocument/2006/relationships/image" Target="media/imgrId457568185f388dfa3.jpg"/><Relationship Id="rId303868185f389c76c" Type="http://schemas.openxmlformats.org/officeDocument/2006/relationships/image" Target="media/imgrId303868185f389c76c.jpg"/><Relationship Id="rId378468185f38a2d61" Type="http://schemas.openxmlformats.org/officeDocument/2006/relationships/image" Target="media/imgrId378468185f38a2d61.jpg"/><Relationship Id="rId895668185f38aec54" Type="http://schemas.openxmlformats.org/officeDocument/2006/relationships/image" Target="media/imgrId895668185f38aec54.jpg"/><Relationship Id="rId238068185f38ba07e" Type="http://schemas.openxmlformats.org/officeDocument/2006/relationships/image" Target="media/imgrId238068185f38ba07e.jpg"/><Relationship Id="rId180268185f38c53b1" Type="http://schemas.openxmlformats.org/officeDocument/2006/relationships/image" Target="media/imgrId180268185f38c53b1.jpg"/><Relationship Id="rId551368185f38d177d" Type="http://schemas.openxmlformats.org/officeDocument/2006/relationships/image" Target="media/imgrId551368185f38d177d.jpg"/><Relationship Id="rId907768185f38dabab" Type="http://schemas.openxmlformats.org/officeDocument/2006/relationships/image" Target="media/imgrId907768185f38dabab.jpg"/><Relationship Id="rId632768185f38e3a3f" Type="http://schemas.openxmlformats.org/officeDocument/2006/relationships/image" Target="media/imgrId632768185f38e3a3f.jpg"/><Relationship Id="rId359168185f38ec3d8" Type="http://schemas.openxmlformats.org/officeDocument/2006/relationships/image" Target="media/imgrId359168185f38ec3d8.jpg"/><Relationship Id="rId859868185f3903841" Type="http://schemas.openxmlformats.org/officeDocument/2006/relationships/image" Target="media/imgrId859868185f3903841.jpg"/><Relationship Id="rId231868185f3910508" Type="http://schemas.openxmlformats.org/officeDocument/2006/relationships/image" Target="media/imgrId231868185f3910508.jpg"/><Relationship Id="rId840568185f391af1a" Type="http://schemas.openxmlformats.org/officeDocument/2006/relationships/image" Target="media/imgrId840568185f391af1a.jpg"/><Relationship Id="rId664068185f3921269" Type="http://schemas.openxmlformats.org/officeDocument/2006/relationships/image" Target="media/imgrId664068185f3921269.jpg"/><Relationship Id="rId721468185f392b104" Type="http://schemas.openxmlformats.org/officeDocument/2006/relationships/image" Target="media/imgrId721468185f392b104.jpg"/><Relationship Id="rId330868185f39320ce" Type="http://schemas.openxmlformats.org/officeDocument/2006/relationships/image" Target="media/imgrId330868185f39320ce.jpg"/><Relationship Id="rId424168185f393efad" Type="http://schemas.openxmlformats.org/officeDocument/2006/relationships/image" Target="media/imgrId424168185f393efad.jpg"/><Relationship Id="rId788468185f3948fdc" Type="http://schemas.openxmlformats.org/officeDocument/2006/relationships/image" Target="media/imgrId788468185f3948fdc.jpg"/><Relationship Id="rId809768185f3950bc4" Type="http://schemas.openxmlformats.org/officeDocument/2006/relationships/image" Target="media/imgrId809768185f3950bc4.jpg"/><Relationship Id="rId831368185f395ab7e" Type="http://schemas.openxmlformats.org/officeDocument/2006/relationships/image" Target="media/imgrId831368185f395ab7e.jpg"/><Relationship Id="rId877068185f3962e91" Type="http://schemas.openxmlformats.org/officeDocument/2006/relationships/image" Target="media/imgrId877068185f3962e91.jpg"/><Relationship Id="rId126068185f396efbd" Type="http://schemas.openxmlformats.org/officeDocument/2006/relationships/image" Target="media/imgrId126068185f396efbd.jpg"/><Relationship Id="rId628168185f3976bdc" Type="http://schemas.openxmlformats.org/officeDocument/2006/relationships/image" Target="media/imgrId628168185f3976bdc.jpg"/><Relationship Id="rId318468185f3982475" Type="http://schemas.openxmlformats.org/officeDocument/2006/relationships/image" Target="media/imgrId318468185f3982475.jpg"/><Relationship Id="rId208568185f398f582" Type="http://schemas.openxmlformats.org/officeDocument/2006/relationships/image" Target="media/imgrId208568185f398f582.jpg"/><Relationship Id="rId400168185f39a7dc0" Type="http://schemas.openxmlformats.org/officeDocument/2006/relationships/image" Target="media/imgrId400168185f39a7dc0.jpg"/><Relationship Id="rId481568185f39b308e" Type="http://schemas.openxmlformats.org/officeDocument/2006/relationships/image" Target="media/imgrId481568185f39b308e.jpg"/><Relationship Id="rId272668185f39c1465" Type="http://schemas.openxmlformats.org/officeDocument/2006/relationships/image" Target="media/imgrId272668185f39c1465.jpg"/><Relationship Id="rId330068185f39d0df3" Type="http://schemas.openxmlformats.org/officeDocument/2006/relationships/image" Target="media/imgrId330068185f39d0df3.jpg"/><Relationship Id="rId657068185f39dcacd" Type="http://schemas.openxmlformats.org/officeDocument/2006/relationships/image" Target="media/imgrId657068185f39dcacd.jpg"/><Relationship Id="rId903468185f39eacb3" Type="http://schemas.openxmlformats.org/officeDocument/2006/relationships/image" Target="media/imgrId903468185f39eacb3.jpg"/><Relationship Id="rId309368185f39f2d7a" Type="http://schemas.openxmlformats.org/officeDocument/2006/relationships/image" Target="media/imgrId309368185f39f2d7a.jpg"/><Relationship Id="rId767368185f3a0ba5f" Type="http://schemas.openxmlformats.org/officeDocument/2006/relationships/image" Target="media/imgrId767368185f3a0ba5f.jpg"/><Relationship Id="rId701368185f3a140f2" Type="http://schemas.openxmlformats.org/officeDocument/2006/relationships/image" Target="media/imgrId701368185f3a140f2.jpg"/><Relationship Id="rId379768185f3a23377" Type="http://schemas.openxmlformats.org/officeDocument/2006/relationships/image" Target="media/imgrId379768185f3a23377.jpg"/><Relationship Id="rId270568185f3a28ef9" Type="http://schemas.openxmlformats.org/officeDocument/2006/relationships/image" Target="media/imgrId270568185f3a28ef9.jpg"/><Relationship Id="rId670668185f3a339a0" Type="http://schemas.openxmlformats.org/officeDocument/2006/relationships/image" Target="media/imgrId670668185f3a339a0.jpg"/><Relationship Id="rId286468185f3a4203f" Type="http://schemas.openxmlformats.org/officeDocument/2006/relationships/image" Target="media/imgrId286468185f3a4203f.jpg"/><Relationship Id="rId869168185f3a4a8b6" Type="http://schemas.openxmlformats.org/officeDocument/2006/relationships/image" Target="media/imgrId869168185f3a4a8b6.jpg"/><Relationship Id="rId484568185f3a55eff" Type="http://schemas.openxmlformats.org/officeDocument/2006/relationships/image" Target="media/imgrId484568185f3a55eff.jpg"/><Relationship Id="rId290268185f3a62d9b" Type="http://schemas.openxmlformats.org/officeDocument/2006/relationships/image" Target="media/imgrId290268185f3a62d9b.jpg"/><Relationship Id="rId514768185f3a6fa77" Type="http://schemas.openxmlformats.org/officeDocument/2006/relationships/image" Target="media/imgrId514768185f3a6fa77.jpg"/><Relationship Id="rId635968185f3a7a3a5" Type="http://schemas.openxmlformats.org/officeDocument/2006/relationships/image" Target="media/imgrId635968185f3a7a3a5.jpg"/><Relationship Id="rId433768185f3a865ac" Type="http://schemas.openxmlformats.org/officeDocument/2006/relationships/image" Target="media/imgrId433768185f3a865ac.jpg"/><Relationship Id="rId311568185f3a913ed" Type="http://schemas.openxmlformats.org/officeDocument/2006/relationships/image" Target="media/imgrId311568185f3a913ed.jpg"/><Relationship Id="rId291268185f3a9d9a1" Type="http://schemas.openxmlformats.org/officeDocument/2006/relationships/image" Target="media/imgrId291268185f3a9d9a1.jpg"/><Relationship Id="rId466368185f3aabe09" Type="http://schemas.openxmlformats.org/officeDocument/2006/relationships/image" Target="media/imgrId466368185f3aabe09.jpg"/><Relationship Id="rId754068185f3ab8e16" Type="http://schemas.openxmlformats.org/officeDocument/2006/relationships/image" Target="media/imgrId754068185f3ab8e16.jpg"/><Relationship Id="rId678168185f3abf5cd" Type="http://schemas.openxmlformats.org/officeDocument/2006/relationships/image" Target="media/imgrId678168185f3abf5cd.jpg"/><Relationship Id="rId346768185f3aca225" Type="http://schemas.openxmlformats.org/officeDocument/2006/relationships/image" Target="media/imgrId346768185f3aca225.jpg"/><Relationship Id="rId625068185f3ad52b1" Type="http://schemas.openxmlformats.org/officeDocument/2006/relationships/image" Target="media/imgrId625068185f3ad52b1.jpg"/><Relationship Id="rId235968185f3adac23" Type="http://schemas.openxmlformats.org/officeDocument/2006/relationships/image" Target="media/imgrId235968185f3adac23.jpg"/><Relationship Id="rId623968185f3ae4f0c" Type="http://schemas.openxmlformats.org/officeDocument/2006/relationships/image" Target="media/imgrId623968185f3ae4f0c.jpg"/><Relationship Id="rId761168185f3af0179" Type="http://schemas.openxmlformats.org/officeDocument/2006/relationships/image" Target="media/imgrId761168185f3af0179.jpg"/><Relationship Id="rId467768185f3b04a34" Type="http://schemas.openxmlformats.org/officeDocument/2006/relationships/image" Target="media/imgrId467768185f3b04a34.jpg"/><Relationship Id="rId501968185f3b11532" Type="http://schemas.openxmlformats.org/officeDocument/2006/relationships/image" Target="media/imgrId501968185f3b11532.jpg"/><Relationship Id="rId261068185f3b1ccd1" Type="http://schemas.openxmlformats.org/officeDocument/2006/relationships/image" Target="media/imgrId261068185f3b1ccd1.jpg"/><Relationship Id="rId612968185f3b26de7" Type="http://schemas.openxmlformats.org/officeDocument/2006/relationships/image" Target="media/imgrId612968185f3b26de7.jpg"/><Relationship Id="rId185768185f3b30cfd" Type="http://schemas.openxmlformats.org/officeDocument/2006/relationships/image" Target="media/imgrId185768185f3b30cfd.jpg"/><Relationship Id="rId213168185f3b35be2" Type="http://schemas.openxmlformats.org/officeDocument/2006/relationships/image" Target="media/imgrId213168185f3b35be2.jpg"/><Relationship Id="rId701068185f3b408c1" Type="http://schemas.openxmlformats.org/officeDocument/2006/relationships/image" Target="media/imgrId701068185f3b408c1.jpg"/><Relationship Id="rId496668185f3b47a3f" Type="http://schemas.openxmlformats.org/officeDocument/2006/relationships/image" Target="media/imgrId496668185f3b47a3f.jpg"/><Relationship Id="rId154568185f3b518f2" Type="http://schemas.openxmlformats.org/officeDocument/2006/relationships/image" Target="media/imgrId154568185f3b518f2.jpg"/><Relationship Id="rId636068185f3b58e61" Type="http://schemas.openxmlformats.org/officeDocument/2006/relationships/image" Target="media/imgrId636068185f3b58e61.jpg"/><Relationship Id="rId865668185f3b5fbf1" Type="http://schemas.openxmlformats.org/officeDocument/2006/relationships/image" Target="media/imgrId865668185f3b5fbf1.jpg"/><Relationship Id="rId884768185f3b69d0a" Type="http://schemas.openxmlformats.org/officeDocument/2006/relationships/image" Target="media/imgrId884768185f3b69d0a.jpg"/><Relationship Id="rId410568185f3b70165" Type="http://schemas.openxmlformats.org/officeDocument/2006/relationships/image" Target="media/imgrId410568185f3b70165.jpg"/><Relationship Id="rId681868185f3b76ef4" Type="http://schemas.openxmlformats.org/officeDocument/2006/relationships/image" Target="media/imgrId681868185f3b76ef4.jpg"/><Relationship Id="rId369268185f3b7fde0" Type="http://schemas.openxmlformats.org/officeDocument/2006/relationships/image" Target="media/imgrId369268185f3b7fde0.jpg"/><Relationship Id="rId815968185f3b8e8ff" Type="http://schemas.openxmlformats.org/officeDocument/2006/relationships/image" Target="media/imgrId815968185f3b8e8ff.jpg"/><Relationship Id="rId345268185f3b980e1" Type="http://schemas.openxmlformats.org/officeDocument/2006/relationships/image" Target="media/imgrId345268185f3b980e1.jpg"/><Relationship Id="rId360068185f3b9ce55" Type="http://schemas.openxmlformats.org/officeDocument/2006/relationships/image" Target="media/imgrId360068185f3b9ce55.jpg"/><Relationship Id="rId258668185f3ba4745" Type="http://schemas.openxmlformats.org/officeDocument/2006/relationships/image" Target="media/imgrId258668185f3ba4745.png"/><Relationship Id="rId654568185f3bada9a" Type="http://schemas.openxmlformats.org/officeDocument/2006/relationships/image" Target="media/imgrId654568185f3bada9a.png"/><Relationship Id="rId469768185f3bb6ffb" Type="http://schemas.openxmlformats.org/officeDocument/2006/relationships/image" Target="media/imgrId469768185f3bb6ffb.jpg"/><Relationship Id="rId930968185f3bc280f" Type="http://schemas.openxmlformats.org/officeDocument/2006/relationships/image" Target="media/imgrId930968185f3bc280f.jpg"/><Relationship Id="rId265568185f3bcb4db" Type="http://schemas.openxmlformats.org/officeDocument/2006/relationships/image" Target="media/imgrId265568185f3bcb4db.jpg"/><Relationship Id="rId231868185f3bd40e9" Type="http://schemas.openxmlformats.org/officeDocument/2006/relationships/image" Target="media/imgrId231868185f3bd40e9.jpg"/><Relationship Id="rId424368185f3be39de" Type="http://schemas.openxmlformats.org/officeDocument/2006/relationships/image" Target="media/imgrId424368185f3be39de.jpg"/><Relationship Id="rId711068185f3becc37" Type="http://schemas.openxmlformats.org/officeDocument/2006/relationships/image" Target="media/imgrId711068185f3becc37.jpg"/><Relationship Id="rId270568185f3c0270f" Type="http://schemas.openxmlformats.org/officeDocument/2006/relationships/image" Target="media/imgrId270568185f3c0270f.jpg"/><Relationship Id="rId638668185f3c096b4" Type="http://schemas.openxmlformats.org/officeDocument/2006/relationships/image" Target="media/imgrId638668185f3c096b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5898" Type="http://schemas.openxmlformats.org/officeDocument/2006/relationships/image" Target="media/imgrId182958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5898" Type="http://schemas.openxmlformats.org/officeDocument/2006/relationships/image" Target="media/imgrId182958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5898" Type="http://schemas.openxmlformats.org/officeDocument/2006/relationships/image" Target="media/imgrId182958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5898" Type="http://schemas.openxmlformats.org/officeDocument/2006/relationships/image" Target="media/imgrId182958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5898" Type="http://schemas.openxmlformats.org/officeDocument/2006/relationships/image" Target="media/imgrId182958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95898" Type="http://schemas.openxmlformats.org/officeDocument/2006/relationships/image" Target="media/imgrId182958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