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1011541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2138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6750867" w:name="ctxt"/>
    <w:bookmarkEnd w:id="7675086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91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782681893059468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37868189305948d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91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0286818930594e1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1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726681893059529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39468189305957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54406818930595c1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2421681893059618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7584681893059694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66606818930596e2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8277681893059736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550468189305979f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83656818930597d9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3996681893059819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2106681893059880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94366818930598c6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7676681893059908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92368189305995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91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91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91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3756818930599de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4450681893059a11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6529048" name="name710268189305a29c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75768189305a2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0935535" name="name726868189305a826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90768189305a826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91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00068189305a8a6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1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1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91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91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91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91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91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91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91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91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7005" name="name151568189305b0e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068189305b0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00568189305b16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9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22798" name="name710368189305b6d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268189305b6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70361840" name="name629768189305c37b9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661468189305c3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58101331" name="name384068189305d1575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613568189305d1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0388528" name="name204068189305dc4e8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756768189305dc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77215152" name="name723068189305ed7f2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143068189305ed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9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95242241" name="name5007681893062ea93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6626681893062e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91359" name="name197968189306372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86818930637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8296818930637a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9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76968" name="name654868189306402ee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2556818930640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9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9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9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162479" name="name925568189306485f0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2556818930648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8675097" name="name78216818930653f6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1556818930653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9687" name="name723468189306591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76818930659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9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9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161681893065b7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6543301" name="name5940681893066b9eb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259681893066b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9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5354681893066db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6330698" name="name473068189306a6e56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31568189306a6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08068189306a75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4913447" name="name854568189306aff33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15268189306af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14968189306b04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9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896542" name="name858268189306bad0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63268189306bad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16144" name="name930168189306c05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568189306c0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51468189306c0d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039939" name="name927368189306c973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95268189306c9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2288809" name="name682468189306d11f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31268189306d1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95656" name="name415368189306db7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568189306db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247368189306dc0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9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23187625" name="name7009681893070ded2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4901681893070d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91289" name="name305468189307152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76818930715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9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590468189307160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53070115" name="name83976818930722e91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40636818930722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22596" name="name387168189307290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76818930729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68209380" name="name85796818930735cf9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50396818930735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06607" name="name7750681893073f7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7681893073f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9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36967" name="name3041681893074d8d4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394681893074d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21229" name="name1632681893075a5f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063681893075a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16914" name="name29536818930764a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56818930764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9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31001" name="name93956818930771566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6026818930771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9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82232391" name="name2858681893077c8a1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3416681893077c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20973" name="name33486818930783b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56818930783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72436625" name="name87486818930791b65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60396818930791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637356" name="name3272681893079d7e5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903681893079d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20695" name="name179268189307a62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168189307a6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9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1494858" name="name577068189307b110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79268189307b1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84291" name="name544868189307b7c8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9668189307b7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9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71196" name="name450468189307c059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09968189307c0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43882" name="name516668189307c7a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268189307c7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9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7355821" name="name399668189307cf4ac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84768189307cf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48492" name="name811468189307d787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63368189307d7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9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750568189307d84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74968189307d8f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296368189307d92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15668189307d95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9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7833571" name="name812868189307e4603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310268189307e4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9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9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19301879" name="name4872681893082503c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46366818930825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30204" name="name5719681893082ca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2681893082c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1087564" name="name27036818930836e0e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8476818930836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53613" name="name3568681893083fa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7681893083f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5042089" name="name62176818930847898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1476818930847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9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8208" name="name8867681893084fd4f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618681893084f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85317" name="name34176818930856a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26818930856a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9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164168189308578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9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187564" name="name19316818930863f12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80326818930863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9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12476818930864f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9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396668189308657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9256818930865a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20216818930865e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60820126" name="name675568189308737b8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71076818930873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43576" name="name688868189308805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76818930880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409029" name="name914868189308abe5f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953068189308ab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53902326" name="name180468189308b897b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304368189308b8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77037" name="name603868189308c34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968189308c3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42968189308c3c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9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77668189308c4a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3610097" name="name856268189308d3bc0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645968189308d3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910586" name="name805468189308dcdb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8568189308dc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741576" name="name863768189308e7776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55368189308e7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9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9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891268189308e88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2766822" name="name871268189309013b3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112068189309013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81859418" name="name2771681893090cd8d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3081681893090c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9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136681893090d7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9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981681893090ed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326681893090f7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9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637681893090fd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72868189309109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8196818930910e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85327" name="name575368189309207d3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0656818930920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2147290" name="name1032681893092f4b7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372681893092f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1410978" name="name8270681893093eb59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567681893093e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9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9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039681893093fe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3722488" name="name9669681893094829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94668189309482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567784" name="name3405681893095009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667681893095008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278520" name="name117468189309573aa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26968189309573a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9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37033" name="name649268189309609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16818930960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9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692917" name="name7348681893096906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7976818930969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24390" name="name807368189309734d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0296818930973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65412913" name="name8347681893098246d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67346818930982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9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70016" name="name9971681893098ac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6681893098a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9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18875433" name="name92326818930998c9b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30466818930998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88631" name="name158168189309a2a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568189309a2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47954942" name="name709868189309d27de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30068189309d2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606492" name="name661068189309e0b55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74268189309e0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9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34989" name="name252468189309eb2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568189309eb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142410" name="name77536818930a0107a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5306818930a01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1745286" name="name26346818930a1298e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3396818930a12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43507" name="name95656818930a1cb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16818930a1c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9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8344307" name="name58186818930a2d19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8556818930a2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0754753" name="name19236818930a3a841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1066818930a3a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97703" name="name56656818930a429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96818930a42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9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6825881" name="name36596818930a52da2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6946818930a52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07337" name="name35746818930a5c8e6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7986818930a5c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7788649" name="name61936818930a680af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3206818930a680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453627" name="name46286818930a75120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11986818930a751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38005" name="name16656818930a7c1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26818930a7c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88656818930a7ca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968606" name="name13986818930a89e0d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11626818930a89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0140967" name="name88906818930a9443f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41286818930a94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3054898" name="name99006818930aa06fd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44016818930aa0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83471225" name="name14116818930ab498f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90386818930ab4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98696818930ab50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83877970" name="name86386818930ac2cc3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14766818930ac2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24263606" name="name33736818930acee62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30126818930ace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83967562" name="name31916818930acfb7a" descr="image40006818930acf6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006818930acf6e4"/>
                          <pic:cNvPicPr/>
                        </pic:nvPicPr>
                        <pic:blipFill>
                          <a:blip r:embed="rId46146818930acf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27256818930ad02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9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1566818930ad08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0316818930ad12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9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28971399" name="name81286818930ade4cc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44746818930ade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70290972" name="name31056818930ae9346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85536818930ae9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4065241" name="name76146818930b02cae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31006818930b02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7808" name="name79316818930b08b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46818930b08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9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8029308" name="name24316818930b16e33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20936818930b16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9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48496818930b181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1935694" name="name41876818930b21ad5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49466818930b21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27115" name="name27656818930b285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46818930b28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70396818930b292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9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88748809" name="name56506818930b62cb0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61896818930b62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26345" name="name38816818930b681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66818930b68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9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85963608" name="name19956818930b78059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40056818930b78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7462" name="name46766818930b7f8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26818930b7f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80649209" name="name25146818930b8e702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23706818930b8e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3896818930b8f1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9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9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30916818930b90a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1343165" name="name58786818930b9bc28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34036818930b9b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16366281" name="name72476818930bacf80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19626818930bac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60933" name="name60796818930bb26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46818930bb2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42266818930bb2f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69686305" name="name97876818930bc640d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25956818930bc6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29866818930bc6d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8938134" name="name77356818930c03d71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91286818930c03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895355" name="name79116818930c0fce4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6646818930c0f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95532" name="name38856818930c176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06818930c17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9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876818930c18c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38511423" name="name67456818930c25e08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98606818930c25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9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32793" name="name49976818930c317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86818930c31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9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6883853" name="name62576818930c40c17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14096818930c40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72836818930c432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4702409" name="name31686818930c52151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85536818930c52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62425" name="name89746818930c5ad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26818930c5a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7530366" name="name89386818930c8f9a6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71926818930c8f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66357" name="name46166818930c980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76818930c98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7098690" name="name34816818930ca65ef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85996818930ca6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9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0751013" name="name54396818930cb43cc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43236818930cb4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1163263" name="name67546818930cc1bb8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99396818930cc1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9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1376280" name="name96416818930cd08b6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28256818930cd0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9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9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9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9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017923" name="name74506818930cde5a4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7486818930cde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12945487" name="name93716818930cdeb5f" descr="image39736818930cdeb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736818930cdeb57"/>
                          <pic:cNvPicPr/>
                        </pic:nvPicPr>
                        <pic:blipFill>
                          <a:blip r:embed="rId25696818930cde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9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048144" name="name34796818930ceea91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79406818930cee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76867" name="name24646818930d093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86818930d09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91756818930d09a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67219355" name="name95276818930d29ea2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75686818930d29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9206">
    <w:multiLevelType w:val="hybridMultilevel"/>
    <w:lvl w:ilvl="0" w:tplc="27991225">
      <w:start w:val="1"/>
      <w:numFmt w:val="decimal"/>
      <w:lvlText w:val="%1."/>
      <w:lvlJc w:val="left"/>
      <w:pPr>
        <w:ind w:left="720" w:hanging="360"/>
      </w:pPr>
    </w:lvl>
    <w:lvl w:ilvl="1" w:tplc="27991225" w:tentative="1">
      <w:start w:val="1"/>
      <w:numFmt w:val="lowerLetter"/>
      <w:lvlText w:val="%2."/>
      <w:lvlJc w:val="left"/>
      <w:pPr>
        <w:ind w:left="1440" w:hanging="360"/>
      </w:pPr>
    </w:lvl>
    <w:lvl w:ilvl="2" w:tplc="27991225" w:tentative="1">
      <w:start w:val="1"/>
      <w:numFmt w:val="lowerRoman"/>
      <w:lvlText w:val="%3."/>
      <w:lvlJc w:val="right"/>
      <w:pPr>
        <w:ind w:left="2160" w:hanging="180"/>
      </w:pPr>
    </w:lvl>
    <w:lvl w:ilvl="3" w:tplc="27991225" w:tentative="1">
      <w:start w:val="1"/>
      <w:numFmt w:val="decimal"/>
      <w:lvlText w:val="%4."/>
      <w:lvlJc w:val="left"/>
      <w:pPr>
        <w:ind w:left="2880" w:hanging="360"/>
      </w:pPr>
    </w:lvl>
    <w:lvl w:ilvl="4" w:tplc="27991225" w:tentative="1">
      <w:start w:val="1"/>
      <w:numFmt w:val="lowerLetter"/>
      <w:lvlText w:val="%5."/>
      <w:lvlJc w:val="left"/>
      <w:pPr>
        <w:ind w:left="3600" w:hanging="360"/>
      </w:pPr>
    </w:lvl>
    <w:lvl w:ilvl="5" w:tplc="27991225" w:tentative="1">
      <w:start w:val="1"/>
      <w:numFmt w:val="lowerRoman"/>
      <w:lvlText w:val="%6."/>
      <w:lvlJc w:val="right"/>
      <w:pPr>
        <w:ind w:left="4320" w:hanging="180"/>
      </w:pPr>
    </w:lvl>
    <w:lvl w:ilvl="6" w:tplc="27991225" w:tentative="1">
      <w:start w:val="1"/>
      <w:numFmt w:val="decimal"/>
      <w:lvlText w:val="%7."/>
      <w:lvlJc w:val="left"/>
      <w:pPr>
        <w:ind w:left="5040" w:hanging="360"/>
      </w:pPr>
    </w:lvl>
    <w:lvl w:ilvl="7" w:tplc="27991225" w:tentative="1">
      <w:start w:val="1"/>
      <w:numFmt w:val="lowerLetter"/>
      <w:lvlText w:val="%8."/>
      <w:lvlJc w:val="left"/>
      <w:pPr>
        <w:ind w:left="5760" w:hanging="360"/>
      </w:pPr>
    </w:lvl>
    <w:lvl w:ilvl="8" w:tplc="27991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05">
    <w:multiLevelType w:val="hybridMultilevel"/>
    <w:lvl w:ilvl="0" w:tplc="14806885">
      <w:start w:val="1"/>
      <w:numFmt w:val="decimal"/>
      <w:lvlText w:val="%1."/>
      <w:lvlJc w:val="left"/>
      <w:pPr>
        <w:ind w:left="720" w:hanging="360"/>
      </w:pPr>
    </w:lvl>
    <w:lvl w:ilvl="1" w:tplc="14806885" w:tentative="1">
      <w:start w:val="1"/>
      <w:numFmt w:val="lowerLetter"/>
      <w:lvlText w:val="%2."/>
      <w:lvlJc w:val="left"/>
      <w:pPr>
        <w:ind w:left="1440" w:hanging="360"/>
      </w:pPr>
    </w:lvl>
    <w:lvl w:ilvl="2" w:tplc="14806885" w:tentative="1">
      <w:start w:val="1"/>
      <w:numFmt w:val="lowerRoman"/>
      <w:lvlText w:val="%3."/>
      <w:lvlJc w:val="right"/>
      <w:pPr>
        <w:ind w:left="2160" w:hanging="180"/>
      </w:pPr>
    </w:lvl>
    <w:lvl w:ilvl="3" w:tplc="14806885" w:tentative="1">
      <w:start w:val="1"/>
      <w:numFmt w:val="decimal"/>
      <w:lvlText w:val="%4."/>
      <w:lvlJc w:val="left"/>
      <w:pPr>
        <w:ind w:left="2880" w:hanging="360"/>
      </w:pPr>
    </w:lvl>
    <w:lvl w:ilvl="4" w:tplc="14806885" w:tentative="1">
      <w:start w:val="1"/>
      <w:numFmt w:val="lowerLetter"/>
      <w:lvlText w:val="%5."/>
      <w:lvlJc w:val="left"/>
      <w:pPr>
        <w:ind w:left="3600" w:hanging="360"/>
      </w:pPr>
    </w:lvl>
    <w:lvl w:ilvl="5" w:tplc="14806885" w:tentative="1">
      <w:start w:val="1"/>
      <w:numFmt w:val="lowerRoman"/>
      <w:lvlText w:val="%6."/>
      <w:lvlJc w:val="right"/>
      <w:pPr>
        <w:ind w:left="4320" w:hanging="180"/>
      </w:pPr>
    </w:lvl>
    <w:lvl w:ilvl="6" w:tplc="14806885" w:tentative="1">
      <w:start w:val="1"/>
      <w:numFmt w:val="decimal"/>
      <w:lvlText w:val="%7."/>
      <w:lvlJc w:val="left"/>
      <w:pPr>
        <w:ind w:left="5040" w:hanging="360"/>
      </w:pPr>
    </w:lvl>
    <w:lvl w:ilvl="7" w:tplc="14806885" w:tentative="1">
      <w:start w:val="1"/>
      <w:numFmt w:val="lowerLetter"/>
      <w:lvlText w:val="%8."/>
      <w:lvlJc w:val="left"/>
      <w:pPr>
        <w:ind w:left="5760" w:hanging="360"/>
      </w:pPr>
    </w:lvl>
    <w:lvl w:ilvl="8" w:tplc="14806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04">
    <w:multiLevelType w:val="hybridMultilevel"/>
    <w:lvl w:ilvl="0" w:tplc="23951448">
      <w:start w:val="1"/>
      <w:numFmt w:val="decimal"/>
      <w:lvlText w:val="%1."/>
      <w:lvlJc w:val="left"/>
      <w:pPr>
        <w:ind w:left="720" w:hanging="360"/>
      </w:pPr>
    </w:lvl>
    <w:lvl w:ilvl="1" w:tplc="23951448" w:tentative="1">
      <w:start w:val="1"/>
      <w:numFmt w:val="lowerLetter"/>
      <w:lvlText w:val="%2."/>
      <w:lvlJc w:val="left"/>
      <w:pPr>
        <w:ind w:left="1440" w:hanging="360"/>
      </w:pPr>
    </w:lvl>
    <w:lvl w:ilvl="2" w:tplc="23951448" w:tentative="1">
      <w:start w:val="1"/>
      <w:numFmt w:val="lowerRoman"/>
      <w:lvlText w:val="%3."/>
      <w:lvlJc w:val="right"/>
      <w:pPr>
        <w:ind w:left="2160" w:hanging="180"/>
      </w:pPr>
    </w:lvl>
    <w:lvl w:ilvl="3" w:tplc="23951448" w:tentative="1">
      <w:start w:val="1"/>
      <w:numFmt w:val="decimal"/>
      <w:lvlText w:val="%4."/>
      <w:lvlJc w:val="left"/>
      <w:pPr>
        <w:ind w:left="2880" w:hanging="360"/>
      </w:pPr>
    </w:lvl>
    <w:lvl w:ilvl="4" w:tplc="23951448" w:tentative="1">
      <w:start w:val="1"/>
      <w:numFmt w:val="lowerLetter"/>
      <w:lvlText w:val="%5."/>
      <w:lvlJc w:val="left"/>
      <w:pPr>
        <w:ind w:left="3600" w:hanging="360"/>
      </w:pPr>
    </w:lvl>
    <w:lvl w:ilvl="5" w:tplc="23951448" w:tentative="1">
      <w:start w:val="1"/>
      <w:numFmt w:val="lowerRoman"/>
      <w:lvlText w:val="%6."/>
      <w:lvlJc w:val="right"/>
      <w:pPr>
        <w:ind w:left="4320" w:hanging="180"/>
      </w:pPr>
    </w:lvl>
    <w:lvl w:ilvl="6" w:tplc="23951448" w:tentative="1">
      <w:start w:val="1"/>
      <w:numFmt w:val="decimal"/>
      <w:lvlText w:val="%7."/>
      <w:lvlJc w:val="left"/>
      <w:pPr>
        <w:ind w:left="5040" w:hanging="360"/>
      </w:pPr>
    </w:lvl>
    <w:lvl w:ilvl="7" w:tplc="23951448" w:tentative="1">
      <w:start w:val="1"/>
      <w:numFmt w:val="lowerLetter"/>
      <w:lvlText w:val="%8."/>
      <w:lvlJc w:val="left"/>
      <w:pPr>
        <w:ind w:left="5760" w:hanging="360"/>
      </w:pPr>
    </w:lvl>
    <w:lvl w:ilvl="8" w:tplc="23951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03">
    <w:multiLevelType w:val="hybridMultilevel"/>
    <w:lvl w:ilvl="0" w:tplc="12693823">
      <w:start w:val="1"/>
      <w:numFmt w:val="decimal"/>
      <w:lvlText w:val="%1."/>
      <w:lvlJc w:val="left"/>
      <w:pPr>
        <w:ind w:left="720" w:hanging="360"/>
      </w:pPr>
    </w:lvl>
    <w:lvl w:ilvl="1" w:tplc="12693823" w:tentative="1">
      <w:start w:val="1"/>
      <w:numFmt w:val="lowerLetter"/>
      <w:lvlText w:val="%2."/>
      <w:lvlJc w:val="left"/>
      <w:pPr>
        <w:ind w:left="1440" w:hanging="360"/>
      </w:pPr>
    </w:lvl>
    <w:lvl w:ilvl="2" w:tplc="12693823" w:tentative="1">
      <w:start w:val="1"/>
      <w:numFmt w:val="lowerRoman"/>
      <w:lvlText w:val="%3."/>
      <w:lvlJc w:val="right"/>
      <w:pPr>
        <w:ind w:left="2160" w:hanging="180"/>
      </w:pPr>
    </w:lvl>
    <w:lvl w:ilvl="3" w:tplc="12693823" w:tentative="1">
      <w:start w:val="1"/>
      <w:numFmt w:val="decimal"/>
      <w:lvlText w:val="%4."/>
      <w:lvlJc w:val="left"/>
      <w:pPr>
        <w:ind w:left="2880" w:hanging="360"/>
      </w:pPr>
    </w:lvl>
    <w:lvl w:ilvl="4" w:tplc="12693823" w:tentative="1">
      <w:start w:val="1"/>
      <w:numFmt w:val="lowerLetter"/>
      <w:lvlText w:val="%5."/>
      <w:lvlJc w:val="left"/>
      <w:pPr>
        <w:ind w:left="3600" w:hanging="360"/>
      </w:pPr>
    </w:lvl>
    <w:lvl w:ilvl="5" w:tplc="12693823" w:tentative="1">
      <w:start w:val="1"/>
      <w:numFmt w:val="lowerRoman"/>
      <w:lvlText w:val="%6."/>
      <w:lvlJc w:val="right"/>
      <w:pPr>
        <w:ind w:left="4320" w:hanging="180"/>
      </w:pPr>
    </w:lvl>
    <w:lvl w:ilvl="6" w:tplc="12693823" w:tentative="1">
      <w:start w:val="1"/>
      <w:numFmt w:val="decimal"/>
      <w:lvlText w:val="%7."/>
      <w:lvlJc w:val="left"/>
      <w:pPr>
        <w:ind w:left="5040" w:hanging="360"/>
      </w:pPr>
    </w:lvl>
    <w:lvl w:ilvl="7" w:tplc="12693823" w:tentative="1">
      <w:start w:val="1"/>
      <w:numFmt w:val="lowerLetter"/>
      <w:lvlText w:val="%8."/>
      <w:lvlJc w:val="left"/>
      <w:pPr>
        <w:ind w:left="5760" w:hanging="360"/>
      </w:pPr>
    </w:lvl>
    <w:lvl w:ilvl="8" w:tplc="12693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02">
    <w:multiLevelType w:val="hybridMultilevel"/>
    <w:lvl w:ilvl="0" w:tplc="85851092">
      <w:start w:val="1"/>
      <w:numFmt w:val="decimal"/>
      <w:lvlText w:val="%1."/>
      <w:lvlJc w:val="left"/>
      <w:pPr>
        <w:ind w:left="720" w:hanging="360"/>
      </w:pPr>
    </w:lvl>
    <w:lvl w:ilvl="1" w:tplc="85851092" w:tentative="1">
      <w:start w:val="1"/>
      <w:numFmt w:val="lowerLetter"/>
      <w:lvlText w:val="%2."/>
      <w:lvlJc w:val="left"/>
      <w:pPr>
        <w:ind w:left="1440" w:hanging="360"/>
      </w:pPr>
    </w:lvl>
    <w:lvl w:ilvl="2" w:tplc="85851092" w:tentative="1">
      <w:start w:val="1"/>
      <w:numFmt w:val="lowerRoman"/>
      <w:lvlText w:val="%3."/>
      <w:lvlJc w:val="right"/>
      <w:pPr>
        <w:ind w:left="2160" w:hanging="180"/>
      </w:pPr>
    </w:lvl>
    <w:lvl w:ilvl="3" w:tplc="85851092" w:tentative="1">
      <w:start w:val="1"/>
      <w:numFmt w:val="decimal"/>
      <w:lvlText w:val="%4."/>
      <w:lvlJc w:val="left"/>
      <w:pPr>
        <w:ind w:left="2880" w:hanging="360"/>
      </w:pPr>
    </w:lvl>
    <w:lvl w:ilvl="4" w:tplc="85851092" w:tentative="1">
      <w:start w:val="1"/>
      <w:numFmt w:val="lowerLetter"/>
      <w:lvlText w:val="%5."/>
      <w:lvlJc w:val="left"/>
      <w:pPr>
        <w:ind w:left="3600" w:hanging="360"/>
      </w:pPr>
    </w:lvl>
    <w:lvl w:ilvl="5" w:tplc="85851092" w:tentative="1">
      <w:start w:val="1"/>
      <w:numFmt w:val="lowerRoman"/>
      <w:lvlText w:val="%6."/>
      <w:lvlJc w:val="right"/>
      <w:pPr>
        <w:ind w:left="4320" w:hanging="180"/>
      </w:pPr>
    </w:lvl>
    <w:lvl w:ilvl="6" w:tplc="85851092" w:tentative="1">
      <w:start w:val="1"/>
      <w:numFmt w:val="decimal"/>
      <w:lvlText w:val="%7."/>
      <w:lvlJc w:val="left"/>
      <w:pPr>
        <w:ind w:left="5040" w:hanging="360"/>
      </w:pPr>
    </w:lvl>
    <w:lvl w:ilvl="7" w:tplc="85851092" w:tentative="1">
      <w:start w:val="1"/>
      <w:numFmt w:val="lowerLetter"/>
      <w:lvlText w:val="%8."/>
      <w:lvlJc w:val="left"/>
      <w:pPr>
        <w:ind w:left="5760" w:hanging="360"/>
      </w:pPr>
    </w:lvl>
    <w:lvl w:ilvl="8" w:tplc="85851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01">
    <w:multiLevelType w:val="hybridMultilevel"/>
    <w:lvl w:ilvl="0" w:tplc="12250718">
      <w:start w:val="1"/>
      <w:numFmt w:val="decimal"/>
      <w:lvlText w:val="%1."/>
      <w:lvlJc w:val="left"/>
      <w:pPr>
        <w:ind w:left="720" w:hanging="360"/>
      </w:pPr>
    </w:lvl>
    <w:lvl w:ilvl="1" w:tplc="12250718" w:tentative="1">
      <w:start w:val="1"/>
      <w:numFmt w:val="lowerLetter"/>
      <w:lvlText w:val="%2."/>
      <w:lvlJc w:val="left"/>
      <w:pPr>
        <w:ind w:left="1440" w:hanging="360"/>
      </w:pPr>
    </w:lvl>
    <w:lvl w:ilvl="2" w:tplc="12250718" w:tentative="1">
      <w:start w:val="1"/>
      <w:numFmt w:val="lowerRoman"/>
      <w:lvlText w:val="%3."/>
      <w:lvlJc w:val="right"/>
      <w:pPr>
        <w:ind w:left="2160" w:hanging="180"/>
      </w:pPr>
    </w:lvl>
    <w:lvl w:ilvl="3" w:tplc="12250718" w:tentative="1">
      <w:start w:val="1"/>
      <w:numFmt w:val="decimal"/>
      <w:lvlText w:val="%4."/>
      <w:lvlJc w:val="left"/>
      <w:pPr>
        <w:ind w:left="2880" w:hanging="360"/>
      </w:pPr>
    </w:lvl>
    <w:lvl w:ilvl="4" w:tplc="12250718" w:tentative="1">
      <w:start w:val="1"/>
      <w:numFmt w:val="lowerLetter"/>
      <w:lvlText w:val="%5."/>
      <w:lvlJc w:val="left"/>
      <w:pPr>
        <w:ind w:left="3600" w:hanging="360"/>
      </w:pPr>
    </w:lvl>
    <w:lvl w:ilvl="5" w:tplc="12250718" w:tentative="1">
      <w:start w:val="1"/>
      <w:numFmt w:val="lowerRoman"/>
      <w:lvlText w:val="%6."/>
      <w:lvlJc w:val="right"/>
      <w:pPr>
        <w:ind w:left="4320" w:hanging="180"/>
      </w:pPr>
    </w:lvl>
    <w:lvl w:ilvl="6" w:tplc="12250718" w:tentative="1">
      <w:start w:val="1"/>
      <w:numFmt w:val="decimal"/>
      <w:lvlText w:val="%7."/>
      <w:lvlJc w:val="left"/>
      <w:pPr>
        <w:ind w:left="5040" w:hanging="360"/>
      </w:pPr>
    </w:lvl>
    <w:lvl w:ilvl="7" w:tplc="12250718" w:tentative="1">
      <w:start w:val="1"/>
      <w:numFmt w:val="lowerLetter"/>
      <w:lvlText w:val="%8."/>
      <w:lvlJc w:val="left"/>
      <w:pPr>
        <w:ind w:left="5760" w:hanging="360"/>
      </w:pPr>
    </w:lvl>
    <w:lvl w:ilvl="8" w:tplc="12250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00">
    <w:multiLevelType w:val="hybridMultilevel"/>
    <w:lvl w:ilvl="0" w:tplc="64680949">
      <w:start w:val="1"/>
      <w:numFmt w:val="decimal"/>
      <w:lvlText w:val="%1."/>
      <w:lvlJc w:val="left"/>
      <w:pPr>
        <w:ind w:left="720" w:hanging="360"/>
      </w:pPr>
    </w:lvl>
    <w:lvl w:ilvl="1" w:tplc="64680949" w:tentative="1">
      <w:start w:val="1"/>
      <w:numFmt w:val="lowerLetter"/>
      <w:lvlText w:val="%2."/>
      <w:lvlJc w:val="left"/>
      <w:pPr>
        <w:ind w:left="1440" w:hanging="360"/>
      </w:pPr>
    </w:lvl>
    <w:lvl w:ilvl="2" w:tplc="64680949" w:tentative="1">
      <w:start w:val="1"/>
      <w:numFmt w:val="lowerRoman"/>
      <w:lvlText w:val="%3."/>
      <w:lvlJc w:val="right"/>
      <w:pPr>
        <w:ind w:left="2160" w:hanging="180"/>
      </w:pPr>
    </w:lvl>
    <w:lvl w:ilvl="3" w:tplc="64680949" w:tentative="1">
      <w:start w:val="1"/>
      <w:numFmt w:val="decimal"/>
      <w:lvlText w:val="%4."/>
      <w:lvlJc w:val="left"/>
      <w:pPr>
        <w:ind w:left="2880" w:hanging="360"/>
      </w:pPr>
    </w:lvl>
    <w:lvl w:ilvl="4" w:tplc="64680949" w:tentative="1">
      <w:start w:val="1"/>
      <w:numFmt w:val="lowerLetter"/>
      <w:lvlText w:val="%5."/>
      <w:lvlJc w:val="left"/>
      <w:pPr>
        <w:ind w:left="3600" w:hanging="360"/>
      </w:pPr>
    </w:lvl>
    <w:lvl w:ilvl="5" w:tplc="64680949" w:tentative="1">
      <w:start w:val="1"/>
      <w:numFmt w:val="lowerRoman"/>
      <w:lvlText w:val="%6."/>
      <w:lvlJc w:val="right"/>
      <w:pPr>
        <w:ind w:left="4320" w:hanging="180"/>
      </w:pPr>
    </w:lvl>
    <w:lvl w:ilvl="6" w:tplc="64680949" w:tentative="1">
      <w:start w:val="1"/>
      <w:numFmt w:val="decimal"/>
      <w:lvlText w:val="%7."/>
      <w:lvlJc w:val="left"/>
      <w:pPr>
        <w:ind w:left="5040" w:hanging="360"/>
      </w:pPr>
    </w:lvl>
    <w:lvl w:ilvl="7" w:tplc="64680949" w:tentative="1">
      <w:start w:val="1"/>
      <w:numFmt w:val="lowerLetter"/>
      <w:lvlText w:val="%8."/>
      <w:lvlJc w:val="left"/>
      <w:pPr>
        <w:ind w:left="5760" w:hanging="360"/>
      </w:pPr>
    </w:lvl>
    <w:lvl w:ilvl="8" w:tplc="64680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99">
    <w:multiLevelType w:val="hybridMultilevel"/>
    <w:lvl w:ilvl="0" w:tplc="31204124">
      <w:start w:val="1"/>
      <w:numFmt w:val="decimal"/>
      <w:lvlText w:val="%1."/>
      <w:lvlJc w:val="left"/>
      <w:pPr>
        <w:ind w:left="720" w:hanging="360"/>
      </w:pPr>
    </w:lvl>
    <w:lvl w:ilvl="1" w:tplc="31204124" w:tentative="1">
      <w:start w:val="1"/>
      <w:numFmt w:val="lowerLetter"/>
      <w:lvlText w:val="%2."/>
      <w:lvlJc w:val="left"/>
      <w:pPr>
        <w:ind w:left="1440" w:hanging="360"/>
      </w:pPr>
    </w:lvl>
    <w:lvl w:ilvl="2" w:tplc="31204124" w:tentative="1">
      <w:start w:val="1"/>
      <w:numFmt w:val="lowerRoman"/>
      <w:lvlText w:val="%3."/>
      <w:lvlJc w:val="right"/>
      <w:pPr>
        <w:ind w:left="2160" w:hanging="180"/>
      </w:pPr>
    </w:lvl>
    <w:lvl w:ilvl="3" w:tplc="31204124" w:tentative="1">
      <w:start w:val="1"/>
      <w:numFmt w:val="decimal"/>
      <w:lvlText w:val="%4."/>
      <w:lvlJc w:val="left"/>
      <w:pPr>
        <w:ind w:left="2880" w:hanging="360"/>
      </w:pPr>
    </w:lvl>
    <w:lvl w:ilvl="4" w:tplc="31204124" w:tentative="1">
      <w:start w:val="1"/>
      <w:numFmt w:val="lowerLetter"/>
      <w:lvlText w:val="%5."/>
      <w:lvlJc w:val="left"/>
      <w:pPr>
        <w:ind w:left="3600" w:hanging="360"/>
      </w:pPr>
    </w:lvl>
    <w:lvl w:ilvl="5" w:tplc="31204124" w:tentative="1">
      <w:start w:val="1"/>
      <w:numFmt w:val="lowerRoman"/>
      <w:lvlText w:val="%6."/>
      <w:lvlJc w:val="right"/>
      <w:pPr>
        <w:ind w:left="4320" w:hanging="180"/>
      </w:pPr>
    </w:lvl>
    <w:lvl w:ilvl="6" w:tplc="31204124" w:tentative="1">
      <w:start w:val="1"/>
      <w:numFmt w:val="decimal"/>
      <w:lvlText w:val="%7."/>
      <w:lvlJc w:val="left"/>
      <w:pPr>
        <w:ind w:left="5040" w:hanging="360"/>
      </w:pPr>
    </w:lvl>
    <w:lvl w:ilvl="7" w:tplc="31204124" w:tentative="1">
      <w:start w:val="1"/>
      <w:numFmt w:val="lowerLetter"/>
      <w:lvlText w:val="%8."/>
      <w:lvlJc w:val="left"/>
      <w:pPr>
        <w:ind w:left="5760" w:hanging="360"/>
      </w:pPr>
    </w:lvl>
    <w:lvl w:ilvl="8" w:tplc="31204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98">
    <w:multiLevelType w:val="hybridMultilevel"/>
    <w:lvl w:ilvl="0" w:tplc="68706356">
      <w:start w:val="1"/>
      <w:numFmt w:val="decimal"/>
      <w:lvlText w:val="%1."/>
      <w:lvlJc w:val="left"/>
      <w:pPr>
        <w:ind w:left="720" w:hanging="360"/>
      </w:pPr>
    </w:lvl>
    <w:lvl w:ilvl="1" w:tplc="68706356" w:tentative="1">
      <w:start w:val="1"/>
      <w:numFmt w:val="lowerLetter"/>
      <w:lvlText w:val="%2."/>
      <w:lvlJc w:val="left"/>
      <w:pPr>
        <w:ind w:left="1440" w:hanging="360"/>
      </w:pPr>
    </w:lvl>
    <w:lvl w:ilvl="2" w:tplc="68706356" w:tentative="1">
      <w:start w:val="1"/>
      <w:numFmt w:val="lowerRoman"/>
      <w:lvlText w:val="%3."/>
      <w:lvlJc w:val="right"/>
      <w:pPr>
        <w:ind w:left="2160" w:hanging="180"/>
      </w:pPr>
    </w:lvl>
    <w:lvl w:ilvl="3" w:tplc="68706356" w:tentative="1">
      <w:start w:val="1"/>
      <w:numFmt w:val="decimal"/>
      <w:lvlText w:val="%4."/>
      <w:lvlJc w:val="left"/>
      <w:pPr>
        <w:ind w:left="2880" w:hanging="360"/>
      </w:pPr>
    </w:lvl>
    <w:lvl w:ilvl="4" w:tplc="68706356" w:tentative="1">
      <w:start w:val="1"/>
      <w:numFmt w:val="lowerLetter"/>
      <w:lvlText w:val="%5."/>
      <w:lvlJc w:val="left"/>
      <w:pPr>
        <w:ind w:left="3600" w:hanging="360"/>
      </w:pPr>
    </w:lvl>
    <w:lvl w:ilvl="5" w:tplc="68706356" w:tentative="1">
      <w:start w:val="1"/>
      <w:numFmt w:val="lowerRoman"/>
      <w:lvlText w:val="%6."/>
      <w:lvlJc w:val="right"/>
      <w:pPr>
        <w:ind w:left="4320" w:hanging="180"/>
      </w:pPr>
    </w:lvl>
    <w:lvl w:ilvl="6" w:tplc="68706356" w:tentative="1">
      <w:start w:val="1"/>
      <w:numFmt w:val="decimal"/>
      <w:lvlText w:val="%7."/>
      <w:lvlJc w:val="left"/>
      <w:pPr>
        <w:ind w:left="5040" w:hanging="360"/>
      </w:pPr>
    </w:lvl>
    <w:lvl w:ilvl="7" w:tplc="68706356" w:tentative="1">
      <w:start w:val="1"/>
      <w:numFmt w:val="lowerLetter"/>
      <w:lvlText w:val="%8."/>
      <w:lvlJc w:val="left"/>
      <w:pPr>
        <w:ind w:left="5760" w:hanging="360"/>
      </w:pPr>
    </w:lvl>
    <w:lvl w:ilvl="8" w:tplc="68706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97">
    <w:multiLevelType w:val="hybridMultilevel"/>
    <w:lvl w:ilvl="0" w:tplc="40001698">
      <w:start w:val="1"/>
      <w:numFmt w:val="decimal"/>
      <w:lvlText w:val="%1."/>
      <w:lvlJc w:val="left"/>
      <w:pPr>
        <w:ind w:left="720" w:hanging="360"/>
      </w:pPr>
    </w:lvl>
    <w:lvl w:ilvl="1" w:tplc="40001698" w:tentative="1">
      <w:start w:val="1"/>
      <w:numFmt w:val="lowerLetter"/>
      <w:lvlText w:val="%2."/>
      <w:lvlJc w:val="left"/>
      <w:pPr>
        <w:ind w:left="1440" w:hanging="360"/>
      </w:pPr>
    </w:lvl>
    <w:lvl w:ilvl="2" w:tplc="40001698" w:tentative="1">
      <w:start w:val="1"/>
      <w:numFmt w:val="lowerRoman"/>
      <w:lvlText w:val="%3."/>
      <w:lvlJc w:val="right"/>
      <w:pPr>
        <w:ind w:left="2160" w:hanging="180"/>
      </w:pPr>
    </w:lvl>
    <w:lvl w:ilvl="3" w:tplc="40001698" w:tentative="1">
      <w:start w:val="1"/>
      <w:numFmt w:val="decimal"/>
      <w:lvlText w:val="%4."/>
      <w:lvlJc w:val="left"/>
      <w:pPr>
        <w:ind w:left="2880" w:hanging="360"/>
      </w:pPr>
    </w:lvl>
    <w:lvl w:ilvl="4" w:tplc="40001698" w:tentative="1">
      <w:start w:val="1"/>
      <w:numFmt w:val="lowerLetter"/>
      <w:lvlText w:val="%5."/>
      <w:lvlJc w:val="left"/>
      <w:pPr>
        <w:ind w:left="3600" w:hanging="360"/>
      </w:pPr>
    </w:lvl>
    <w:lvl w:ilvl="5" w:tplc="40001698" w:tentative="1">
      <w:start w:val="1"/>
      <w:numFmt w:val="lowerRoman"/>
      <w:lvlText w:val="%6."/>
      <w:lvlJc w:val="right"/>
      <w:pPr>
        <w:ind w:left="4320" w:hanging="180"/>
      </w:pPr>
    </w:lvl>
    <w:lvl w:ilvl="6" w:tplc="40001698" w:tentative="1">
      <w:start w:val="1"/>
      <w:numFmt w:val="decimal"/>
      <w:lvlText w:val="%7."/>
      <w:lvlJc w:val="left"/>
      <w:pPr>
        <w:ind w:left="5040" w:hanging="360"/>
      </w:pPr>
    </w:lvl>
    <w:lvl w:ilvl="7" w:tplc="40001698" w:tentative="1">
      <w:start w:val="1"/>
      <w:numFmt w:val="lowerLetter"/>
      <w:lvlText w:val="%8."/>
      <w:lvlJc w:val="left"/>
      <w:pPr>
        <w:ind w:left="5760" w:hanging="360"/>
      </w:pPr>
    </w:lvl>
    <w:lvl w:ilvl="8" w:tplc="40001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96">
    <w:multiLevelType w:val="hybridMultilevel"/>
    <w:lvl w:ilvl="0" w:tplc="25278077">
      <w:start w:val="1"/>
      <w:numFmt w:val="decimal"/>
      <w:lvlText w:val="%1."/>
      <w:lvlJc w:val="left"/>
      <w:pPr>
        <w:ind w:left="720" w:hanging="360"/>
      </w:pPr>
    </w:lvl>
    <w:lvl w:ilvl="1" w:tplc="25278077" w:tentative="1">
      <w:start w:val="1"/>
      <w:numFmt w:val="lowerLetter"/>
      <w:lvlText w:val="%2."/>
      <w:lvlJc w:val="left"/>
      <w:pPr>
        <w:ind w:left="1440" w:hanging="360"/>
      </w:pPr>
    </w:lvl>
    <w:lvl w:ilvl="2" w:tplc="25278077" w:tentative="1">
      <w:start w:val="1"/>
      <w:numFmt w:val="lowerRoman"/>
      <w:lvlText w:val="%3."/>
      <w:lvlJc w:val="right"/>
      <w:pPr>
        <w:ind w:left="2160" w:hanging="180"/>
      </w:pPr>
    </w:lvl>
    <w:lvl w:ilvl="3" w:tplc="25278077" w:tentative="1">
      <w:start w:val="1"/>
      <w:numFmt w:val="decimal"/>
      <w:lvlText w:val="%4."/>
      <w:lvlJc w:val="left"/>
      <w:pPr>
        <w:ind w:left="2880" w:hanging="360"/>
      </w:pPr>
    </w:lvl>
    <w:lvl w:ilvl="4" w:tplc="25278077" w:tentative="1">
      <w:start w:val="1"/>
      <w:numFmt w:val="lowerLetter"/>
      <w:lvlText w:val="%5."/>
      <w:lvlJc w:val="left"/>
      <w:pPr>
        <w:ind w:left="3600" w:hanging="360"/>
      </w:pPr>
    </w:lvl>
    <w:lvl w:ilvl="5" w:tplc="25278077" w:tentative="1">
      <w:start w:val="1"/>
      <w:numFmt w:val="lowerRoman"/>
      <w:lvlText w:val="%6."/>
      <w:lvlJc w:val="right"/>
      <w:pPr>
        <w:ind w:left="4320" w:hanging="180"/>
      </w:pPr>
    </w:lvl>
    <w:lvl w:ilvl="6" w:tplc="25278077" w:tentative="1">
      <w:start w:val="1"/>
      <w:numFmt w:val="decimal"/>
      <w:lvlText w:val="%7."/>
      <w:lvlJc w:val="left"/>
      <w:pPr>
        <w:ind w:left="5040" w:hanging="360"/>
      </w:pPr>
    </w:lvl>
    <w:lvl w:ilvl="7" w:tplc="25278077" w:tentative="1">
      <w:start w:val="1"/>
      <w:numFmt w:val="lowerLetter"/>
      <w:lvlText w:val="%8."/>
      <w:lvlJc w:val="left"/>
      <w:pPr>
        <w:ind w:left="5760" w:hanging="360"/>
      </w:pPr>
    </w:lvl>
    <w:lvl w:ilvl="8" w:tplc="25278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95">
    <w:multiLevelType w:val="hybridMultilevel"/>
    <w:lvl w:ilvl="0" w:tplc="86161432">
      <w:start w:val="1"/>
      <w:numFmt w:val="decimal"/>
      <w:lvlText w:val="%1."/>
      <w:lvlJc w:val="left"/>
      <w:pPr>
        <w:ind w:left="720" w:hanging="360"/>
      </w:pPr>
    </w:lvl>
    <w:lvl w:ilvl="1" w:tplc="86161432" w:tentative="1">
      <w:start w:val="1"/>
      <w:numFmt w:val="lowerLetter"/>
      <w:lvlText w:val="%2."/>
      <w:lvlJc w:val="left"/>
      <w:pPr>
        <w:ind w:left="1440" w:hanging="360"/>
      </w:pPr>
    </w:lvl>
    <w:lvl w:ilvl="2" w:tplc="86161432" w:tentative="1">
      <w:start w:val="1"/>
      <w:numFmt w:val="lowerRoman"/>
      <w:lvlText w:val="%3."/>
      <w:lvlJc w:val="right"/>
      <w:pPr>
        <w:ind w:left="2160" w:hanging="180"/>
      </w:pPr>
    </w:lvl>
    <w:lvl w:ilvl="3" w:tplc="86161432" w:tentative="1">
      <w:start w:val="1"/>
      <w:numFmt w:val="decimal"/>
      <w:lvlText w:val="%4."/>
      <w:lvlJc w:val="left"/>
      <w:pPr>
        <w:ind w:left="2880" w:hanging="360"/>
      </w:pPr>
    </w:lvl>
    <w:lvl w:ilvl="4" w:tplc="86161432" w:tentative="1">
      <w:start w:val="1"/>
      <w:numFmt w:val="lowerLetter"/>
      <w:lvlText w:val="%5."/>
      <w:lvlJc w:val="left"/>
      <w:pPr>
        <w:ind w:left="3600" w:hanging="360"/>
      </w:pPr>
    </w:lvl>
    <w:lvl w:ilvl="5" w:tplc="86161432" w:tentative="1">
      <w:start w:val="1"/>
      <w:numFmt w:val="lowerRoman"/>
      <w:lvlText w:val="%6."/>
      <w:lvlJc w:val="right"/>
      <w:pPr>
        <w:ind w:left="4320" w:hanging="180"/>
      </w:pPr>
    </w:lvl>
    <w:lvl w:ilvl="6" w:tplc="86161432" w:tentative="1">
      <w:start w:val="1"/>
      <w:numFmt w:val="decimal"/>
      <w:lvlText w:val="%7."/>
      <w:lvlJc w:val="left"/>
      <w:pPr>
        <w:ind w:left="5040" w:hanging="360"/>
      </w:pPr>
    </w:lvl>
    <w:lvl w:ilvl="7" w:tplc="86161432" w:tentative="1">
      <w:start w:val="1"/>
      <w:numFmt w:val="lowerLetter"/>
      <w:lvlText w:val="%8."/>
      <w:lvlJc w:val="left"/>
      <w:pPr>
        <w:ind w:left="5760" w:hanging="360"/>
      </w:pPr>
    </w:lvl>
    <w:lvl w:ilvl="8" w:tplc="86161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94">
    <w:multiLevelType w:val="hybridMultilevel"/>
    <w:lvl w:ilvl="0" w:tplc="93525026">
      <w:start w:val="1"/>
      <w:numFmt w:val="decimal"/>
      <w:lvlText w:val="%1."/>
      <w:lvlJc w:val="left"/>
      <w:pPr>
        <w:ind w:left="720" w:hanging="360"/>
      </w:pPr>
    </w:lvl>
    <w:lvl w:ilvl="1" w:tplc="93525026" w:tentative="1">
      <w:start w:val="1"/>
      <w:numFmt w:val="lowerLetter"/>
      <w:lvlText w:val="%2."/>
      <w:lvlJc w:val="left"/>
      <w:pPr>
        <w:ind w:left="1440" w:hanging="360"/>
      </w:pPr>
    </w:lvl>
    <w:lvl w:ilvl="2" w:tplc="93525026" w:tentative="1">
      <w:start w:val="1"/>
      <w:numFmt w:val="lowerRoman"/>
      <w:lvlText w:val="%3."/>
      <w:lvlJc w:val="right"/>
      <w:pPr>
        <w:ind w:left="2160" w:hanging="180"/>
      </w:pPr>
    </w:lvl>
    <w:lvl w:ilvl="3" w:tplc="93525026" w:tentative="1">
      <w:start w:val="1"/>
      <w:numFmt w:val="decimal"/>
      <w:lvlText w:val="%4."/>
      <w:lvlJc w:val="left"/>
      <w:pPr>
        <w:ind w:left="2880" w:hanging="360"/>
      </w:pPr>
    </w:lvl>
    <w:lvl w:ilvl="4" w:tplc="93525026" w:tentative="1">
      <w:start w:val="1"/>
      <w:numFmt w:val="lowerLetter"/>
      <w:lvlText w:val="%5."/>
      <w:lvlJc w:val="left"/>
      <w:pPr>
        <w:ind w:left="3600" w:hanging="360"/>
      </w:pPr>
    </w:lvl>
    <w:lvl w:ilvl="5" w:tplc="93525026" w:tentative="1">
      <w:start w:val="1"/>
      <w:numFmt w:val="lowerRoman"/>
      <w:lvlText w:val="%6."/>
      <w:lvlJc w:val="right"/>
      <w:pPr>
        <w:ind w:left="4320" w:hanging="180"/>
      </w:pPr>
    </w:lvl>
    <w:lvl w:ilvl="6" w:tplc="93525026" w:tentative="1">
      <w:start w:val="1"/>
      <w:numFmt w:val="decimal"/>
      <w:lvlText w:val="%7."/>
      <w:lvlJc w:val="left"/>
      <w:pPr>
        <w:ind w:left="5040" w:hanging="360"/>
      </w:pPr>
    </w:lvl>
    <w:lvl w:ilvl="7" w:tplc="93525026" w:tentative="1">
      <w:start w:val="1"/>
      <w:numFmt w:val="lowerLetter"/>
      <w:lvlText w:val="%8."/>
      <w:lvlJc w:val="left"/>
      <w:pPr>
        <w:ind w:left="5760" w:hanging="360"/>
      </w:pPr>
    </w:lvl>
    <w:lvl w:ilvl="8" w:tplc="93525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93">
    <w:multiLevelType w:val="hybridMultilevel"/>
    <w:lvl w:ilvl="0" w:tplc="32368074">
      <w:start w:val="1"/>
      <w:numFmt w:val="decimal"/>
      <w:lvlText w:val="%1."/>
      <w:lvlJc w:val="left"/>
      <w:pPr>
        <w:ind w:left="720" w:hanging="360"/>
      </w:pPr>
    </w:lvl>
    <w:lvl w:ilvl="1" w:tplc="32368074" w:tentative="1">
      <w:start w:val="1"/>
      <w:numFmt w:val="lowerLetter"/>
      <w:lvlText w:val="%2."/>
      <w:lvlJc w:val="left"/>
      <w:pPr>
        <w:ind w:left="1440" w:hanging="360"/>
      </w:pPr>
    </w:lvl>
    <w:lvl w:ilvl="2" w:tplc="32368074" w:tentative="1">
      <w:start w:val="1"/>
      <w:numFmt w:val="lowerRoman"/>
      <w:lvlText w:val="%3."/>
      <w:lvlJc w:val="right"/>
      <w:pPr>
        <w:ind w:left="2160" w:hanging="180"/>
      </w:pPr>
    </w:lvl>
    <w:lvl w:ilvl="3" w:tplc="32368074" w:tentative="1">
      <w:start w:val="1"/>
      <w:numFmt w:val="decimal"/>
      <w:lvlText w:val="%4."/>
      <w:lvlJc w:val="left"/>
      <w:pPr>
        <w:ind w:left="2880" w:hanging="360"/>
      </w:pPr>
    </w:lvl>
    <w:lvl w:ilvl="4" w:tplc="32368074" w:tentative="1">
      <w:start w:val="1"/>
      <w:numFmt w:val="lowerLetter"/>
      <w:lvlText w:val="%5."/>
      <w:lvlJc w:val="left"/>
      <w:pPr>
        <w:ind w:left="3600" w:hanging="360"/>
      </w:pPr>
    </w:lvl>
    <w:lvl w:ilvl="5" w:tplc="32368074" w:tentative="1">
      <w:start w:val="1"/>
      <w:numFmt w:val="lowerRoman"/>
      <w:lvlText w:val="%6."/>
      <w:lvlJc w:val="right"/>
      <w:pPr>
        <w:ind w:left="4320" w:hanging="180"/>
      </w:pPr>
    </w:lvl>
    <w:lvl w:ilvl="6" w:tplc="32368074" w:tentative="1">
      <w:start w:val="1"/>
      <w:numFmt w:val="decimal"/>
      <w:lvlText w:val="%7."/>
      <w:lvlJc w:val="left"/>
      <w:pPr>
        <w:ind w:left="5040" w:hanging="360"/>
      </w:pPr>
    </w:lvl>
    <w:lvl w:ilvl="7" w:tplc="32368074" w:tentative="1">
      <w:start w:val="1"/>
      <w:numFmt w:val="lowerLetter"/>
      <w:lvlText w:val="%8."/>
      <w:lvlJc w:val="left"/>
      <w:pPr>
        <w:ind w:left="5760" w:hanging="360"/>
      </w:pPr>
    </w:lvl>
    <w:lvl w:ilvl="8" w:tplc="32368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92">
    <w:multiLevelType w:val="hybridMultilevel"/>
    <w:lvl w:ilvl="0" w:tplc="13119847">
      <w:start w:val="1"/>
      <w:numFmt w:val="decimal"/>
      <w:lvlText w:val="%1."/>
      <w:lvlJc w:val="left"/>
      <w:pPr>
        <w:ind w:left="720" w:hanging="360"/>
      </w:pPr>
    </w:lvl>
    <w:lvl w:ilvl="1" w:tplc="13119847" w:tentative="1">
      <w:start w:val="1"/>
      <w:numFmt w:val="lowerLetter"/>
      <w:lvlText w:val="%2."/>
      <w:lvlJc w:val="left"/>
      <w:pPr>
        <w:ind w:left="1440" w:hanging="360"/>
      </w:pPr>
    </w:lvl>
    <w:lvl w:ilvl="2" w:tplc="13119847" w:tentative="1">
      <w:start w:val="1"/>
      <w:numFmt w:val="lowerRoman"/>
      <w:lvlText w:val="%3."/>
      <w:lvlJc w:val="right"/>
      <w:pPr>
        <w:ind w:left="2160" w:hanging="180"/>
      </w:pPr>
    </w:lvl>
    <w:lvl w:ilvl="3" w:tplc="13119847" w:tentative="1">
      <w:start w:val="1"/>
      <w:numFmt w:val="decimal"/>
      <w:lvlText w:val="%4."/>
      <w:lvlJc w:val="left"/>
      <w:pPr>
        <w:ind w:left="2880" w:hanging="360"/>
      </w:pPr>
    </w:lvl>
    <w:lvl w:ilvl="4" w:tplc="13119847" w:tentative="1">
      <w:start w:val="1"/>
      <w:numFmt w:val="lowerLetter"/>
      <w:lvlText w:val="%5."/>
      <w:lvlJc w:val="left"/>
      <w:pPr>
        <w:ind w:left="3600" w:hanging="360"/>
      </w:pPr>
    </w:lvl>
    <w:lvl w:ilvl="5" w:tplc="13119847" w:tentative="1">
      <w:start w:val="1"/>
      <w:numFmt w:val="lowerRoman"/>
      <w:lvlText w:val="%6."/>
      <w:lvlJc w:val="right"/>
      <w:pPr>
        <w:ind w:left="4320" w:hanging="180"/>
      </w:pPr>
    </w:lvl>
    <w:lvl w:ilvl="6" w:tplc="13119847" w:tentative="1">
      <w:start w:val="1"/>
      <w:numFmt w:val="decimal"/>
      <w:lvlText w:val="%7."/>
      <w:lvlJc w:val="left"/>
      <w:pPr>
        <w:ind w:left="5040" w:hanging="360"/>
      </w:pPr>
    </w:lvl>
    <w:lvl w:ilvl="7" w:tplc="13119847" w:tentative="1">
      <w:start w:val="1"/>
      <w:numFmt w:val="lowerLetter"/>
      <w:lvlText w:val="%8."/>
      <w:lvlJc w:val="left"/>
      <w:pPr>
        <w:ind w:left="5760" w:hanging="360"/>
      </w:pPr>
    </w:lvl>
    <w:lvl w:ilvl="8" w:tplc="13119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91">
    <w:multiLevelType w:val="hybridMultilevel"/>
    <w:lvl w:ilvl="0" w:tplc="98605289">
      <w:start w:val="1"/>
      <w:numFmt w:val="decimal"/>
      <w:lvlText w:val="%1."/>
      <w:lvlJc w:val="left"/>
      <w:pPr>
        <w:ind w:left="720" w:hanging="360"/>
      </w:pPr>
    </w:lvl>
    <w:lvl w:ilvl="1" w:tplc="98605289" w:tentative="1">
      <w:start w:val="1"/>
      <w:numFmt w:val="lowerLetter"/>
      <w:lvlText w:val="%2."/>
      <w:lvlJc w:val="left"/>
      <w:pPr>
        <w:ind w:left="1440" w:hanging="360"/>
      </w:pPr>
    </w:lvl>
    <w:lvl w:ilvl="2" w:tplc="98605289" w:tentative="1">
      <w:start w:val="1"/>
      <w:numFmt w:val="lowerRoman"/>
      <w:lvlText w:val="%3."/>
      <w:lvlJc w:val="right"/>
      <w:pPr>
        <w:ind w:left="2160" w:hanging="180"/>
      </w:pPr>
    </w:lvl>
    <w:lvl w:ilvl="3" w:tplc="98605289" w:tentative="1">
      <w:start w:val="1"/>
      <w:numFmt w:val="decimal"/>
      <w:lvlText w:val="%4."/>
      <w:lvlJc w:val="left"/>
      <w:pPr>
        <w:ind w:left="2880" w:hanging="360"/>
      </w:pPr>
    </w:lvl>
    <w:lvl w:ilvl="4" w:tplc="98605289" w:tentative="1">
      <w:start w:val="1"/>
      <w:numFmt w:val="lowerLetter"/>
      <w:lvlText w:val="%5."/>
      <w:lvlJc w:val="left"/>
      <w:pPr>
        <w:ind w:left="3600" w:hanging="360"/>
      </w:pPr>
    </w:lvl>
    <w:lvl w:ilvl="5" w:tplc="98605289" w:tentative="1">
      <w:start w:val="1"/>
      <w:numFmt w:val="lowerRoman"/>
      <w:lvlText w:val="%6."/>
      <w:lvlJc w:val="right"/>
      <w:pPr>
        <w:ind w:left="4320" w:hanging="180"/>
      </w:pPr>
    </w:lvl>
    <w:lvl w:ilvl="6" w:tplc="98605289" w:tentative="1">
      <w:start w:val="1"/>
      <w:numFmt w:val="decimal"/>
      <w:lvlText w:val="%7."/>
      <w:lvlJc w:val="left"/>
      <w:pPr>
        <w:ind w:left="5040" w:hanging="360"/>
      </w:pPr>
    </w:lvl>
    <w:lvl w:ilvl="7" w:tplc="98605289" w:tentative="1">
      <w:start w:val="1"/>
      <w:numFmt w:val="lowerLetter"/>
      <w:lvlText w:val="%8."/>
      <w:lvlJc w:val="left"/>
      <w:pPr>
        <w:ind w:left="5760" w:hanging="360"/>
      </w:pPr>
    </w:lvl>
    <w:lvl w:ilvl="8" w:tplc="98605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90">
    <w:multiLevelType w:val="hybridMultilevel"/>
    <w:lvl w:ilvl="0" w:tplc="78547526">
      <w:start w:val="1"/>
      <w:numFmt w:val="decimal"/>
      <w:lvlText w:val="%1."/>
      <w:lvlJc w:val="left"/>
      <w:pPr>
        <w:ind w:left="720" w:hanging="360"/>
      </w:pPr>
    </w:lvl>
    <w:lvl w:ilvl="1" w:tplc="78547526" w:tentative="1">
      <w:start w:val="1"/>
      <w:numFmt w:val="lowerLetter"/>
      <w:lvlText w:val="%2."/>
      <w:lvlJc w:val="left"/>
      <w:pPr>
        <w:ind w:left="1440" w:hanging="360"/>
      </w:pPr>
    </w:lvl>
    <w:lvl w:ilvl="2" w:tplc="78547526" w:tentative="1">
      <w:start w:val="1"/>
      <w:numFmt w:val="lowerRoman"/>
      <w:lvlText w:val="%3."/>
      <w:lvlJc w:val="right"/>
      <w:pPr>
        <w:ind w:left="2160" w:hanging="180"/>
      </w:pPr>
    </w:lvl>
    <w:lvl w:ilvl="3" w:tplc="78547526" w:tentative="1">
      <w:start w:val="1"/>
      <w:numFmt w:val="decimal"/>
      <w:lvlText w:val="%4."/>
      <w:lvlJc w:val="left"/>
      <w:pPr>
        <w:ind w:left="2880" w:hanging="360"/>
      </w:pPr>
    </w:lvl>
    <w:lvl w:ilvl="4" w:tplc="78547526" w:tentative="1">
      <w:start w:val="1"/>
      <w:numFmt w:val="lowerLetter"/>
      <w:lvlText w:val="%5."/>
      <w:lvlJc w:val="left"/>
      <w:pPr>
        <w:ind w:left="3600" w:hanging="360"/>
      </w:pPr>
    </w:lvl>
    <w:lvl w:ilvl="5" w:tplc="78547526" w:tentative="1">
      <w:start w:val="1"/>
      <w:numFmt w:val="lowerRoman"/>
      <w:lvlText w:val="%6."/>
      <w:lvlJc w:val="right"/>
      <w:pPr>
        <w:ind w:left="4320" w:hanging="180"/>
      </w:pPr>
    </w:lvl>
    <w:lvl w:ilvl="6" w:tplc="78547526" w:tentative="1">
      <w:start w:val="1"/>
      <w:numFmt w:val="decimal"/>
      <w:lvlText w:val="%7."/>
      <w:lvlJc w:val="left"/>
      <w:pPr>
        <w:ind w:left="5040" w:hanging="360"/>
      </w:pPr>
    </w:lvl>
    <w:lvl w:ilvl="7" w:tplc="78547526" w:tentative="1">
      <w:start w:val="1"/>
      <w:numFmt w:val="lowerLetter"/>
      <w:lvlText w:val="%8."/>
      <w:lvlJc w:val="left"/>
      <w:pPr>
        <w:ind w:left="5760" w:hanging="360"/>
      </w:pPr>
    </w:lvl>
    <w:lvl w:ilvl="8" w:tplc="78547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89">
    <w:multiLevelType w:val="hybridMultilevel"/>
    <w:lvl w:ilvl="0" w:tplc="22328020">
      <w:start w:val="1"/>
      <w:numFmt w:val="decimal"/>
      <w:lvlText w:val="%1."/>
      <w:lvlJc w:val="left"/>
      <w:pPr>
        <w:ind w:left="720" w:hanging="360"/>
      </w:pPr>
    </w:lvl>
    <w:lvl w:ilvl="1" w:tplc="22328020" w:tentative="1">
      <w:start w:val="1"/>
      <w:numFmt w:val="lowerLetter"/>
      <w:lvlText w:val="%2."/>
      <w:lvlJc w:val="left"/>
      <w:pPr>
        <w:ind w:left="1440" w:hanging="360"/>
      </w:pPr>
    </w:lvl>
    <w:lvl w:ilvl="2" w:tplc="22328020" w:tentative="1">
      <w:start w:val="1"/>
      <w:numFmt w:val="lowerRoman"/>
      <w:lvlText w:val="%3."/>
      <w:lvlJc w:val="right"/>
      <w:pPr>
        <w:ind w:left="2160" w:hanging="180"/>
      </w:pPr>
    </w:lvl>
    <w:lvl w:ilvl="3" w:tplc="22328020" w:tentative="1">
      <w:start w:val="1"/>
      <w:numFmt w:val="decimal"/>
      <w:lvlText w:val="%4."/>
      <w:lvlJc w:val="left"/>
      <w:pPr>
        <w:ind w:left="2880" w:hanging="360"/>
      </w:pPr>
    </w:lvl>
    <w:lvl w:ilvl="4" w:tplc="22328020" w:tentative="1">
      <w:start w:val="1"/>
      <w:numFmt w:val="lowerLetter"/>
      <w:lvlText w:val="%5."/>
      <w:lvlJc w:val="left"/>
      <w:pPr>
        <w:ind w:left="3600" w:hanging="360"/>
      </w:pPr>
    </w:lvl>
    <w:lvl w:ilvl="5" w:tplc="22328020" w:tentative="1">
      <w:start w:val="1"/>
      <w:numFmt w:val="lowerRoman"/>
      <w:lvlText w:val="%6."/>
      <w:lvlJc w:val="right"/>
      <w:pPr>
        <w:ind w:left="4320" w:hanging="180"/>
      </w:pPr>
    </w:lvl>
    <w:lvl w:ilvl="6" w:tplc="22328020" w:tentative="1">
      <w:start w:val="1"/>
      <w:numFmt w:val="decimal"/>
      <w:lvlText w:val="%7."/>
      <w:lvlJc w:val="left"/>
      <w:pPr>
        <w:ind w:left="5040" w:hanging="360"/>
      </w:pPr>
    </w:lvl>
    <w:lvl w:ilvl="7" w:tplc="22328020" w:tentative="1">
      <w:start w:val="1"/>
      <w:numFmt w:val="lowerLetter"/>
      <w:lvlText w:val="%8."/>
      <w:lvlJc w:val="left"/>
      <w:pPr>
        <w:ind w:left="5760" w:hanging="360"/>
      </w:pPr>
    </w:lvl>
    <w:lvl w:ilvl="8" w:tplc="22328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88">
    <w:multiLevelType w:val="hybridMultilevel"/>
    <w:lvl w:ilvl="0" w:tplc="76256868">
      <w:start w:val="1"/>
      <w:numFmt w:val="decimal"/>
      <w:lvlText w:val="%1."/>
      <w:lvlJc w:val="left"/>
      <w:pPr>
        <w:ind w:left="720" w:hanging="360"/>
      </w:pPr>
    </w:lvl>
    <w:lvl w:ilvl="1" w:tplc="76256868" w:tentative="1">
      <w:start w:val="1"/>
      <w:numFmt w:val="lowerLetter"/>
      <w:lvlText w:val="%2."/>
      <w:lvlJc w:val="left"/>
      <w:pPr>
        <w:ind w:left="1440" w:hanging="360"/>
      </w:pPr>
    </w:lvl>
    <w:lvl w:ilvl="2" w:tplc="76256868" w:tentative="1">
      <w:start w:val="1"/>
      <w:numFmt w:val="lowerRoman"/>
      <w:lvlText w:val="%3."/>
      <w:lvlJc w:val="right"/>
      <w:pPr>
        <w:ind w:left="2160" w:hanging="180"/>
      </w:pPr>
    </w:lvl>
    <w:lvl w:ilvl="3" w:tplc="76256868" w:tentative="1">
      <w:start w:val="1"/>
      <w:numFmt w:val="decimal"/>
      <w:lvlText w:val="%4."/>
      <w:lvlJc w:val="left"/>
      <w:pPr>
        <w:ind w:left="2880" w:hanging="360"/>
      </w:pPr>
    </w:lvl>
    <w:lvl w:ilvl="4" w:tplc="76256868" w:tentative="1">
      <w:start w:val="1"/>
      <w:numFmt w:val="lowerLetter"/>
      <w:lvlText w:val="%5."/>
      <w:lvlJc w:val="left"/>
      <w:pPr>
        <w:ind w:left="3600" w:hanging="360"/>
      </w:pPr>
    </w:lvl>
    <w:lvl w:ilvl="5" w:tplc="76256868" w:tentative="1">
      <w:start w:val="1"/>
      <w:numFmt w:val="lowerRoman"/>
      <w:lvlText w:val="%6."/>
      <w:lvlJc w:val="right"/>
      <w:pPr>
        <w:ind w:left="4320" w:hanging="180"/>
      </w:pPr>
    </w:lvl>
    <w:lvl w:ilvl="6" w:tplc="76256868" w:tentative="1">
      <w:start w:val="1"/>
      <w:numFmt w:val="decimal"/>
      <w:lvlText w:val="%7."/>
      <w:lvlJc w:val="left"/>
      <w:pPr>
        <w:ind w:left="5040" w:hanging="360"/>
      </w:pPr>
    </w:lvl>
    <w:lvl w:ilvl="7" w:tplc="76256868" w:tentative="1">
      <w:start w:val="1"/>
      <w:numFmt w:val="lowerLetter"/>
      <w:lvlText w:val="%8."/>
      <w:lvlJc w:val="left"/>
      <w:pPr>
        <w:ind w:left="5760" w:hanging="360"/>
      </w:pPr>
    </w:lvl>
    <w:lvl w:ilvl="8" w:tplc="76256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87">
    <w:multiLevelType w:val="hybridMultilevel"/>
    <w:lvl w:ilvl="0" w:tplc="46680946">
      <w:start w:val="1"/>
      <w:numFmt w:val="decimal"/>
      <w:lvlText w:val="%1."/>
      <w:lvlJc w:val="left"/>
      <w:pPr>
        <w:ind w:left="720" w:hanging="360"/>
      </w:pPr>
    </w:lvl>
    <w:lvl w:ilvl="1" w:tplc="46680946" w:tentative="1">
      <w:start w:val="1"/>
      <w:numFmt w:val="lowerLetter"/>
      <w:lvlText w:val="%2."/>
      <w:lvlJc w:val="left"/>
      <w:pPr>
        <w:ind w:left="1440" w:hanging="360"/>
      </w:pPr>
    </w:lvl>
    <w:lvl w:ilvl="2" w:tplc="46680946" w:tentative="1">
      <w:start w:val="1"/>
      <w:numFmt w:val="lowerRoman"/>
      <w:lvlText w:val="%3."/>
      <w:lvlJc w:val="right"/>
      <w:pPr>
        <w:ind w:left="2160" w:hanging="180"/>
      </w:pPr>
    </w:lvl>
    <w:lvl w:ilvl="3" w:tplc="46680946" w:tentative="1">
      <w:start w:val="1"/>
      <w:numFmt w:val="decimal"/>
      <w:lvlText w:val="%4."/>
      <w:lvlJc w:val="left"/>
      <w:pPr>
        <w:ind w:left="2880" w:hanging="360"/>
      </w:pPr>
    </w:lvl>
    <w:lvl w:ilvl="4" w:tplc="46680946" w:tentative="1">
      <w:start w:val="1"/>
      <w:numFmt w:val="lowerLetter"/>
      <w:lvlText w:val="%5."/>
      <w:lvlJc w:val="left"/>
      <w:pPr>
        <w:ind w:left="3600" w:hanging="360"/>
      </w:pPr>
    </w:lvl>
    <w:lvl w:ilvl="5" w:tplc="46680946" w:tentative="1">
      <w:start w:val="1"/>
      <w:numFmt w:val="lowerRoman"/>
      <w:lvlText w:val="%6."/>
      <w:lvlJc w:val="right"/>
      <w:pPr>
        <w:ind w:left="4320" w:hanging="180"/>
      </w:pPr>
    </w:lvl>
    <w:lvl w:ilvl="6" w:tplc="46680946" w:tentative="1">
      <w:start w:val="1"/>
      <w:numFmt w:val="decimal"/>
      <w:lvlText w:val="%7."/>
      <w:lvlJc w:val="left"/>
      <w:pPr>
        <w:ind w:left="5040" w:hanging="360"/>
      </w:pPr>
    </w:lvl>
    <w:lvl w:ilvl="7" w:tplc="46680946" w:tentative="1">
      <w:start w:val="1"/>
      <w:numFmt w:val="lowerLetter"/>
      <w:lvlText w:val="%8."/>
      <w:lvlJc w:val="left"/>
      <w:pPr>
        <w:ind w:left="5760" w:hanging="360"/>
      </w:pPr>
    </w:lvl>
    <w:lvl w:ilvl="8" w:tplc="46680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86">
    <w:multiLevelType w:val="hybridMultilevel"/>
    <w:lvl w:ilvl="0" w:tplc="70613875">
      <w:start w:val="1"/>
      <w:numFmt w:val="decimal"/>
      <w:lvlText w:val="%1."/>
      <w:lvlJc w:val="left"/>
      <w:pPr>
        <w:ind w:left="720" w:hanging="360"/>
      </w:pPr>
    </w:lvl>
    <w:lvl w:ilvl="1" w:tplc="70613875" w:tentative="1">
      <w:start w:val="1"/>
      <w:numFmt w:val="lowerLetter"/>
      <w:lvlText w:val="%2."/>
      <w:lvlJc w:val="left"/>
      <w:pPr>
        <w:ind w:left="1440" w:hanging="360"/>
      </w:pPr>
    </w:lvl>
    <w:lvl w:ilvl="2" w:tplc="70613875" w:tentative="1">
      <w:start w:val="1"/>
      <w:numFmt w:val="lowerRoman"/>
      <w:lvlText w:val="%3."/>
      <w:lvlJc w:val="right"/>
      <w:pPr>
        <w:ind w:left="2160" w:hanging="180"/>
      </w:pPr>
    </w:lvl>
    <w:lvl w:ilvl="3" w:tplc="70613875" w:tentative="1">
      <w:start w:val="1"/>
      <w:numFmt w:val="decimal"/>
      <w:lvlText w:val="%4."/>
      <w:lvlJc w:val="left"/>
      <w:pPr>
        <w:ind w:left="2880" w:hanging="360"/>
      </w:pPr>
    </w:lvl>
    <w:lvl w:ilvl="4" w:tplc="70613875" w:tentative="1">
      <w:start w:val="1"/>
      <w:numFmt w:val="lowerLetter"/>
      <w:lvlText w:val="%5."/>
      <w:lvlJc w:val="left"/>
      <w:pPr>
        <w:ind w:left="3600" w:hanging="360"/>
      </w:pPr>
    </w:lvl>
    <w:lvl w:ilvl="5" w:tplc="70613875" w:tentative="1">
      <w:start w:val="1"/>
      <w:numFmt w:val="lowerRoman"/>
      <w:lvlText w:val="%6."/>
      <w:lvlJc w:val="right"/>
      <w:pPr>
        <w:ind w:left="4320" w:hanging="180"/>
      </w:pPr>
    </w:lvl>
    <w:lvl w:ilvl="6" w:tplc="70613875" w:tentative="1">
      <w:start w:val="1"/>
      <w:numFmt w:val="decimal"/>
      <w:lvlText w:val="%7."/>
      <w:lvlJc w:val="left"/>
      <w:pPr>
        <w:ind w:left="5040" w:hanging="360"/>
      </w:pPr>
    </w:lvl>
    <w:lvl w:ilvl="7" w:tplc="70613875" w:tentative="1">
      <w:start w:val="1"/>
      <w:numFmt w:val="lowerLetter"/>
      <w:lvlText w:val="%8."/>
      <w:lvlJc w:val="left"/>
      <w:pPr>
        <w:ind w:left="5760" w:hanging="360"/>
      </w:pPr>
    </w:lvl>
    <w:lvl w:ilvl="8" w:tplc="70613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85">
    <w:multiLevelType w:val="hybridMultilevel"/>
    <w:lvl w:ilvl="0" w:tplc="87091934">
      <w:start w:val="1"/>
      <w:numFmt w:val="decimal"/>
      <w:lvlText w:val="%1."/>
      <w:lvlJc w:val="left"/>
      <w:pPr>
        <w:ind w:left="720" w:hanging="360"/>
      </w:pPr>
    </w:lvl>
    <w:lvl w:ilvl="1" w:tplc="87091934" w:tentative="1">
      <w:start w:val="1"/>
      <w:numFmt w:val="lowerLetter"/>
      <w:lvlText w:val="%2."/>
      <w:lvlJc w:val="left"/>
      <w:pPr>
        <w:ind w:left="1440" w:hanging="360"/>
      </w:pPr>
    </w:lvl>
    <w:lvl w:ilvl="2" w:tplc="87091934" w:tentative="1">
      <w:start w:val="1"/>
      <w:numFmt w:val="lowerRoman"/>
      <w:lvlText w:val="%3."/>
      <w:lvlJc w:val="right"/>
      <w:pPr>
        <w:ind w:left="2160" w:hanging="180"/>
      </w:pPr>
    </w:lvl>
    <w:lvl w:ilvl="3" w:tplc="87091934" w:tentative="1">
      <w:start w:val="1"/>
      <w:numFmt w:val="decimal"/>
      <w:lvlText w:val="%4."/>
      <w:lvlJc w:val="left"/>
      <w:pPr>
        <w:ind w:left="2880" w:hanging="360"/>
      </w:pPr>
    </w:lvl>
    <w:lvl w:ilvl="4" w:tplc="87091934" w:tentative="1">
      <w:start w:val="1"/>
      <w:numFmt w:val="lowerLetter"/>
      <w:lvlText w:val="%5."/>
      <w:lvlJc w:val="left"/>
      <w:pPr>
        <w:ind w:left="3600" w:hanging="360"/>
      </w:pPr>
    </w:lvl>
    <w:lvl w:ilvl="5" w:tplc="87091934" w:tentative="1">
      <w:start w:val="1"/>
      <w:numFmt w:val="lowerRoman"/>
      <w:lvlText w:val="%6."/>
      <w:lvlJc w:val="right"/>
      <w:pPr>
        <w:ind w:left="4320" w:hanging="180"/>
      </w:pPr>
    </w:lvl>
    <w:lvl w:ilvl="6" w:tplc="87091934" w:tentative="1">
      <w:start w:val="1"/>
      <w:numFmt w:val="decimal"/>
      <w:lvlText w:val="%7."/>
      <w:lvlJc w:val="left"/>
      <w:pPr>
        <w:ind w:left="5040" w:hanging="360"/>
      </w:pPr>
    </w:lvl>
    <w:lvl w:ilvl="7" w:tplc="87091934" w:tentative="1">
      <w:start w:val="1"/>
      <w:numFmt w:val="lowerLetter"/>
      <w:lvlText w:val="%8."/>
      <w:lvlJc w:val="left"/>
      <w:pPr>
        <w:ind w:left="5760" w:hanging="360"/>
      </w:pPr>
    </w:lvl>
    <w:lvl w:ilvl="8" w:tplc="87091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84">
    <w:multiLevelType w:val="hybridMultilevel"/>
    <w:lvl w:ilvl="0" w:tplc="16550897">
      <w:start w:val="1"/>
      <w:numFmt w:val="decimal"/>
      <w:lvlText w:val="%1."/>
      <w:lvlJc w:val="left"/>
      <w:pPr>
        <w:ind w:left="720" w:hanging="360"/>
      </w:pPr>
    </w:lvl>
    <w:lvl w:ilvl="1" w:tplc="16550897" w:tentative="1">
      <w:start w:val="1"/>
      <w:numFmt w:val="lowerLetter"/>
      <w:lvlText w:val="%2."/>
      <w:lvlJc w:val="left"/>
      <w:pPr>
        <w:ind w:left="1440" w:hanging="360"/>
      </w:pPr>
    </w:lvl>
    <w:lvl w:ilvl="2" w:tplc="16550897" w:tentative="1">
      <w:start w:val="1"/>
      <w:numFmt w:val="lowerRoman"/>
      <w:lvlText w:val="%3."/>
      <w:lvlJc w:val="right"/>
      <w:pPr>
        <w:ind w:left="2160" w:hanging="180"/>
      </w:pPr>
    </w:lvl>
    <w:lvl w:ilvl="3" w:tplc="16550897" w:tentative="1">
      <w:start w:val="1"/>
      <w:numFmt w:val="decimal"/>
      <w:lvlText w:val="%4."/>
      <w:lvlJc w:val="left"/>
      <w:pPr>
        <w:ind w:left="2880" w:hanging="360"/>
      </w:pPr>
    </w:lvl>
    <w:lvl w:ilvl="4" w:tplc="16550897" w:tentative="1">
      <w:start w:val="1"/>
      <w:numFmt w:val="lowerLetter"/>
      <w:lvlText w:val="%5."/>
      <w:lvlJc w:val="left"/>
      <w:pPr>
        <w:ind w:left="3600" w:hanging="360"/>
      </w:pPr>
    </w:lvl>
    <w:lvl w:ilvl="5" w:tplc="16550897" w:tentative="1">
      <w:start w:val="1"/>
      <w:numFmt w:val="lowerRoman"/>
      <w:lvlText w:val="%6."/>
      <w:lvlJc w:val="right"/>
      <w:pPr>
        <w:ind w:left="4320" w:hanging="180"/>
      </w:pPr>
    </w:lvl>
    <w:lvl w:ilvl="6" w:tplc="16550897" w:tentative="1">
      <w:start w:val="1"/>
      <w:numFmt w:val="decimal"/>
      <w:lvlText w:val="%7."/>
      <w:lvlJc w:val="left"/>
      <w:pPr>
        <w:ind w:left="5040" w:hanging="360"/>
      </w:pPr>
    </w:lvl>
    <w:lvl w:ilvl="7" w:tplc="16550897" w:tentative="1">
      <w:start w:val="1"/>
      <w:numFmt w:val="lowerLetter"/>
      <w:lvlText w:val="%8."/>
      <w:lvlJc w:val="left"/>
      <w:pPr>
        <w:ind w:left="5760" w:hanging="360"/>
      </w:pPr>
    </w:lvl>
    <w:lvl w:ilvl="8" w:tplc="16550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83">
    <w:multiLevelType w:val="hybridMultilevel"/>
    <w:lvl w:ilvl="0" w:tplc="87669014">
      <w:start w:val="1"/>
      <w:numFmt w:val="decimal"/>
      <w:lvlText w:val="%1."/>
      <w:lvlJc w:val="left"/>
      <w:pPr>
        <w:ind w:left="720" w:hanging="360"/>
      </w:pPr>
    </w:lvl>
    <w:lvl w:ilvl="1" w:tplc="87669014" w:tentative="1">
      <w:start w:val="1"/>
      <w:numFmt w:val="lowerLetter"/>
      <w:lvlText w:val="%2."/>
      <w:lvlJc w:val="left"/>
      <w:pPr>
        <w:ind w:left="1440" w:hanging="360"/>
      </w:pPr>
    </w:lvl>
    <w:lvl w:ilvl="2" w:tplc="87669014" w:tentative="1">
      <w:start w:val="1"/>
      <w:numFmt w:val="lowerRoman"/>
      <w:lvlText w:val="%3."/>
      <w:lvlJc w:val="right"/>
      <w:pPr>
        <w:ind w:left="2160" w:hanging="180"/>
      </w:pPr>
    </w:lvl>
    <w:lvl w:ilvl="3" w:tplc="87669014" w:tentative="1">
      <w:start w:val="1"/>
      <w:numFmt w:val="decimal"/>
      <w:lvlText w:val="%4."/>
      <w:lvlJc w:val="left"/>
      <w:pPr>
        <w:ind w:left="2880" w:hanging="360"/>
      </w:pPr>
    </w:lvl>
    <w:lvl w:ilvl="4" w:tplc="87669014" w:tentative="1">
      <w:start w:val="1"/>
      <w:numFmt w:val="lowerLetter"/>
      <w:lvlText w:val="%5."/>
      <w:lvlJc w:val="left"/>
      <w:pPr>
        <w:ind w:left="3600" w:hanging="360"/>
      </w:pPr>
    </w:lvl>
    <w:lvl w:ilvl="5" w:tplc="87669014" w:tentative="1">
      <w:start w:val="1"/>
      <w:numFmt w:val="lowerRoman"/>
      <w:lvlText w:val="%6."/>
      <w:lvlJc w:val="right"/>
      <w:pPr>
        <w:ind w:left="4320" w:hanging="180"/>
      </w:pPr>
    </w:lvl>
    <w:lvl w:ilvl="6" w:tplc="87669014" w:tentative="1">
      <w:start w:val="1"/>
      <w:numFmt w:val="decimal"/>
      <w:lvlText w:val="%7."/>
      <w:lvlJc w:val="left"/>
      <w:pPr>
        <w:ind w:left="5040" w:hanging="360"/>
      </w:pPr>
    </w:lvl>
    <w:lvl w:ilvl="7" w:tplc="87669014" w:tentative="1">
      <w:start w:val="1"/>
      <w:numFmt w:val="lowerLetter"/>
      <w:lvlText w:val="%8."/>
      <w:lvlJc w:val="left"/>
      <w:pPr>
        <w:ind w:left="5760" w:hanging="360"/>
      </w:pPr>
    </w:lvl>
    <w:lvl w:ilvl="8" w:tplc="87669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82">
    <w:multiLevelType w:val="hybridMultilevel"/>
    <w:lvl w:ilvl="0" w:tplc="73797020">
      <w:start w:val="1"/>
      <w:numFmt w:val="decimal"/>
      <w:lvlText w:val="%1."/>
      <w:lvlJc w:val="left"/>
      <w:pPr>
        <w:ind w:left="720" w:hanging="360"/>
      </w:pPr>
    </w:lvl>
    <w:lvl w:ilvl="1" w:tplc="73797020" w:tentative="1">
      <w:start w:val="1"/>
      <w:numFmt w:val="lowerLetter"/>
      <w:lvlText w:val="%2."/>
      <w:lvlJc w:val="left"/>
      <w:pPr>
        <w:ind w:left="1440" w:hanging="360"/>
      </w:pPr>
    </w:lvl>
    <w:lvl w:ilvl="2" w:tplc="73797020" w:tentative="1">
      <w:start w:val="1"/>
      <w:numFmt w:val="lowerRoman"/>
      <w:lvlText w:val="%3."/>
      <w:lvlJc w:val="right"/>
      <w:pPr>
        <w:ind w:left="2160" w:hanging="180"/>
      </w:pPr>
    </w:lvl>
    <w:lvl w:ilvl="3" w:tplc="73797020" w:tentative="1">
      <w:start w:val="1"/>
      <w:numFmt w:val="decimal"/>
      <w:lvlText w:val="%4."/>
      <w:lvlJc w:val="left"/>
      <w:pPr>
        <w:ind w:left="2880" w:hanging="360"/>
      </w:pPr>
    </w:lvl>
    <w:lvl w:ilvl="4" w:tplc="73797020" w:tentative="1">
      <w:start w:val="1"/>
      <w:numFmt w:val="lowerLetter"/>
      <w:lvlText w:val="%5."/>
      <w:lvlJc w:val="left"/>
      <w:pPr>
        <w:ind w:left="3600" w:hanging="360"/>
      </w:pPr>
    </w:lvl>
    <w:lvl w:ilvl="5" w:tplc="73797020" w:tentative="1">
      <w:start w:val="1"/>
      <w:numFmt w:val="lowerRoman"/>
      <w:lvlText w:val="%6."/>
      <w:lvlJc w:val="right"/>
      <w:pPr>
        <w:ind w:left="4320" w:hanging="180"/>
      </w:pPr>
    </w:lvl>
    <w:lvl w:ilvl="6" w:tplc="73797020" w:tentative="1">
      <w:start w:val="1"/>
      <w:numFmt w:val="decimal"/>
      <w:lvlText w:val="%7."/>
      <w:lvlJc w:val="left"/>
      <w:pPr>
        <w:ind w:left="5040" w:hanging="360"/>
      </w:pPr>
    </w:lvl>
    <w:lvl w:ilvl="7" w:tplc="73797020" w:tentative="1">
      <w:start w:val="1"/>
      <w:numFmt w:val="lowerLetter"/>
      <w:lvlText w:val="%8."/>
      <w:lvlJc w:val="left"/>
      <w:pPr>
        <w:ind w:left="5760" w:hanging="360"/>
      </w:pPr>
    </w:lvl>
    <w:lvl w:ilvl="8" w:tplc="73797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81">
    <w:multiLevelType w:val="hybridMultilevel"/>
    <w:lvl w:ilvl="0" w:tplc="50744734">
      <w:start w:val="1"/>
      <w:numFmt w:val="decimal"/>
      <w:lvlText w:val="%1."/>
      <w:lvlJc w:val="left"/>
      <w:pPr>
        <w:ind w:left="720" w:hanging="360"/>
      </w:pPr>
    </w:lvl>
    <w:lvl w:ilvl="1" w:tplc="50744734" w:tentative="1">
      <w:start w:val="1"/>
      <w:numFmt w:val="lowerLetter"/>
      <w:lvlText w:val="%2."/>
      <w:lvlJc w:val="left"/>
      <w:pPr>
        <w:ind w:left="1440" w:hanging="360"/>
      </w:pPr>
    </w:lvl>
    <w:lvl w:ilvl="2" w:tplc="50744734" w:tentative="1">
      <w:start w:val="1"/>
      <w:numFmt w:val="lowerRoman"/>
      <w:lvlText w:val="%3."/>
      <w:lvlJc w:val="right"/>
      <w:pPr>
        <w:ind w:left="2160" w:hanging="180"/>
      </w:pPr>
    </w:lvl>
    <w:lvl w:ilvl="3" w:tplc="50744734" w:tentative="1">
      <w:start w:val="1"/>
      <w:numFmt w:val="decimal"/>
      <w:lvlText w:val="%4."/>
      <w:lvlJc w:val="left"/>
      <w:pPr>
        <w:ind w:left="2880" w:hanging="360"/>
      </w:pPr>
    </w:lvl>
    <w:lvl w:ilvl="4" w:tplc="50744734" w:tentative="1">
      <w:start w:val="1"/>
      <w:numFmt w:val="lowerLetter"/>
      <w:lvlText w:val="%5."/>
      <w:lvlJc w:val="left"/>
      <w:pPr>
        <w:ind w:left="3600" w:hanging="360"/>
      </w:pPr>
    </w:lvl>
    <w:lvl w:ilvl="5" w:tplc="50744734" w:tentative="1">
      <w:start w:val="1"/>
      <w:numFmt w:val="lowerRoman"/>
      <w:lvlText w:val="%6."/>
      <w:lvlJc w:val="right"/>
      <w:pPr>
        <w:ind w:left="4320" w:hanging="180"/>
      </w:pPr>
    </w:lvl>
    <w:lvl w:ilvl="6" w:tplc="50744734" w:tentative="1">
      <w:start w:val="1"/>
      <w:numFmt w:val="decimal"/>
      <w:lvlText w:val="%7."/>
      <w:lvlJc w:val="left"/>
      <w:pPr>
        <w:ind w:left="5040" w:hanging="360"/>
      </w:pPr>
    </w:lvl>
    <w:lvl w:ilvl="7" w:tplc="50744734" w:tentative="1">
      <w:start w:val="1"/>
      <w:numFmt w:val="lowerLetter"/>
      <w:lvlText w:val="%8."/>
      <w:lvlJc w:val="left"/>
      <w:pPr>
        <w:ind w:left="5760" w:hanging="360"/>
      </w:pPr>
    </w:lvl>
    <w:lvl w:ilvl="8" w:tplc="50744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80">
    <w:multiLevelType w:val="hybridMultilevel"/>
    <w:lvl w:ilvl="0" w:tplc="28253662">
      <w:start w:val="1"/>
      <w:numFmt w:val="decimal"/>
      <w:lvlText w:val="%1."/>
      <w:lvlJc w:val="left"/>
      <w:pPr>
        <w:ind w:left="720" w:hanging="360"/>
      </w:pPr>
    </w:lvl>
    <w:lvl w:ilvl="1" w:tplc="28253662" w:tentative="1">
      <w:start w:val="1"/>
      <w:numFmt w:val="lowerLetter"/>
      <w:lvlText w:val="%2."/>
      <w:lvlJc w:val="left"/>
      <w:pPr>
        <w:ind w:left="1440" w:hanging="360"/>
      </w:pPr>
    </w:lvl>
    <w:lvl w:ilvl="2" w:tplc="28253662" w:tentative="1">
      <w:start w:val="1"/>
      <w:numFmt w:val="lowerRoman"/>
      <w:lvlText w:val="%3."/>
      <w:lvlJc w:val="right"/>
      <w:pPr>
        <w:ind w:left="2160" w:hanging="180"/>
      </w:pPr>
    </w:lvl>
    <w:lvl w:ilvl="3" w:tplc="28253662" w:tentative="1">
      <w:start w:val="1"/>
      <w:numFmt w:val="decimal"/>
      <w:lvlText w:val="%4."/>
      <w:lvlJc w:val="left"/>
      <w:pPr>
        <w:ind w:left="2880" w:hanging="360"/>
      </w:pPr>
    </w:lvl>
    <w:lvl w:ilvl="4" w:tplc="28253662" w:tentative="1">
      <w:start w:val="1"/>
      <w:numFmt w:val="lowerLetter"/>
      <w:lvlText w:val="%5."/>
      <w:lvlJc w:val="left"/>
      <w:pPr>
        <w:ind w:left="3600" w:hanging="360"/>
      </w:pPr>
    </w:lvl>
    <w:lvl w:ilvl="5" w:tplc="28253662" w:tentative="1">
      <w:start w:val="1"/>
      <w:numFmt w:val="lowerRoman"/>
      <w:lvlText w:val="%6."/>
      <w:lvlJc w:val="right"/>
      <w:pPr>
        <w:ind w:left="4320" w:hanging="180"/>
      </w:pPr>
    </w:lvl>
    <w:lvl w:ilvl="6" w:tplc="28253662" w:tentative="1">
      <w:start w:val="1"/>
      <w:numFmt w:val="decimal"/>
      <w:lvlText w:val="%7."/>
      <w:lvlJc w:val="left"/>
      <w:pPr>
        <w:ind w:left="5040" w:hanging="360"/>
      </w:pPr>
    </w:lvl>
    <w:lvl w:ilvl="7" w:tplc="28253662" w:tentative="1">
      <w:start w:val="1"/>
      <w:numFmt w:val="lowerLetter"/>
      <w:lvlText w:val="%8."/>
      <w:lvlJc w:val="left"/>
      <w:pPr>
        <w:ind w:left="5760" w:hanging="360"/>
      </w:pPr>
    </w:lvl>
    <w:lvl w:ilvl="8" w:tplc="28253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9">
    <w:multiLevelType w:val="hybridMultilevel"/>
    <w:lvl w:ilvl="0" w:tplc="93994487">
      <w:start w:val="1"/>
      <w:numFmt w:val="decimal"/>
      <w:lvlText w:val="%1."/>
      <w:lvlJc w:val="left"/>
      <w:pPr>
        <w:ind w:left="720" w:hanging="360"/>
      </w:pPr>
    </w:lvl>
    <w:lvl w:ilvl="1" w:tplc="93994487" w:tentative="1">
      <w:start w:val="1"/>
      <w:numFmt w:val="lowerLetter"/>
      <w:lvlText w:val="%2."/>
      <w:lvlJc w:val="left"/>
      <w:pPr>
        <w:ind w:left="1440" w:hanging="360"/>
      </w:pPr>
    </w:lvl>
    <w:lvl w:ilvl="2" w:tplc="93994487" w:tentative="1">
      <w:start w:val="1"/>
      <w:numFmt w:val="lowerRoman"/>
      <w:lvlText w:val="%3."/>
      <w:lvlJc w:val="right"/>
      <w:pPr>
        <w:ind w:left="2160" w:hanging="180"/>
      </w:pPr>
    </w:lvl>
    <w:lvl w:ilvl="3" w:tplc="93994487" w:tentative="1">
      <w:start w:val="1"/>
      <w:numFmt w:val="decimal"/>
      <w:lvlText w:val="%4."/>
      <w:lvlJc w:val="left"/>
      <w:pPr>
        <w:ind w:left="2880" w:hanging="360"/>
      </w:pPr>
    </w:lvl>
    <w:lvl w:ilvl="4" w:tplc="93994487" w:tentative="1">
      <w:start w:val="1"/>
      <w:numFmt w:val="lowerLetter"/>
      <w:lvlText w:val="%5."/>
      <w:lvlJc w:val="left"/>
      <w:pPr>
        <w:ind w:left="3600" w:hanging="360"/>
      </w:pPr>
    </w:lvl>
    <w:lvl w:ilvl="5" w:tplc="93994487" w:tentative="1">
      <w:start w:val="1"/>
      <w:numFmt w:val="lowerRoman"/>
      <w:lvlText w:val="%6."/>
      <w:lvlJc w:val="right"/>
      <w:pPr>
        <w:ind w:left="4320" w:hanging="180"/>
      </w:pPr>
    </w:lvl>
    <w:lvl w:ilvl="6" w:tplc="93994487" w:tentative="1">
      <w:start w:val="1"/>
      <w:numFmt w:val="decimal"/>
      <w:lvlText w:val="%7."/>
      <w:lvlJc w:val="left"/>
      <w:pPr>
        <w:ind w:left="5040" w:hanging="360"/>
      </w:pPr>
    </w:lvl>
    <w:lvl w:ilvl="7" w:tplc="93994487" w:tentative="1">
      <w:start w:val="1"/>
      <w:numFmt w:val="lowerLetter"/>
      <w:lvlText w:val="%8."/>
      <w:lvlJc w:val="left"/>
      <w:pPr>
        <w:ind w:left="5760" w:hanging="360"/>
      </w:pPr>
    </w:lvl>
    <w:lvl w:ilvl="8" w:tplc="93994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8">
    <w:multiLevelType w:val="hybridMultilevel"/>
    <w:lvl w:ilvl="0" w:tplc="15947372">
      <w:start w:val="1"/>
      <w:numFmt w:val="decimal"/>
      <w:lvlText w:val="%1."/>
      <w:lvlJc w:val="left"/>
      <w:pPr>
        <w:ind w:left="720" w:hanging="360"/>
      </w:pPr>
    </w:lvl>
    <w:lvl w:ilvl="1" w:tplc="15947372" w:tentative="1">
      <w:start w:val="1"/>
      <w:numFmt w:val="lowerLetter"/>
      <w:lvlText w:val="%2."/>
      <w:lvlJc w:val="left"/>
      <w:pPr>
        <w:ind w:left="1440" w:hanging="360"/>
      </w:pPr>
    </w:lvl>
    <w:lvl w:ilvl="2" w:tplc="15947372" w:tentative="1">
      <w:start w:val="1"/>
      <w:numFmt w:val="lowerRoman"/>
      <w:lvlText w:val="%3."/>
      <w:lvlJc w:val="right"/>
      <w:pPr>
        <w:ind w:left="2160" w:hanging="180"/>
      </w:pPr>
    </w:lvl>
    <w:lvl w:ilvl="3" w:tplc="15947372" w:tentative="1">
      <w:start w:val="1"/>
      <w:numFmt w:val="decimal"/>
      <w:lvlText w:val="%4."/>
      <w:lvlJc w:val="left"/>
      <w:pPr>
        <w:ind w:left="2880" w:hanging="360"/>
      </w:pPr>
    </w:lvl>
    <w:lvl w:ilvl="4" w:tplc="15947372" w:tentative="1">
      <w:start w:val="1"/>
      <w:numFmt w:val="lowerLetter"/>
      <w:lvlText w:val="%5."/>
      <w:lvlJc w:val="left"/>
      <w:pPr>
        <w:ind w:left="3600" w:hanging="360"/>
      </w:pPr>
    </w:lvl>
    <w:lvl w:ilvl="5" w:tplc="15947372" w:tentative="1">
      <w:start w:val="1"/>
      <w:numFmt w:val="lowerRoman"/>
      <w:lvlText w:val="%6."/>
      <w:lvlJc w:val="right"/>
      <w:pPr>
        <w:ind w:left="4320" w:hanging="180"/>
      </w:pPr>
    </w:lvl>
    <w:lvl w:ilvl="6" w:tplc="15947372" w:tentative="1">
      <w:start w:val="1"/>
      <w:numFmt w:val="decimal"/>
      <w:lvlText w:val="%7."/>
      <w:lvlJc w:val="left"/>
      <w:pPr>
        <w:ind w:left="5040" w:hanging="360"/>
      </w:pPr>
    </w:lvl>
    <w:lvl w:ilvl="7" w:tplc="15947372" w:tentative="1">
      <w:start w:val="1"/>
      <w:numFmt w:val="lowerLetter"/>
      <w:lvlText w:val="%8."/>
      <w:lvlJc w:val="left"/>
      <w:pPr>
        <w:ind w:left="5760" w:hanging="360"/>
      </w:pPr>
    </w:lvl>
    <w:lvl w:ilvl="8" w:tplc="15947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7">
    <w:multiLevelType w:val="hybridMultilevel"/>
    <w:lvl w:ilvl="0" w:tplc="82724376">
      <w:start w:val="1"/>
      <w:numFmt w:val="decimal"/>
      <w:lvlText w:val="%1."/>
      <w:lvlJc w:val="left"/>
      <w:pPr>
        <w:ind w:left="720" w:hanging="360"/>
      </w:pPr>
    </w:lvl>
    <w:lvl w:ilvl="1" w:tplc="82724376" w:tentative="1">
      <w:start w:val="1"/>
      <w:numFmt w:val="lowerLetter"/>
      <w:lvlText w:val="%2."/>
      <w:lvlJc w:val="left"/>
      <w:pPr>
        <w:ind w:left="1440" w:hanging="360"/>
      </w:pPr>
    </w:lvl>
    <w:lvl w:ilvl="2" w:tplc="82724376" w:tentative="1">
      <w:start w:val="1"/>
      <w:numFmt w:val="lowerRoman"/>
      <w:lvlText w:val="%3."/>
      <w:lvlJc w:val="right"/>
      <w:pPr>
        <w:ind w:left="2160" w:hanging="180"/>
      </w:pPr>
    </w:lvl>
    <w:lvl w:ilvl="3" w:tplc="82724376" w:tentative="1">
      <w:start w:val="1"/>
      <w:numFmt w:val="decimal"/>
      <w:lvlText w:val="%4."/>
      <w:lvlJc w:val="left"/>
      <w:pPr>
        <w:ind w:left="2880" w:hanging="360"/>
      </w:pPr>
    </w:lvl>
    <w:lvl w:ilvl="4" w:tplc="82724376" w:tentative="1">
      <w:start w:val="1"/>
      <w:numFmt w:val="lowerLetter"/>
      <w:lvlText w:val="%5."/>
      <w:lvlJc w:val="left"/>
      <w:pPr>
        <w:ind w:left="3600" w:hanging="360"/>
      </w:pPr>
    </w:lvl>
    <w:lvl w:ilvl="5" w:tplc="82724376" w:tentative="1">
      <w:start w:val="1"/>
      <w:numFmt w:val="lowerRoman"/>
      <w:lvlText w:val="%6."/>
      <w:lvlJc w:val="right"/>
      <w:pPr>
        <w:ind w:left="4320" w:hanging="180"/>
      </w:pPr>
    </w:lvl>
    <w:lvl w:ilvl="6" w:tplc="82724376" w:tentative="1">
      <w:start w:val="1"/>
      <w:numFmt w:val="decimal"/>
      <w:lvlText w:val="%7."/>
      <w:lvlJc w:val="left"/>
      <w:pPr>
        <w:ind w:left="5040" w:hanging="360"/>
      </w:pPr>
    </w:lvl>
    <w:lvl w:ilvl="7" w:tplc="82724376" w:tentative="1">
      <w:start w:val="1"/>
      <w:numFmt w:val="lowerLetter"/>
      <w:lvlText w:val="%8."/>
      <w:lvlJc w:val="left"/>
      <w:pPr>
        <w:ind w:left="5760" w:hanging="360"/>
      </w:pPr>
    </w:lvl>
    <w:lvl w:ilvl="8" w:tplc="82724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6">
    <w:multiLevelType w:val="hybridMultilevel"/>
    <w:lvl w:ilvl="0" w:tplc="85273384">
      <w:start w:val="1"/>
      <w:numFmt w:val="decimal"/>
      <w:lvlText w:val="%1."/>
      <w:lvlJc w:val="left"/>
      <w:pPr>
        <w:ind w:left="720" w:hanging="360"/>
      </w:pPr>
    </w:lvl>
    <w:lvl w:ilvl="1" w:tplc="85273384" w:tentative="1">
      <w:start w:val="1"/>
      <w:numFmt w:val="lowerLetter"/>
      <w:lvlText w:val="%2."/>
      <w:lvlJc w:val="left"/>
      <w:pPr>
        <w:ind w:left="1440" w:hanging="360"/>
      </w:pPr>
    </w:lvl>
    <w:lvl w:ilvl="2" w:tplc="85273384" w:tentative="1">
      <w:start w:val="1"/>
      <w:numFmt w:val="lowerRoman"/>
      <w:lvlText w:val="%3."/>
      <w:lvlJc w:val="right"/>
      <w:pPr>
        <w:ind w:left="2160" w:hanging="180"/>
      </w:pPr>
    </w:lvl>
    <w:lvl w:ilvl="3" w:tplc="85273384" w:tentative="1">
      <w:start w:val="1"/>
      <w:numFmt w:val="decimal"/>
      <w:lvlText w:val="%4."/>
      <w:lvlJc w:val="left"/>
      <w:pPr>
        <w:ind w:left="2880" w:hanging="360"/>
      </w:pPr>
    </w:lvl>
    <w:lvl w:ilvl="4" w:tplc="85273384" w:tentative="1">
      <w:start w:val="1"/>
      <w:numFmt w:val="lowerLetter"/>
      <w:lvlText w:val="%5."/>
      <w:lvlJc w:val="left"/>
      <w:pPr>
        <w:ind w:left="3600" w:hanging="360"/>
      </w:pPr>
    </w:lvl>
    <w:lvl w:ilvl="5" w:tplc="85273384" w:tentative="1">
      <w:start w:val="1"/>
      <w:numFmt w:val="lowerRoman"/>
      <w:lvlText w:val="%6."/>
      <w:lvlJc w:val="right"/>
      <w:pPr>
        <w:ind w:left="4320" w:hanging="180"/>
      </w:pPr>
    </w:lvl>
    <w:lvl w:ilvl="6" w:tplc="85273384" w:tentative="1">
      <w:start w:val="1"/>
      <w:numFmt w:val="decimal"/>
      <w:lvlText w:val="%7."/>
      <w:lvlJc w:val="left"/>
      <w:pPr>
        <w:ind w:left="5040" w:hanging="360"/>
      </w:pPr>
    </w:lvl>
    <w:lvl w:ilvl="7" w:tplc="85273384" w:tentative="1">
      <w:start w:val="1"/>
      <w:numFmt w:val="lowerLetter"/>
      <w:lvlText w:val="%8."/>
      <w:lvlJc w:val="left"/>
      <w:pPr>
        <w:ind w:left="5760" w:hanging="360"/>
      </w:pPr>
    </w:lvl>
    <w:lvl w:ilvl="8" w:tplc="85273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5">
    <w:multiLevelType w:val="hybridMultilevel"/>
    <w:lvl w:ilvl="0" w:tplc="85068422">
      <w:start w:val="1"/>
      <w:numFmt w:val="decimal"/>
      <w:lvlText w:val="%1."/>
      <w:lvlJc w:val="left"/>
      <w:pPr>
        <w:ind w:left="720" w:hanging="360"/>
      </w:pPr>
    </w:lvl>
    <w:lvl w:ilvl="1" w:tplc="85068422" w:tentative="1">
      <w:start w:val="1"/>
      <w:numFmt w:val="lowerLetter"/>
      <w:lvlText w:val="%2."/>
      <w:lvlJc w:val="left"/>
      <w:pPr>
        <w:ind w:left="1440" w:hanging="360"/>
      </w:pPr>
    </w:lvl>
    <w:lvl w:ilvl="2" w:tplc="85068422" w:tentative="1">
      <w:start w:val="1"/>
      <w:numFmt w:val="lowerRoman"/>
      <w:lvlText w:val="%3."/>
      <w:lvlJc w:val="right"/>
      <w:pPr>
        <w:ind w:left="2160" w:hanging="180"/>
      </w:pPr>
    </w:lvl>
    <w:lvl w:ilvl="3" w:tplc="85068422" w:tentative="1">
      <w:start w:val="1"/>
      <w:numFmt w:val="decimal"/>
      <w:lvlText w:val="%4."/>
      <w:lvlJc w:val="left"/>
      <w:pPr>
        <w:ind w:left="2880" w:hanging="360"/>
      </w:pPr>
    </w:lvl>
    <w:lvl w:ilvl="4" w:tplc="85068422" w:tentative="1">
      <w:start w:val="1"/>
      <w:numFmt w:val="lowerLetter"/>
      <w:lvlText w:val="%5."/>
      <w:lvlJc w:val="left"/>
      <w:pPr>
        <w:ind w:left="3600" w:hanging="360"/>
      </w:pPr>
    </w:lvl>
    <w:lvl w:ilvl="5" w:tplc="85068422" w:tentative="1">
      <w:start w:val="1"/>
      <w:numFmt w:val="lowerRoman"/>
      <w:lvlText w:val="%6."/>
      <w:lvlJc w:val="right"/>
      <w:pPr>
        <w:ind w:left="4320" w:hanging="180"/>
      </w:pPr>
    </w:lvl>
    <w:lvl w:ilvl="6" w:tplc="85068422" w:tentative="1">
      <w:start w:val="1"/>
      <w:numFmt w:val="decimal"/>
      <w:lvlText w:val="%7."/>
      <w:lvlJc w:val="left"/>
      <w:pPr>
        <w:ind w:left="5040" w:hanging="360"/>
      </w:pPr>
    </w:lvl>
    <w:lvl w:ilvl="7" w:tplc="85068422" w:tentative="1">
      <w:start w:val="1"/>
      <w:numFmt w:val="lowerLetter"/>
      <w:lvlText w:val="%8."/>
      <w:lvlJc w:val="left"/>
      <w:pPr>
        <w:ind w:left="5760" w:hanging="360"/>
      </w:pPr>
    </w:lvl>
    <w:lvl w:ilvl="8" w:tplc="85068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4">
    <w:multiLevelType w:val="hybridMultilevel"/>
    <w:lvl w:ilvl="0" w:tplc="68430527">
      <w:start w:val="1"/>
      <w:numFmt w:val="decimal"/>
      <w:lvlText w:val="%1."/>
      <w:lvlJc w:val="left"/>
      <w:pPr>
        <w:ind w:left="720" w:hanging="360"/>
      </w:pPr>
    </w:lvl>
    <w:lvl w:ilvl="1" w:tplc="68430527" w:tentative="1">
      <w:start w:val="1"/>
      <w:numFmt w:val="lowerLetter"/>
      <w:lvlText w:val="%2."/>
      <w:lvlJc w:val="left"/>
      <w:pPr>
        <w:ind w:left="1440" w:hanging="360"/>
      </w:pPr>
    </w:lvl>
    <w:lvl w:ilvl="2" w:tplc="68430527" w:tentative="1">
      <w:start w:val="1"/>
      <w:numFmt w:val="lowerRoman"/>
      <w:lvlText w:val="%3."/>
      <w:lvlJc w:val="right"/>
      <w:pPr>
        <w:ind w:left="2160" w:hanging="180"/>
      </w:pPr>
    </w:lvl>
    <w:lvl w:ilvl="3" w:tplc="68430527" w:tentative="1">
      <w:start w:val="1"/>
      <w:numFmt w:val="decimal"/>
      <w:lvlText w:val="%4."/>
      <w:lvlJc w:val="left"/>
      <w:pPr>
        <w:ind w:left="2880" w:hanging="360"/>
      </w:pPr>
    </w:lvl>
    <w:lvl w:ilvl="4" w:tplc="68430527" w:tentative="1">
      <w:start w:val="1"/>
      <w:numFmt w:val="lowerLetter"/>
      <w:lvlText w:val="%5."/>
      <w:lvlJc w:val="left"/>
      <w:pPr>
        <w:ind w:left="3600" w:hanging="360"/>
      </w:pPr>
    </w:lvl>
    <w:lvl w:ilvl="5" w:tplc="68430527" w:tentative="1">
      <w:start w:val="1"/>
      <w:numFmt w:val="lowerRoman"/>
      <w:lvlText w:val="%6."/>
      <w:lvlJc w:val="right"/>
      <w:pPr>
        <w:ind w:left="4320" w:hanging="180"/>
      </w:pPr>
    </w:lvl>
    <w:lvl w:ilvl="6" w:tplc="68430527" w:tentative="1">
      <w:start w:val="1"/>
      <w:numFmt w:val="decimal"/>
      <w:lvlText w:val="%7."/>
      <w:lvlJc w:val="left"/>
      <w:pPr>
        <w:ind w:left="5040" w:hanging="360"/>
      </w:pPr>
    </w:lvl>
    <w:lvl w:ilvl="7" w:tplc="68430527" w:tentative="1">
      <w:start w:val="1"/>
      <w:numFmt w:val="lowerLetter"/>
      <w:lvlText w:val="%8."/>
      <w:lvlJc w:val="left"/>
      <w:pPr>
        <w:ind w:left="5760" w:hanging="360"/>
      </w:pPr>
    </w:lvl>
    <w:lvl w:ilvl="8" w:tplc="68430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3">
    <w:multiLevelType w:val="hybridMultilevel"/>
    <w:lvl w:ilvl="0" w:tplc="16873196">
      <w:start w:val="1"/>
      <w:numFmt w:val="decimal"/>
      <w:lvlText w:val="%1."/>
      <w:lvlJc w:val="left"/>
      <w:pPr>
        <w:ind w:left="720" w:hanging="360"/>
      </w:pPr>
    </w:lvl>
    <w:lvl w:ilvl="1" w:tplc="16873196" w:tentative="1">
      <w:start w:val="1"/>
      <w:numFmt w:val="lowerLetter"/>
      <w:lvlText w:val="%2."/>
      <w:lvlJc w:val="left"/>
      <w:pPr>
        <w:ind w:left="1440" w:hanging="360"/>
      </w:pPr>
    </w:lvl>
    <w:lvl w:ilvl="2" w:tplc="16873196" w:tentative="1">
      <w:start w:val="1"/>
      <w:numFmt w:val="lowerRoman"/>
      <w:lvlText w:val="%3."/>
      <w:lvlJc w:val="right"/>
      <w:pPr>
        <w:ind w:left="2160" w:hanging="180"/>
      </w:pPr>
    </w:lvl>
    <w:lvl w:ilvl="3" w:tplc="16873196" w:tentative="1">
      <w:start w:val="1"/>
      <w:numFmt w:val="decimal"/>
      <w:lvlText w:val="%4."/>
      <w:lvlJc w:val="left"/>
      <w:pPr>
        <w:ind w:left="2880" w:hanging="360"/>
      </w:pPr>
    </w:lvl>
    <w:lvl w:ilvl="4" w:tplc="16873196" w:tentative="1">
      <w:start w:val="1"/>
      <w:numFmt w:val="lowerLetter"/>
      <w:lvlText w:val="%5."/>
      <w:lvlJc w:val="left"/>
      <w:pPr>
        <w:ind w:left="3600" w:hanging="360"/>
      </w:pPr>
    </w:lvl>
    <w:lvl w:ilvl="5" w:tplc="16873196" w:tentative="1">
      <w:start w:val="1"/>
      <w:numFmt w:val="lowerRoman"/>
      <w:lvlText w:val="%6."/>
      <w:lvlJc w:val="right"/>
      <w:pPr>
        <w:ind w:left="4320" w:hanging="180"/>
      </w:pPr>
    </w:lvl>
    <w:lvl w:ilvl="6" w:tplc="16873196" w:tentative="1">
      <w:start w:val="1"/>
      <w:numFmt w:val="decimal"/>
      <w:lvlText w:val="%7."/>
      <w:lvlJc w:val="left"/>
      <w:pPr>
        <w:ind w:left="5040" w:hanging="360"/>
      </w:pPr>
    </w:lvl>
    <w:lvl w:ilvl="7" w:tplc="16873196" w:tentative="1">
      <w:start w:val="1"/>
      <w:numFmt w:val="lowerLetter"/>
      <w:lvlText w:val="%8."/>
      <w:lvlJc w:val="left"/>
      <w:pPr>
        <w:ind w:left="5760" w:hanging="360"/>
      </w:pPr>
    </w:lvl>
    <w:lvl w:ilvl="8" w:tplc="16873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2">
    <w:multiLevelType w:val="hybridMultilevel"/>
    <w:lvl w:ilvl="0" w:tplc="27617951">
      <w:start w:val="1"/>
      <w:numFmt w:val="decimal"/>
      <w:lvlText w:val="%1."/>
      <w:lvlJc w:val="left"/>
      <w:pPr>
        <w:ind w:left="720" w:hanging="360"/>
      </w:pPr>
    </w:lvl>
    <w:lvl w:ilvl="1" w:tplc="27617951" w:tentative="1">
      <w:start w:val="1"/>
      <w:numFmt w:val="lowerLetter"/>
      <w:lvlText w:val="%2."/>
      <w:lvlJc w:val="left"/>
      <w:pPr>
        <w:ind w:left="1440" w:hanging="360"/>
      </w:pPr>
    </w:lvl>
    <w:lvl w:ilvl="2" w:tplc="27617951" w:tentative="1">
      <w:start w:val="1"/>
      <w:numFmt w:val="lowerRoman"/>
      <w:lvlText w:val="%3."/>
      <w:lvlJc w:val="right"/>
      <w:pPr>
        <w:ind w:left="2160" w:hanging="180"/>
      </w:pPr>
    </w:lvl>
    <w:lvl w:ilvl="3" w:tplc="27617951" w:tentative="1">
      <w:start w:val="1"/>
      <w:numFmt w:val="decimal"/>
      <w:lvlText w:val="%4."/>
      <w:lvlJc w:val="left"/>
      <w:pPr>
        <w:ind w:left="2880" w:hanging="360"/>
      </w:pPr>
    </w:lvl>
    <w:lvl w:ilvl="4" w:tplc="27617951" w:tentative="1">
      <w:start w:val="1"/>
      <w:numFmt w:val="lowerLetter"/>
      <w:lvlText w:val="%5."/>
      <w:lvlJc w:val="left"/>
      <w:pPr>
        <w:ind w:left="3600" w:hanging="360"/>
      </w:pPr>
    </w:lvl>
    <w:lvl w:ilvl="5" w:tplc="27617951" w:tentative="1">
      <w:start w:val="1"/>
      <w:numFmt w:val="lowerRoman"/>
      <w:lvlText w:val="%6."/>
      <w:lvlJc w:val="right"/>
      <w:pPr>
        <w:ind w:left="4320" w:hanging="180"/>
      </w:pPr>
    </w:lvl>
    <w:lvl w:ilvl="6" w:tplc="27617951" w:tentative="1">
      <w:start w:val="1"/>
      <w:numFmt w:val="decimal"/>
      <w:lvlText w:val="%7."/>
      <w:lvlJc w:val="left"/>
      <w:pPr>
        <w:ind w:left="5040" w:hanging="360"/>
      </w:pPr>
    </w:lvl>
    <w:lvl w:ilvl="7" w:tplc="27617951" w:tentative="1">
      <w:start w:val="1"/>
      <w:numFmt w:val="lowerLetter"/>
      <w:lvlText w:val="%8."/>
      <w:lvlJc w:val="left"/>
      <w:pPr>
        <w:ind w:left="5760" w:hanging="360"/>
      </w:pPr>
    </w:lvl>
    <w:lvl w:ilvl="8" w:tplc="27617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1">
    <w:multiLevelType w:val="hybridMultilevel"/>
    <w:lvl w:ilvl="0" w:tplc="78033954">
      <w:start w:val="1"/>
      <w:numFmt w:val="decimal"/>
      <w:lvlText w:val="%1."/>
      <w:lvlJc w:val="left"/>
      <w:pPr>
        <w:ind w:left="720" w:hanging="360"/>
      </w:pPr>
    </w:lvl>
    <w:lvl w:ilvl="1" w:tplc="78033954" w:tentative="1">
      <w:start w:val="1"/>
      <w:numFmt w:val="lowerLetter"/>
      <w:lvlText w:val="%2."/>
      <w:lvlJc w:val="left"/>
      <w:pPr>
        <w:ind w:left="1440" w:hanging="360"/>
      </w:pPr>
    </w:lvl>
    <w:lvl w:ilvl="2" w:tplc="78033954" w:tentative="1">
      <w:start w:val="1"/>
      <w:numFmt w:val="lowerRoman"/>
      <w:lvlText w:val="%3."/>
      <w:lvlJc w:val="right"/>
      <w:pPr>
        <w:ind w:left="2160" w:hanging="180"/>
      </w:pPr>
    </w:lvl>
    <w:lvl w:ilvl="3" w:tplc="78033954" w:tentative="1">
      <w:start w:val="1"/>
      <w:numFmt w:val="decimal"/>
      <w:lvlText w:val="%4."/>
      <w:lvlJc w:val="left"/>
      <w:pPr>
        <w:ind w:left="2880" w:hanging="360"/>
      </w:pPr>
    </w:lvl>
    <w:lvl w:ilvl="4" w:tplc="78033954" w:tentative="1">
      <w:start w:val="1"/>
      <w:numFmt w:val="lowerLetter"/>
      <w:lvlText w:val="%5."/>
      <w:lvlJc w:val="left"/>
      <w:pPr>
        <w:ind w:left="3600" w:hanging="360"/>
      </w:pPr>
    </w:lvl>
    <w:lvl w:ilvl="5" w:tplc="78033954" w:tentative="1">
      <w:start w:val="1"/>
      <w:numFmt w:val="lowerRoman"/>
      <w:lvlText w:val="%6."/>
      <w:lvlJc w:val="right"/>
      <w:pPr>
        <w:ind w:left="4320" w:hanging="180"/>
      </w:pPr>
    </w:lvl>
    <w:lvl w:ilvl="6" w:tplc="78033954" w:tentative="1">
      <w:start w:val="1"/>
      <w:numFmt w:val="decimal"/>
      <w:lvlText w:val="%7."/>
      <w:lvlJc w:val="left"/>
      <w:pPr>
        <w:ind w:left="5040" w:hanging="360"/>
      </w:pPr>
    </w:lvl>
    <w:lvl w:ilvl="7" w:tplc="78033954" w:tentative="1">
      <w:start w:val="1"/>
      <w:numFmt w:val="lowerLetter"/>
      <w:lvlText w:val="%8."/>
      <w:lvlJc w:val="left"/>
      <w:pPr>
        <w:ind w:left="5760" w:hanging="360"/>
      </w:pPr>
    </w:lvl>
    <w:lvl w:ilvl="8" w:tplc="78033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0">
    <w:multiLevelType w:val="hybridMultilevel"/>
    <w:lvl w:ilvl="0" w:tplc="58692374">
      <w:start w:val="1"/>
      <w:numFmt w:val="decimal"/>
      <w:lvlText w:val="%1."/>
      <w:lvlJc w:val="left"/>
      <w:pPr>
        <w:ind w:left="720" w:hanging="360"/>
      </w:pPr>
    </w:lvl>
    <w:lvl w:ilvl="1" w:tplc="58692374" w:tentative="1">
      <w:start w:val="1"/>
      <w:numFmt w:val="lowerLetter"/>
      <w:lvlText w:val="%2."/>
      <w:lvlJc w:val="left"/>
      <w:pPr>
        <w:ind w:left="1440" w:hanging="360"/>
      </w:pPr>
    </w:lvl>
    <w:lvl w:ilvl="2" w:tplc="58692374" w:tentative="1">
      <w:start w:val="1"/>
      <w:numFmt w:val="lowerRoman"/>
      <w:lvlText w:val="%3."/>
      <w:lvlJc w:val="right"/>
      <w:pPr>
        <w:ind w:left="2160" w:hanging="180"/>
      </w:pPr>
    </w:lvl>
    <w:lvl w:ilvl="3" w:tplc="58692374" w:tentative="1">
      <w:start w:val="1"/>
      <w:numFmt w:val="decimal"/>
      <w:lvlText w:val="%4."/>
      <w:lvlJc w:val="left"/>
      <w:pPr>
        <w:ind w:left="2880" w:hanging="360"/>
      </w:pPr>
    </w:lvl>
    <w:lvl w:ilvl="4" w:tplc="58692374" w:tentative="1">
      <w:start w:val="1"/>
      <w:numFmt w:val="lowerLetter"/>
      <w:lvlText w:val="%5."/>
      <w:lvlJc w:val="left"/>
      <w:pPr>
        <w:ind w:left="3600" w:hanging="360"/>
      </w:pPr>
    </w:lvl>
    <w:lvl w:ilvl="5" w:tplc="58692374" w:tentative="1">
      <w:start w:val="1"/>
      <w:numFmt w:val="lowerRoman"/>
      <w:lvlText w:val="%6."/>
      <w:lvlJc w:val="right"/>
      <w:pPr>
        <w:ind w:left="4320" w:hanging="180"/>
      </w:pPr>
    </w:lvl>
    <w:lvl w:ilvl="6" w:tplc="58692374" w:tentative="1">
      <w:start w:val="1"/>
      <w:numFmt w:val="decimal"/>
      <w:lvlText w:val="%7."/>
      <w:lvlJc w:val="left"/>
      <w:pPr>
        <w:ind w:left="5040" w:hanging="360"/>
      </w:pPr>
    </w:lvl>
    <w:lvl w:ilvl="7" w:tplc="58692374" w:tentative="1">
      <w:start w:val="1"/>
      <w:numFmt w:val="lowerLetter"/>
      <w:lvlText w:val="%8."/>
      <w:lvlJc w:val="left"/>
      <w:pPr>
        <w:ind w:left="5760" w:hanging="360"/>
      </w:pPr>
    </w:lvl>
    <w:lvl w:ilvl="8" w:tplc="58692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9">
    <w:multiLevelType w:val="hybridMultilevel"/>
    <w:lvl w:ilvl="0" w:tplc="15543603">
      <w:start w:val="1"/>
      <w:numFmt w:val="decimal"/>
      <w:lvlText w:val="%1."/>
      <w:lvlJc w:val="left"/>
      <w:pPr>
        <w:ind w:left="720" w:hanging="360"/>
      </w:pPr>
    </w:lvl>
    <w:lvl w:ilvl="1" w:tplc="15543603" w:tentative="1">
      <w:start w:val="1"/>
      <w:numFmt w:val="lowerLetter"/>
      <w:lvlText w:val="%2."/>
      <w:lvlJc w:val="left"/>
      <w:pPr>
        <w:ind w:left="1440" w:hanging="360"/>
      </w:pPr>
    </w:lvl>
    <w:lvl w:ilvl="2" w:tplc="15543603" w:tentative="1">
      <w:start w:val="1"/>
      <w:numFmt w:val="lowerRoman"/>
      <w:lvlText w:val="%3."/>
      <w:lvlJc w:val="right"/>
      <w:pPr>
        <w:ind w:left="2160" w:hanging="180"/>
      </w:pPr>
    </w:lvl>
    <w:lvl w:ilvl="3" w:tplc="15543603" w:tentative="1">
      <w:start w:val="1"/>
      <w:numFmt w:val="decimal"/>
      <w:lvlText w:val="%4."/>
      <w:lvlJc w:val="left"/>
      <w:pPr>
        <w:ind w:left="2880" w:hanging="360"/>
      </w:pPr>
    </w:lvl>
    <w:lvl w:ilvl="4" w:tplc="15543603" w:tentative="1">
      <w:start w:val="1"/>
      <w:numFmt w:val="lowerLetter"/>
      <w:lvlText w:val="%5."/>
      <w:lvlJc w:val="left"/>
      <w:pPr>
        <w:ind w:left="3600" w:hanging="360"/>
      </w:pPr>
    </w:lvl>
    <w:lvl w:ilvl="5" w:tplc="15543603" w:tentative="1">
      <w:start w:val="1"/>
      <w:numFmt w:val="lowerRoman"/>
      <w:lvlText w:val="%6."/>
      <w:lvlJc w:val="right"/>
      <w:pPr>
        <w:ind w:left="4320" w:hanging="180"/>
      </w:pPr>
    </w:lvl>
    <w:lvl w:ilvl="6" w:tplc="15543603" w:tentative="1">
      <w:start w:val="1"/>
      <w:numFmt w:val="decimal"/>
      <w:lvlText w:val="%7."/>
      <w:lvlJc w:val="left"/>
      <w:pPr>
        <w:ind w:left="5040" w:hanging="360"/>
      </w:pPr>
    </w:lvl>
    <w:lvl w:ilvl="7" w:tplc="15543603" w:tentative="1">
      <w:start w:val="1"/>
      <w:numFmt w:val="lowerLetter"/>
      <w:lvlText w:val="%8."/>
      <w:lvlJc w:val="left"/>
      <w:pPr>
        <w:ind w:left="5760" w:hanging="360"/>
      </w:pPr>
    </w:lvl>
    <w:lvl w:ilvl="8" w:tplc="15543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8">
    <w:multiLevelType w:val="hybridMultilevel"/>
    <w:lvl w:ilvl="0" w:tplc="79648999">
      <w:start w:val="1"/>
      <w:numFmt w:val="decimal"/>
      <w:lvlText w:val="%1."/>
      <w:lvlJc w:val="left"/>
      <w:pPr>
        <w:ind w:left="720" w:hanging="360"/>
      </w:pPr>
    </w:lvl>
    <w:lvl w:ilvl="1" w:tplc="79648999" w:tentative="1">
      <w:start w:val="1"/>
      <w:numFmt w:val="lowerLetter"/>
      <w:lvlText w:val="%2."/>
      <w:lvlJc w:val="left"/>
      <w:pPr>
        <w:ind w:left="1440" w:hanging="360"/>
      </w:pPr>
    </w:lvl>
    <w:lvl w:ilvl="2" w:tplc="79648999" w:tentative="1">
      <w:start w:val="1"/>
      <w:numFmt w:val="lowerRoman"/>
      <w:lvlText w:val="%3."/>
      <w:lvlJc w:val="right"/>
      <w:pPr>
        <w:ind w:left="2160" w:hanging="180"/>
      </w:pPr>
    </w:lvl>
    <w:lvl w:ilvl="3" w:tplc="79648999" w:tentative="1">
      <w:start w:val="1"/>
      <w:numFmt w:val="decimal"/>
      <w:lvlText w:val="%4."/>
      <w:lvlJc w:val="left"/>
      <w:pPr>
        <w:ind w:left="2880" w:hanging="360"/>
      </w:pPr>
    </w:lvl>
    <w:lvl w:ilvl="4" w:tplc="79648999" w:tentative="1">
      <w:start w:val="1"/>
      <w:numFmt w:val="lowerLetter"/>
      <w:lvlText w:val="%5."/>
      <w:lvlJc w:val="left"/>
      <w:pPr>
        <w:ind w:left="3600" w:hanging="360"/>
      </w:pPr>
    </w:lvl>
    <w:lvl w:ilvl="5" w:tplc="79648999" w:tentative="1">
      <w:start w:val="1"/>
      <w:numFmt w:val="lowerRoman"/>
      <w:lvlText w:val="%6."/>
      <w:lvlJc w:val="right"/>
      <w:pPr>
        <w:ind w:left="4320" w:hanging="180"/>
      </w:pPr>
    </w:lvl>
    <w:lvl w:ilvl="6" w:tplc="79648999" w:tentative="1">
      <w:start w:val="1"/>
      <w:numFmt w:val="decimal"/>
      <w:lvlText w:val="%7."/>
      <w:lvlJc w:val="left"/>
      <w:pPr>
        <w:ind w:left="5040" w:hanging="360"/>
      </w:pPr>
    </w:lvl>
    <w:lvl w:ilvl="7" w:tplc="79648999" w:tentative="1">
      <w:start w:val="1"/>
      <w:numFmt w:val="lowerLetter"/>
      <w:lvlText w:val="%8."/>
      <w:lvlJc w:val="left"/>
      <w:pPr>
        <w:ind w:left="5760" w:hanging="360"/>
      </w:pPr>
    </w:lvl>
    <w:lvl w:ilvl="8" w:tplc="79648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7">
    <w:multiLevelType w:val="hybridMultilevel"/>
    <w:lvl w:ilvl="0" w:tplc="26555255">
      <w:start w:val="1"/>
      <w:numFmt w:val="decimal"/>
      <w:lvlText w:val="%1."/>
      <w:lvlJc w:val="left"/>
      <w:pPr>
        <w:ind w:left="720" w:hanging="360"/>
      </w:pPr>
    </w:lvl>
    <w:lvl w:ilvl="1" w:tplc="26555255" w:tentative="1">
      <w:start w:val="1"/>
      <w:numFmt w:val="lowerLetter"/>
      <w:lvlText w:val="%2."/>
      <w:lvlJc w:val="left"/>
      <w:pPr>
        <w:ind w:left="1440" w:hanging="360"/>
      </w:pPr>
    </w:lvl>
    <w:lvl w:ilvl="2" w:tplc="26555255" w:tentative="1">
      <w:start w:val="1"/>
      <w:numFmt w:val="lowerRoman"/>
      <w:lvlText w:val="%3."/>
      <w:lvlJc w:val="right"/>
      <w:pPr>
        <w:ind w:left="2160" w:hanging="180"/>
      </w:pPr>
    </w:lvl>
    <w:lvl w:ilvl="3" w:tplc="26555255" w:tentative="1">
      <w:start w:val="1"/>
      <w:numFmt w:val="decimal"/>
      <w:lvlText w:val="%4."/>
      <w:lvlJc w:val="left"/>
      <w:pPr>
        <w:ind w:left="2880" w:hanging="360"/>
      </w:pPr>
    </w:lvl>
    <w:lvl w:ilvl="4" w:tplc="26555255" w:tentative="1">
      <w:start w:val="1"/>
      <w:numFmt w:val="lowerLetter"/>
      <w:lvlText w:val="%5."/>
      <w:lvlJc w:val="left"/>
      <w:pPr>
        <w:ind w:left="3600" w:hanging="360"/>
      </w:pPr>
    </w:lvl>
    <w:lvl w:ilvl="5" w:tplc="26555255" w:tentative="1">
      <w:start w:val="1"/>
      <w:numFmt w:val="lowerRoman"/>
      <w:lvlText w:val="%6."/>
      <w:lvlJc w:val="right"/>
      <w:pPr>
        <w:ind w:left="4320" w:hanging="180"/>
      </w:pPr>
    </w:lvl>
    <w:lvl w:ilvl="6" w:tplc="26555255" w:tentative="1">
      <w:start w:val="1"/>
      <w:numFmt w:val="decimal"/>
      <w:lvlText w:val="%7."/>
      <w:lvlJc w:val="left"/>
      <w:pPr>
        <w:ind w:left="5040" w:hanging="360"/>
      </w:pPr>
    </w:lvl>
    <w:lvl w:ilvl="7" w:tplc="26555255" w:tentative="1">
      <w:start w:val="1"/>
      <w:numFmt w:val="lowerLetter"/>
      <w:lvlText w:val="%8."/>
      <w:lvlJc w:val="left"/>
      <w:pPr>
        <w:ind w:left="5760" w:hanging="360"/>
      </w:pPr>
    </w:lvl>
    <w:lvl w:ilvl="8" w:tplc="26555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6">
    <w:multiLevelType w:val="hybridMultilevel"/>
    <w:lvl w:ilvl="0" w:tplc="17703265">
      <w:start w:val="1"/>
      <w:numFmt w:val="decimal"/>
      <w:lvlText w:val="%1."/>
      <w:lvlJc w:val="left"/>
      <w:pPr>
        <w:ind w:left="720" w:hanging="360"/>
      </w:pPr>
    </w:lvl>
    <w:lvl w:ilvl="1" w:tplc="17703265" w:tentative="1">
      <w:start w:val="1"/>
      <w:numFmt w:val="lowerLetter"/>
      <w:lvlText w:val="%2."/>
      <w:lvlJc w:val="left"/>
      <w:pPr>
        <w:ind w:left="1440" w:hanging="360"/>
      </w:pPr>
    </w:lvl>
    <w:lvl w:ilvl="2" w:tplc="17703265" w:tentative="1">
      <w:start w:val="1"/>
      <w:numFmt w:val="lowerRoman"/>
      <w:lvlText w:val="%3."/>
      <w:lvlJc w:val="right"/>
      <w:pPr>
        <w:ind w:left="2160" w:hanging="180"/>
      </w:pPr>
    </w:lvl>
    <w:lvl w:ilvl="3" w:tplc="17703265" w:tentative="1">
      <w:start w:val="1"/>
      <w:numFmt w:val="decimal"/>
      <w:lvlText w:val="%4."/>
      <w:lvlJc w:val="left"/>
      <w:pPr>
        <w:ind w:left="2880" w:hanging="360"/>
      </w:pPr>
    </w:lvl>
    <w:lvl w:ilvl="4" w:tplc="17703265" w:tentative="1">
      <w:start w:val="1"/>
      <w:numFmt w:val="lowerLetter"/>
      <w:lvlText w:val="%5."/>
      <w:lvlJc w:val="left"/>
      <w:pPr>
        <w:ind w:left="3600" w:hanging="360"/>
      </w:pPr>
    </w:lvl>
    <w:lvl w:ilvl="5" w:tplc="17703265" w:tentative="1">
      <w:start w:val="1"/>
      <w:numFmt w:val="lowerRoman"/>
      <w:lvlText w:val="%6."/>
      <w:lvlJc w:val="right"/>
      <w:pPr>
        <w:ind w:left="4320" w:hanging="180"/>
      </w:pPr>
    </w:lvl>
    <w:lvl w:ilvl="6" w:tplc="17703265" w:tentative="1">
      <w:start w:val="1"/>
      <w:numFmt w:val="decimal"/>
      <w:lvlText w:val="%7."/>
      <w:lvlJc w:val="left"/>
      <w:pPr>
        <w:ind w:left="5040" w:hanging="360"/>
      </w:pPr>
    </w:lvl>
    <w:lvl w:ilvl="7" w:tplc="17703265" w:tentative="1">
      <w:start w:val="1"/>
      <w:numFmt w:val="lowerLetter"/>
      <w:lvlText w:val="%8."/>
      <w:lvlJc w:val="left"/>
      <w:pPr>
        <w:ind w:left="5760" w:hanging="360"/>
      </w:pPr>
    </w:lvl>
    <w:lvl w:ilvl="8" w:tplc="17703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5">
    <w:multiLevelType w:val="hybridMultilevel"/>
    <w:lvl w:ilvl="0" w:tplc="68379223">
      <w:start w:val="1"/>
      <w:numFmt w:val="decimal"/>
      <w:lvlText w:val="%1."/>
      <w:lvlJc w:val="left"/>
      <w:pPr>
        <w:ind w:left="720" w:hanging="360"/>
      </w:pPr>
    </w:lvl>
    <w:lvl w:ilvl="1" w:tplc="68379223" w:tentative="1">
      <w:start w:val="1"/>
      <w:numFmt w:val="lowerLetter"/>
      <w:lvlText w:val="%2."/>
      <w:lvlJc w:val="left"/>
      <w:pPr>
        <w:ind w:left="1440" w:hanging="360"/>
      </w:pPr>
    </w:lvl>
    <w:lvl w:ilvl="2" w:tplc="68379223" w:tentative="1">
      <w:start w:val="1"/>
      <w:numFmt w:val="lowerRoman"/>
      <w:lvlText w:val="%3."/>
      <w:lvlJc w:val="right"/>
      <w:pPr>
        <w:ind w:left="2160" w:hanging="180"/>
      </w:pPr>
    </w:lvl>
    <w:lvl w:ilvl="3" w:tplc="68379223" w:tentative="1">
      <w:start w:val="1"/>
      <w:numFmt w:val="decimal"/>
      <w:lvlText w:val="%4."/>
      <w:lvlJc w:val="left"/>
      <w:pPr>
        <w:ind w:left="2880" w:hanging="360"/>
      </w:pPr>
    </w:lvl>
    <w:lvl w:ilvl="4" w:tplc="68379223" w:tentative="1">
      <w:start w:val="1"/>
      <w:numFmt w:val="lowerLetter"/>
      <w:lvlText w:val="%5."/>
      <w:lvlJc w:val="left"/>
      <w:pPr>
        <w:ind w:left="3600" w:hanging="360"/>
      </w:pPr>
    </w:lvl>
    <w:lvl w:ilvl="5" w:tplc="68379223" w:tentative="1">
      <w:start w:val="1"/>
      <w:numFmt w:val="lowerRoman"/>
      <w:lvlText w:val="%6."/>
      <w:lvlJc w:val="right"/>
      <w:pPr>
        <w:ind w:left="4320" w:hanging="180"/>
      </w:pPr>
    </w:lvl>
    <w:lvl w:ilvl="6" w:tplc="68379223" w:tentative="1">
      <w:start w:val="1"/>
      <w:numFmt w:val="decimal"/>
      <w:lvlText w:val="%7."/>
      <w:lvlJc w:val="left"/>
      <w:pPr>
        <w:ind w:left="5040" w:hanging="360"/>
      </w:pPr>
    </w:lvl>
    <w:lvl w:ilvl="7" w:tplc="68379223" w:tentative="1">
      <w:start w:val="1"/>
      <w:numFmt w:val="lowerLetter"/>
      <w:lvlText w:val="%8."/>
      <w:lvlJc w:val="left"/>
      <w:pPr>
        <w:ind w:left="5760" w:hanging="360"/>
      </w:pPr>
    </w:lvl>
    <w:lvl w:ilvl="8" w:tplc="68379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4">
    <w:multiLevelType w:val="hybridMultilevel"/>
    <w:lvl w:ilvl="0" w:tplc="59613842">
      <w:start w:val="1"/>
      <w:numFmt w:val="decimal"/>
      <w:lvlText w:val="%1."/>
      <w:lvlJc w:val="left"/>
      <w:pPr>
        <w:ind w:left="720" w:hanging="360"/>
      </w:pPr>
    </w:lvl>
    <w:lvl w:ilvl="1" w:tplc="59613842" w:tentative="1">
      <w:start w:val="1"/>
      <w:numFmt w:val="lowerLetter"/>
      <w:lvlText w:val="%2."/>
      <w:lvlJc w:val="left"/>
      <w:pPr>
        <w:ind w:left="1440" w:hanging="360"/>
      </w:pPr>
    </w:lvl>
    <w:lvl w:ilvl="2" w:tplc="59613842" w:tentative="1">
      <w:start w:val="1"/>
      <w:numFmt w:val="lowerRoman"/>
      <w:lvlText w:val="%3."/>
      <w:lvlJc w:val="right"/>
      <w:pPr>
        <w:ind w:left="2160" w:hanging="180"/>
      </w:pPr>
    </w:lvl>
    <w:lvl w:ilvl="3" w:tplc="59613842" w:tentative="1">
      <w:start w:val="1"/>
      <w:numFmt w:val="decimal"/>
      <w:lvlText w:val="%4."/>
      <w:lvlJc w:val="left"/>
      <w:pPr>
        <w:ind w:left="2880" w:hanging="360"/>
      </w:pPr>
    </w:lvl>
    <w:lvl w:ilvl="4" w:tplc="59613842" w:tentative="1">
      <w:start w:val="1"/>
      <w:numFmt w:val="lowerLetter"/>
      <w:lvlText w:val="%5."/>
      <w:lvlJc w:val="left"/>
      <w:pPr>
        <w:ind w:left="3600" w:hanging="360"/>
      </w:pPr>
    </w:lvl>
    <w:lvl w:ilvl="5" w:tplc="59613842" w:tentative="1">
      <w:start w:val="1"/>
      <w:numFmt w:val="lowerRoman"/>
      <w:lvlText w:val="%6."/>
      <w:lvlJc w:val="right"/>
      <w:pPr>
        <w:ind w:left="4320" w:hanging="180"/>
      </w:pPr>
    </w:lvl>
    <w:lvl w:ilvl="6" w:tplc="59613842" w:tentative="1">
      <w:start w:val="1"/>
      <w:numFmt w:val="decimal"/>
      <w:lvlText w:val="%7."/>
      <w:lvlJc w:val="left"/>
      <w:pPr>
        <w:ind w:left="5040" w:hanging="360"/>
      </w:pPr>
    </w:lvl>
    <w:lvl w:ilvl="7" w:tplc="59613842" w:tentative="1">
      <w:start w:val="1"/>
      <w:numFmt w:val="lowerLetter"/>
      <w:lvlText w:val="%8."/>
      <w:lvlJc w:val="left"/>
      <w:pPr>
        <w:ind w:left="5760" w:hanging="360"/>
      </w:pPr>
    </w:lvl>
    <w:lvl w:ilvl="8" w:tplc="59613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3">
    <w:multiLevelType w:val="hybridMultilevel"/>
    <w:lvl w:ilvl="0" w:tplc="23973651">
      <w:start w:val="1"/>
      <w:numFmt w:val="decimal"/>
      <w:lvlText w:val="%1."/>
      <w:lvlJc w:val="left"/>
      <w:pPr>
        <w:ind w:left="720" w:hanging="360"/>
      </w:pPr>
    </w:lvl>
    <w:lvl w:ilvl="1" w:tplc="23973651" w:tentative="1">
      <w:start w:val="1"/>
      <w:numFmt w:val="lowerLetter"/>
      <w:lvlText w:val="%2."/>
      <w:lvlJc w:val="left"/>
      <w:pPr>
        <w:ind w:left="1440" w:hanging="360"/>
      </w:pPr>
    </w:lvl>
    <w:lvl w:ilvl="2" w:tplc="23973651" w:tentative="1">
      <w:start w:val="1"/>
      <w:numFmt w:val="lowerRoman"/>
      <w:lvlText w:val="%3."/>
      <w:lvlJc w:val="right"/>
      <w:pPr>
        <w:ind w:left="2160" w:hanging="180"/>
      </w:pPr>
    </w:lvl>
    <w:lvl w:ilvl="3" w:tplc="23973651" w:tentative="1">
      <w:start w:val="1"/>
      <w:numFmt w:val="decimal"/>
      <w:lvlText w:val="%4."/>
      <w:lvlJc w:val="left"/>
      <w:pPr>
        <w:ind w:left="2880" w:hanging="360"/>
      </w:pPr>
    </w:lvl>
    <w:lvl w:ilvl="4" w:tplc="23973651" w:tentative="1">
      <w:start w:val="1"/>
      <w:numFmt w:val="lowerLetter"/>
      <w:lvlText w:val="%5."/>
      <w:lvlJc w:val="left"/>
      <w:pPr>
        <w:ind w:left="3600" w:hanging="360"/>
      </w:pPr>
    </w:lvl>
    <w:lvl w:ilvl="5" w:tplc="23973651" w:tentative="1">
      <w:start w:val="1"/>
      <w:numFmt w:val="lowerRoman"/>
      <w:lvlText w:val="%6."/>
      <w:lvlJc w:val="right"/>
      <w:pPr>
        <w:ind w:left="4320" w:hanging="180"/>
      </w:pPr>
    </w:lvl>
    <w:lvl w:ilvl="6" w:tplc="23973651" w:tentative="1">
      <w:start w:val="1"/>
      <w:numFmt w:val="decimal"/>
      <w:lvlText w:val="%7."/>
      <w:lvlJc w:val="left"/>
      <w:pPr>
        <w:ind w:left="5040" w:hanging="360"/>
      </w:pPr>
    </w:lvl>
    <w:lvl w:ilvl="7" w:tplc="23973651" w:tentative="1">
      <w:start w:val="1"/>
      <w:numFmt w:val="lowerLetter"/>
      <w:lvlText w:val="%8."/>
      <w:lvlJc w:val="left"/>
      <w:pPr>
        <w:ind w:left="5760" w:hanging="360"/>
      </w:pPr>
    </w:lvl>
    <w:lvl w:ilvl="8" w:tplc="23973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2">
    <w:multiLevelType w:val="hybridMultilevel"/>
    <w:lvl w:ilvl="0" w:tplc="93346788">
      <w:start w:val="1"/>
      <w:numFmt w:val="decimal"/>
      <w:lvlText w:val="%1."/>
      <w:lvlJc w:val="left"/>
      <w:pPr>
        <w:ind w:left="720" w:hanging="360"/>
      </w:pPr>
    </w:lvl>
    <w:lvl w:ilvl="1" w:tplc="93346788" w:tentative="1">
      <w:start w:val="1"/>
      <w:numFmt w:val="lowerLetter"/>
      <w:lvlText w:val="%2."/>
      <w:lvlJc w:val="left"/>
      <w:pPr>
        <w:ind w:left="1440" w:hanging="360"/>
      </w:pPr>
    </w:lvl>
    <w:lvl w:ilvl="2" w:tplc="93346788" w:tentative="1">
      <w:start w:val="1"/>
      <w:numFmt w:val="lowerRoman"/>
      <w:lvlText w:val="%3."/>
      <w:lvlJc w:val="right"/>
      <w:pPr>
        <w:ind w:left="2160" w:hanging="180"/>
      </w:pPr>
    </w:lvl>
    <w:lvl w:ilvl="3" w:tplc="93346788" w:tentative="1">
      <w:start w:val="1"/>
      <w:numFmt w:val="decimal"/>
      <w:lvlText w:val="%4."/>
      <w:lvlJc w:val="left"/>
      <w:pPr>
        <w:ind w:left="2880" w:hanging="360"/>
      </w:pPr>
    </w:lvl>
    <w:lvl w:ilvl="4" w:tplc="93346788" w:tentative="1">
      <w:start w:val="1"/>
      <w:numFmt w:val="lowerLetter"/>
      <w:lvlText w:val="%5."/>
      <w:lvlJc w:val="left"/>
      <w:pPr>
        <w:ind w:left="3600" w:hanging="360"/>
      </w:pPr>
    </w:lvl>
    <w:lvl w:ilvl="5" w:tplc="93346788" w:tentative="1">
      <w:start w:val="1"/>
      <w:numFmt w:val="lowerRoman"/>
      <w:lvlText w:val="%6."/>
      <w:lvlJc w:val="right"/>
      <w:pPr>
        <w:ind w:left="4320" w:hanging="180"/>
      </w:pPr>
    </w:lvl>
    <w:lvl w:ilvl="6" w:tplc="93346788" w:tentative="1">
      <w:start w:val="1"/>
      <w:numFmt w:val="decimal"/>
      <w:lvlText w:val="%7."/>
      <w:lvlJc w:val="left"/>
      <w:pPr>
        <w:ind w:left="5040" w:hanging="360"/>
      </w:pPr>
    </w:lvl>
    <w:lvl w:ilvl="7" w:tplc="93346788" w:tentative="1">
      <w:start w:val="1"/>
      <w:numFmt w:val="lowerLetter"/>
      <w:lvlText w:val="%8."/>
      <w:lvlJc w:val="left"/>
      <w:pPr>
        <w:ind w:left="5760" w:hanging="360"/>
      </w:pPr>
    </w:lvl>
    <w:lvl w:ilvl="8" w:tplc="93346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1">
    <w:multiLevelType w:val="hybridMultilevel"/>
    <w:lvl w:ilvl="0" w:tplc="66180780">
      <w:start w:val="1"/>
      <w:numFmt w:val="decimal"/>
      <w:lvlText w:val="%1."/>
      <w:lvlJc w:val="left"/>
      <w:pPr>
        <w:ind w:left="720" w:hanging="360"/>
      </w:pPr>
    </w:lvl>
    <w:lvl w:ilvl="1" w:tplc="66180780" w:tentative="1">
      <w:start w:val="1"/>
      <w:numFmt w:val="lowerLetter"/>
      <w:lvlText w:val="%2."/>
      <w:lvlJc w:val="left"/>
      <w:pPr>
        <w:ind w:left="1440" w:hanging="360"/>
      </w:pPr>
    </w:lvl>
    <w:lvl w:ilvl="2" w:tplc="66180780" w:tentative="1">
      <w:start w:val="1"/>
      <w:numFmt w:val="lowerRoman"/>
      <w:lvlText w:val="%3."/>
      <w:lvlJc w:val="right"/>
      <w:pPr>
        <w:ind w:left="2160" w:hanging="180"/>
      </w:pPr>
    </w:lvl>
    <w:lvl w:ilvl="3" w:tplc="66180780" w:tentative="1">
      <w:start w:val="1"/>
      <w:numFmt w:val="decimal"/>
      <w:lvlText w:val="%4."/>
      <w:lvlJc w:val="left"/>
      <w:pPr>
        <w:ind w:left="2880" w:hanging="360"/>
      </w:pPr>
    </w:lvl>
    <w:lvl w:ilvl="4" w:tplc="66180780" w:tentative="1">
      <w:start w:val="1"/>
      <w:numFmt w:val="lowerLetter"/>
      <w:lvlText w:val="%5."/>
      <w:lvlJc w:val="left"/>
      <w:pPr>
        <w:ind w:left="3600" w:hanging="360"/>
      </w:pPr>
    </w:lvl>
    <w:lvl w:ilvl="5" w:tplc="66180780" w:tentative="1">
      <w:start w:val="1"/>
      <w:numFmt w:val="lowerRoman"/>
      <w:lvlText w:val="%6."/>
      <w:lvlJc w:val="right"/>
      <w:pPr>
        <w:ind w:left="4320" w:hanging="180"/>
      </w:pPr>
    </w:lvl>
    <w:lvl w:ilvl="6" w:tplc="66180780" w:tentative="1">
      <w:start w:val="1"/>
      <w:numFmt w:val="decimal"/>
      <w:lvlText w:val="%7."/>
      <w:lvlJc w:val="left"/>
      <w:pPr>
        <w:ind w:left="5040" w:hanging="360"/>
      </w:pPr>
    </w:lvl>
    <w:lvl w:ilvl="7" w:tplc="66180780" w:tentative="1">
      <w:start w:val="1"/>
      <w:numFmt w:val="lowerLetter"/>
      <w:lvlText w:val="%8."/>
      <w:lvlJc w:val="left"/>
      <w:pPr>
        <w:ind w:left="5760" w:hanging="360"/>
      </w:pPr>
    </w:lvl>
    <w:lvl w:ilvl="8" w:tplc="66180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0">
    <w:multiLevelType w:val="hybridMultilevel"/>
    <w:lvl w:ilvl="0" w:tplc="88132320">
      <w:start w:val="1"/>
      <w:numFmt w:val="decimal"/>
      <w:lvlText w:val="%1."/>
      <w:lvlJc w:val="left"/>
      <w:pPr>
        <w:ind w:left="720" w:hanging="360"/>
      </w:pPr>
    </w:lvl>
    <w:lvl w:ilvl="1" w:tplc="88132320" w:tentative="1">
      <w:start w:val="1"/>
      <w:numFmt w:val="lowerLetter"/>
      <w:lvlText w:val="%2."/>
      <w:lvlJc w:val="left"/>
      <w:pPr>
        <w:ind w:left="1440" w:hanging="360"/>
      </w:pPr>
    </w:lvl>
    <w:lvl w:ilvl="2" w:tplc="88132320" w:tentative="1">
      <w:start w:val="1"/>
      <w:numFmt w:val="lowerRoman"/>
      <w:lvlText w:val="%3."/>
      <w:lvlJc w:val="right"/>
      <w:pPr>
        <w:ind w:left="2160" w:hanging="180"/>
      </w:pPr>
    </w:lvl>
    <w:lvl w:ilvl="3" w:tplc="88132320" w:tentative="1">
      <w:start w:val="1"/>
      <w:numFmt w:val="decimal"/>
      <w:lvlText w:val="%4."/>
      <w:lvlJc w:val="left"/>
      <w:pPr>
        <w:ind w:left="2880" w:hanging="360"/>
      </w:pPr>
    </w:lvl>
    <w:lvl w:ilvl="4" w:tplc="88132320" w:tentative="1">
      <w:start w:val="1"/>
      <w:numFmt w:val="lowerLetter"/>
      <w:lvlText w:val="%5."/>
      <w:lvlJc w:val="left"/>
      <w:pPr>
        <w:ind w:left="3600" w:hanging="360"/>
      </w:pPr>
    </w:lvl>
    <w:lvl w:ilvl="5" w:tplc="88132320" w:tentative="1">
      <w:start w:val="1"/>
      <w:numFmt w:val="lowerRoman"/>
      <w:lvlText w:val="%6."/>
      <w:lvlJc w:val="right"/>
      <w:pPr>
        <w:ind w:left="4320" w:hanging="180"/>
      </w:pPr>
    </w:lvl>
    <w:lvl w:ilvl="6" w:tplc="88132320" w:tentative="1">
      <w:start w:val="1"/>
      <w:numFmt w:val="decimal"/>
      <w:lvlText w:val="%7."/>
      <w:lvlJc w:val="left"/>
      <w:pPr>
        <w:ind w:left="5040" w:hanging="360"/>
      </w:pPr>
    </w:lvl>
    <w:lvl w:ilvl="7" w:tplc="88132320" w:tentative="1">
      <w:start w:val="1"/>
      <w:numFmt w:val="lowerLetter"/>
      <w:lvlText w:val="%8."/>
      <w:lvlJc w:val="left"/>
      <w:pPr>
        <w:ind w:left="5760" w:hanging="360"/>
      </w:pPr>
    </w:lvl>
    <w:lvl w:ilvl="8" w:tplc="88132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9">
    <w:multiLevelType w:val="hybridMultilevel"/>
    <w:lvl w:ilvl="0" w:tplc="37271555">
      <w:start w:val="1"/>
      <w:numFmt w:val="decimal"/>
      <w:lvlText w:val="%1."/>
      <w:lvlJc w:val="left"/>
      <w:pPr>
        <w:ind w:left="720" w:hanging="360"/>
      </w:pPr>
    </w:lvl>
    <w:lvl w:ilvl="1" w:tplc="37271555" w:tentative="1">
      <w:start w:val="1"/>
      <w:numFmt w:val="lowerLetter"/>
      <w:lvlText w:val="%2."/>
      <w:lvlJc w:val="left"/>
      <w:pPr>
        <w:ind w:left="1440" w:hanging="360"/>
      </w:pPr>
    </w:lvl>
    <w:lvl w:ilvl="2" w:tplc="37271555" w:tentative="1">
      <w:start w:val="1"/>
      <w:numFmt w:val="lowerRoman"/>
      <w:lvlText w:val="%3."/>
      <w:lvlJc w:val="right"/>
      <w:pPr>
        <w:ind w:left="2160" w:hanging="180"/>
      </w:pPr>
    </w:lvl>
    <w:lvl w:ilvl="3" w:tplc="37271555" w:tentative="1">
      <w:start w:val="1"/>
      <w:numFmt w:val="decimal"/>
      <w:lvlText w:val="%4."/>
      <w:lvlJc w:val="left"/>
      <w:pPr>
        <w:ind w:left="2880" w:hanging="360"/>
      </w:pPr>
    </w:lvl>
    <w:lvl w:ilvl="4" w:tplc="37271555" w:tentative="1">
      <w:start w:val="1"/>
      <w:numFmt w:val="lowerLetter"/>
      <w:lvlText w:val="%5."/>
      <w:lvlJc w:val="left"/>
      <w:pPr>
        <w:ind w:left="3600" w:hanging="360"/>
      </w:pPr>
    </w:lvl>
    <w:lvl w:ilvl="5" w:tplc="37271555" w:tentative="1">
      <w:start w:val="1"/>
      <w:numFmt w:val="lowerRoman"/>
      <w:lvlText w:val="%6."/>
      <w:lvlJc w:val="right"/>
      <w:pPr>
        <w:ind w:left="4320" w:hanging="180"/>
      </w:pPr>
    </w:lvl>
    <w:lvl w:ilvl="6" w:tplc="37271555" w:tentative="1">
      <w:start w:val="1"/>
      <w:numFmt w:val="decimal"/>
      <w:lvlText w:val="%7."/>
      <w:lvlJc w:val="left"/>
      <w:pPr>
        <w:ind w:left="5040" w:hanging="360"/>
      </w:pPr>
    </w:lvl>
    <w:lvl w:ilvl="7" w:tplc="37271555" w:tentative="1">
      <w:start w:val="1"/>
      <w:numFmt w:val="lowerLetter"/>
      <w:lvlText w:val="%8."/>
      <w:lvlJc w:val="left"/>
      <w:pPr>
        <w:ind w:left="5760" w:hanging="360"/>
      </w:pPr>
    </w:lvl>
    <w:lvl w:ilvl="8" w:tplc="37271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8">
    <w:multiLevelType w:val="hybridMultilevel"/>
    <w:lvl w:ilvl="0" w:tplc="44795848">
      <w:start w:val="1"/>
      <w:numFmt w:val="decimal"/>
      <w:lvlText w:val="%1."/>
      <w:lvlJc w:val="left"/>
      <w:pPr>
        <w:ind w:left="720" w:hanging="360"/>
      </w:pPr>
    </w:lvl>
    <w:lvl w:ilvl="1" w:tplc="44795848" w:tentative="1">
      <w:start w:val="1"/>
      <w:numFmt w:val="lowerLetter"/>
      <w:lvlText w:val="%2."/>
      <w:lvlJc w:val="left"/>
      <w:pPr>
        <w:ind w:left="1440" w:hanging="360"/>
      </w:pPr>
    </w:lvl>
    <w:lvl w:ilvl="2" w:tplc="44795848" w:tentative="1">
      <w:start w:val="1"/>
      <w:numFmt w:val="lowerRoman"/>
      <w:lvlText w:val="%3."/>
      <w:lvlJc w:val="right"/>
      <w:pPr>
        <w:ind w:left="2160" w:hanging="180"/>
      </w:pPr>
    </w:lvl>
    <w:lvl w:ilvl="3" w:tplc="44795848" w:tentative="1">
      <w:start w:val="1"/>
      <w:numFmt w:val="decimal"/>
      <w:lvlText w:val="%4."/>
      <w:lvlJc w:val="left"/>
      <w:pPr>
        <w:ind w:left="2880" w:hanging="360"/>
      </w:pPr>
    </w:lvl>
    <w:lvl w:ilvl="4" w:tplc="44795848" w:tentative="1">
      <w:start w:val="1"/>
      <w:numFmt w:val="lowerLetter"/>
      <w:lvlText w:val="%5."/>
      <w:lvlJc w:val="left"/>
      <w:pPr>
        <w:ind w:left="3600" w:hanging="360"/>
      </w:pPr>
    </w:lvl>
    <w:lvl w:ilvl="5" w:tplc="44795848" w:tentative="1">
      <w:start w:val="1"/>
      <w:numFmt w:val="lowerRoman"/>
      <w:lvlText w:val="%6."/>
      <w:lvlJc w:val="right"/>
      <w:pPr>
        <w:ind w:left="4320" w:hanging="180"/>
      </w:pPr>
    </w:lvl>
    <w:lvl w:ilvl="6" w:tplc="44795848" w:tentative="1">
      <w:start w:val="1"/>
      <w:numFmt w:val="decimal"/>
      <w:lvlText w:val="%7."/>
      <w:lvlJc w:val="left"/>
      <w:pPr>
        <w:ind w:left="5040" w:hanging="360"/>
      </w:pPr>
    </w:lvl>
    <w:lvl w:ilvl="7" w:tplc="44795848" w:tentative="1">
      <w:start w:val="1"/>
      <w:numFmt w:val="lowerLetter"/>
      <w:lvlText w:val="%8."/>
      <w:lvlJc w:val="left"/>
      <w:pPr>
        <w:ind w:left="5760" w:hanging="360"/>
      </w:pPr>
    </w:lvl>
    <w:lvl w:ilvl="8" w:tplc="44795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7">
    <w:multiLevelType w:val="hybridMultilevel"/>
    <w:lvl w:ilvl="0" w:tplc="80913714">
      <w:start w:val="1"/>
      <w:numFmt w:val="decimal"/>
      <w:lvlText w:val="%1."/>
      <w:lvlJc w:val="left"/>
      <w:pPr>
        <w:ind w:left="720" w:hanging="360"/>
      </w:pPr>
    </w:lvl>
    <w:lvl w:ilvl="1" w:tplc="80913714" w:tentative="1">
      <w:start w:val="1"/>
      <w:numFmt w:val="lowerLetter"/>
      <w:lvlText w:val="%2."/>
      <w:lvlJc w:val="left"/>
      <w:pPr>
        <w:ind w:left="1440" w:hanging="360"/>
      </w:pPr>
    </w:lvl>
    <w:lvl w:ilvl="2" w:tplc="80913714" w:tentative="1">
      <w:start w:val="1"/>
      <w:numFmt w:val="lowerRoman"/>
      <w:lvlText w:val="%3."/>
      <w:lvlJc w:val="right"/>
      <w:pPr>
        <w:ind w:left="2160" w:hanging="180"/>
      </w:pPr>
    </w:lvl>
    <w:lvl w:ilvl="3" w:tplc="80913714" w:tentative="1">
      <w:start w:val="1"/>
      <w:numFmt w:val="decimal"/>
      <w:lvlText w:val="%4."/>
      <w:lvlJc w:val="left"/>
      <w:pPr>
        <w:ind w:left="2880" w:hanging="360"/>
      </w:pPr>
    </w:lvl>
    <w:lvl w:ilvl="4" w:tplc="80913714" w:tentative="1">
      <w:start w:val="1"/>
      <w:numFmt w:val="lowerLetter"/>
      <w:lvlText w:val="%5."/>
      <w:lvlJc w:val="left"/>
      <w:pPr>
        <w:ind w:left="3600" w:hanging="360"/>
      </w:pPr>
    </w:lvl>
    <w:lvl w:ilvl="5" w:tplc="80913714" w:tentative="1">
      <w:start w:val="1"/>
      <w:numFmt w:val="lowerRoman"/>
      <w:lvlText w:val="%6."/>
      <w:lvlJc w:val="right"/>
      <w:pPr>
        <w:ind w:left="4320" w:hanging="180"/>
      </w:pPr>
    </w:lvl>
    <w:lvl w:ilvl="6" w:tplc="80913714" w:tentative="1">
      <w:start w:val="1"/>
      <w:numFmt w:val="decimal"/>
      <w:lvlText w:val="%7."/>
      <w:lvlJc w:val="left"/>
      <w:pPr>
        <w:ind w:left="5040" w:hanging="360"/>
      </w:pPr>
    </w:lvl>
    <w:lvl w:ilvl="7" w:tplc="80913714" w:tentative="1">
      <w:start w:val="1"/>
      <w:numFmt w:val="lowerLetter"/>
      <w:lvlText w:val="%8."/>
      <w:lvlJc w:val="left"/>
      <w:pPr>
        <w:ind w:left="5760" w:hanging="360"/>
      </w:pPr>
    </w:lvl>
    <w:lvl w:ilvl="8" w:tplc="80913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6">
    <w:multiLevelType w:val="hybridMultilevel"/>
    <w:lvl w:ilvl="0" w:tplc="92310124">
      <w:start w:val="1"/>
      <w:numFmt w:val="decimal"/>
      <w:lvlText w:val="%1."/>
      <w:lvlJc w:val="left"/>
      <w:pPr>
        <w:ind w:left="720" w:hanging="360"/>
      </w:pPr>
    </w:lvl>
    <w:lvl w:ilvl="1" w:tplc="92310124" w:tentative="1">
      <w:start w:val="1"/>
      <w:numFmt w:val="lowerLetter"/>
      <w:lvlText w:val="%2."/>
      <w:lvlJc w:val="left"/>
      <w:pPr>
        <w:ind w:left="1440" w:hanging="360"/>
      </w:pPr>
    </w:lvl>
    <w:lvl w:ilvl="2" w:tplc="92310124" w:tentative="1">
      <w:start w:val="1"/>
      <w:numFmt w:val="lowerRoman"/>
      <w:lvlText w:val="%3."/>
      <w:lvlJc w:val="right"/>
      <w:pPr>
        <w:ind w:left="2160" w:hanging="180"/>
      </w:pPr>
    </w:lvl>
    <w:lvl w:ilvl="3" w:tplc="92310124" w:tentative="1">
      <w:start w:val="1"/>
      <w:numFmt w:val="decimal"/>
      <w:lvlText w:val="%4."/>
      <w:lvlJc w:val="left"/>
      <w:pPr>
        <w:ind w:left="2880" w:hanging="360"/>
      </w:pPr>
    </w:lvl>
    <w:lvl w:ilvl="4" w:tplc="92310124" w:tentative="1">
      <w:start w:val="1"/>
      <w:numFmt w:val="lowerLetter"/>
      <w:lvlText w:val="%5."/>
      <w:lvlJc w:val="left"/>
      <w:pPr>
        <w:ind w:left="3600" w:hanging="360"/>
      </w:pPr>
    </w:lvl>
    <w:lvl w:ilvl="5" w:tplc="92310124" w:tentative="1">
      <w:start w:val="1"/>
      <w:numFmt w:val="lowerRoman"/>
      <w:lvlText w:val="%6."/>
      <w:lvlJc w:val="right"/>
      <w:pPr>
        <w:ind w:left="4320" w:hanging="180"/>
      </w:pPr>
    </w:lvl>
    <w:lvl w:ilvl="6" w:tplc="92310124" w:tentative="1">
      <w:start w:val="1"/>
      <w:numFmt w:val="decimal"/>
      <w:lvlText w:val="%7."/>
      <w:lvlJc w:val="left"/>
      <w:pPr>
        <w:ind w:left="5040" w:hanging="360"/>
      </w:pPr>
    </w:lvl>
    <w:lvl w:ilvl="7" w:tplc="92310124" w:tentative="1">
      <w:start w:val="1"/>
      <w:numFmt w:val="lowerLetter"/>
      <w:lvlText w:val="%8."/>
      <w:lvlJc w:val="left"/>
      <w:pPr>
        <w:ind w:left="5760" w:hanging="360"/>
      </w:pPr>
    </w:lvl>
    <w:lvl w:ilvl="8" w:tplc="92310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5">
    <w:multiLevelType w:val="hybridMultilevel"/>
    <w:lvl w:ilvl="0" w:tplc="73746364">
      <w:start w:val="1"/>
      <w:numFmt w:val="decimal"/>
      <w:lvlText w:val="%1."/>
      <w:lvlJc w:val="left"/>
      <w:pPr>
        <w:ind w:left="720" w:hanging="360"/>
      </w:pPr>
    </w:lvl>
    <w:lvl w:ilvl="1" w:tplc="73746364" w:tentative="1">
      <w:start w:val="1"/>
      <w:numFmt w:val="lowerLetter"/>
      <w:lvlText w:val="%2."/>
      <w:lvlJc w:val="left"/>
      <w:pPr>
        <w:ind w:left="1440" w:hanging="360"/>
      </w:pPr>
    </w:lvl>
    <w:lvl w:ilvl="2" w:tplc="73746364" w:tentative="1">
      <w:start w:val="1"/>
      <w:numFmt w:val="lowerRoman"/>
      <w:lvlText w:val="%3."/>
      <w:lvlJc w:val="right"/>
      <w:pPr>
        <w:ind w:left="2160" w:hanging="180"/>
      </w:pPr>
    </w:lvl>
    <w:lvl w:ilvl="3" w:tplc="73746364" w:tentative="1">
      <w:start w:val="1"/>
      <w:numFmt w:val="decimal"/>
      <w:lvlText w:val="%4."/>
      <w:lvlJc w:val="left"/>
      <w:pPr>
        <w:ind w:left="2880" w:hanging="360"/>
      </w:pPr>
    </w:lvl>
    <w:lvl w:ilvl="4" w:tplc="73746364" w:tentative="1">
      <w:start w:val="1"/>
      <w:numFmt w:val="lowerLetter"/>
      <w:lvlText w:val="%5."/>
      <w:lvlJc w:val="left"/>
      <w:pPr>
        <w:ind w:left="3600" w:hanging="360"/>
      </w:pPr>
    </w:lvl>
    <w:lvl w:ilvl="5" w:tplc="73746364" w:tentative="1">
      <w:start w:val="1"/>
      <w:numFmt w:val="lowerRoman"/>
      <w:lvlText w:val="%6."/>
      <w:lvlJc w:val="right"/>
      <w:pPr>
        <w:ind w:left="4320" w:hanging="180"/>
      </w:pPr>
    </w:lvl>
    <w:lvl w:ilvl="6" w:tplc="73746364" w:tentative="1">
      <w:start w:val="1"/>
      <w:numFmt w:val="decimal"/>
      <w:lvlText w:val="%7."/>
      <w:lvlJc w:val="left"/>
      <w:pPr>
        <w:ind w:left="5040" w:hanging="360"/>
      </w:pPr>
    </w:lvl>
    <w:lvl w:ilvl="7" w:tplc="73746364" w:tentative="1">
      <w:start w:val="1"/>
      <w:numFmt w:val="lowerLetter"/>
      <w:lvlText w:val="%8."/>
      <w:lvlJc w:val="left"/>
      <w:pPr>
        <w:ind w:left="5760" w:hanging="360"/>
      </w:pPr>
    </w:lvl>
    <w:lvl w:ilvl="8" w:tplc="73746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4">
    <w:multiLevelType w:val="hybridMultilevel"/>
    <w:lvl w:ilvl="0" w:tplc="85744761">
      <w:start w:val="1"/>
      <w:numFmt w:val="decimal"/>
      <w:lvlText w:val="%1."/>
      <w:lvlJc w:val="left"/>
      <w:pPr>
        <w:ind w:left="720" w:hanging="360"/>
      </w:pPr>
    </w:lvl>
    <w:lvl w:ilvl="1" w:tplc="85744761" w:tentative="1">
      <w:start w:val="1"/>
      <w:numFmt w:val="lowerLetter"/>
      <w:lvlText w:val="%2."/>
      <w:lvlJc w:val="left"/>
      <w:pPr>
        <w:ind w:left="1440" w:hanging="360"/>
      </w:pPr>
    </w:lvl>
    <w:lvl w:ilvl="2" w:tplc="85744761" w:tentative="1">
      <w:start w:val="1"/>
      <w:numFmt w:val="lowerRoman"/>
      <w:lvlText w:val="%3."/>
      <w:lvlJc w:val="right"/>
      <w:pPr>
        <w:ind w:left="2160" w:hanging="180"/>
      </w:pPr>
    </w:lvl>
    <w:lvl w:ilvl="3" w:tplc="85744761" w:tentative="1">
      <w:start w:val="1"/>
      <w:numFmt w:val="decimal"/>
      <w:lvlText w:val="%4."/>
      <w:lvlJc w:val="left"/>
      <w:pPr>
        <w:ind w:left="2880" w:hanging="360"/>
      </w:pPr>
    </w:lvl>
    <w:lvl w:ilvl="4" w:tplc="85744761" w:tentative="1">
      <w:start w:val="1"/>
      <w:numFmt w:val="lowerLetter"/>
      <w:lvlText w:val="%5."/>
      <w:lvlJc w:val="left"/>
      <w:pPr>
        <w:ind w:left="3600" w:hanging="360"/>
      </w:pPr>
    </w:lvl>
    <w:lvl w:ilvl="5" w:tplc="85744761" w:tentative="1">
      <w:start w:val="1"/>
      <w:numFmt w:val="lowerRoman"/>
      <w:lvlText w:val="%6."/>
      <w:lvlJc w:val="right"/>
      <w:pPr>
        <w:ind w:left="4320" w:hanging="180"/>
      </w:pPr>
    </w:lvl>
    <w:lvl w:ilvl="6" w:tplc="85744761" w:tentative="1">
      <w:start w:val="1"/>
      <w:numFmt w:val="decimal"/>
      <w:lvlText w:val="%7."/>
      <w:lvlJc w:val="left"/>
      <w:pPr>
        <w:ind w:left="5040" w:hanging="360"/>
      </w:pPr>
    </w:lvl>
    <w:lvl w:ilvl="7" w:tplc="85744761" w:tentative="1">
      <w:start w:val="1"/>
      <w:numFmt w:val="lowerLetter"/>
      <w:lvlText w:val="%8."/>
      <w:lvlJc w:val="left"/>
      <w:pPr>
        <w:ind w:left="5760" w:hanging="360"/>
      </w:pPr>
    </w:lvl>
    <w:lvl w:ilvl="8" w:tplc="85744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3">
    <w:multiLevelType w:val="hybridMultilevel"/>
    <w:lvl w:ilvl="0" w:tplc="71055211">
      <w:start w:val="1"/>
      <w:numFmt w:val="decimal"/>
      <w:lvlText w:val="%1."/>
      <w:lvlJc w:val="left"/>
      <w:pPr>
        <w:ind w:left="720" w:hanging="360"/>
      </w:pPr>
    </w:lvl>
    <w:lvl w:ilvl="1" w:tplc="71055211" w:tentative="1">
      <w:start w:val="1"/>
      <w:numFmt w:val="lowerLetter"/>
      <w:lvlText w:val="%2."/>
      <w:lvlJc w:val="left"/>
      <w:pPr>
        <w:ind w:left="1440" w:hanging="360"/>
      </w:pPr>
    </w:lvl>
    <w:lvl w:ilvl="2" w:tplc="71055211" w:tentative="1">
      <w:start w:val="1"/>
      <w:numFmt w:val="lowerRoman"/>
      <w:lvlText w:val="%3."/>
      <w:lvlJc w:val="right"/>
      <w:pPr>
        <w:ind w:left="2160" w:hanging="180"/>
      </w:pPr>
    </w:lvl>
    <w:lvl w:ilvl="3" w:tplc="71055211" w:tentative="1">
      <w:start w:val="1"/>
      <w:numFmt w:val="decimal"/>
      <w:lvlText w:val="%4."/>
      <w:lvlJc w:val="left"/>
      <w:pPr>
        <w:ind w:left="2880" w:hanging="360"/>
      </w:pPr>
    </w:lvl>
    <w:lvl w:ilvl="4" w:tplc="71055211" w:tentative="1">
      <w:start w:val="1"/>
      <w:numFmt w:val="lowerLetter"/>
      <w:lvlText w:val="%5."/>
      <w:lvlJc w:val="left"/>
      <w:pPr>
        <w:ind w:left="3600" w:hanging="360"/>
      </w:pPr>
    </w:lvl>
    <w:lvl w:ilvl="5" w:tplc="71055211" w:tentative="1">
      <w:start w:val="1"/>
      <w:numFmt w:val="lowerRoman"/>
      <w:lvlText w:val="%6."/>
      <w:lvlJc w:val="right"/>
      <w:pPr>
        <w:ind w:left="4320" w:hanging="180"/>
      </w:pPr>
    </w:lvl>
    <w:lvl w:ilvl="6" w:tplc="71055211" w:tentative="1">
      <w:start w:val="1"/>
      <w:numFmt w:val="decimal"/>
      <w:lvlText w:val="%7."/>
      <w:lvlJc w:val="left"/>
      <w:pPr>
        <w:ind w:left="5040" w:hanging="360"/>
      </w:pPr>
    </w:lvl>
    <w:lvl w:ilvl="7" w:tplc="71055211" w:tentative="1">
      <w:start w:val="1"/>
      <w:numFmt w:val="lowerLetter"/>
      <w:lvlText w:val="%8."/>
      <w:lvlJc w:val="left"/>
      <w:pPr>
        <w:ind w:left="5760" w:hanging="360"/>
      </w:pPr>
    </w:lvl>
    <w:lvl w:ilvl="8" w:tplc="71055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2">
    <w:multiLevelType w:val="hybridMultilevel"/>
    <w:lvl w:ilvl="0" w:tplc="28475868">
      <w:start w:val="1"/>
      <w:numFmt w:val="decimal"/>
      <w:lvlText w:val="%1."/>
      <w:lvlJc w:val="left"/>
      <w:pPr>
        <w:ind w:left="720" w:hanging="360"/>
      </w:pPr>
    </w:lvl>
    <w:lvl w:ilvl="1" w:tplc="28475868" w:tentative="1">
      <w:start w:val="1"/>
      <w:numFmt w:val="lowerLetter"/>
      <w:lvlText w:val="%2."/>
      <w:lvlJc w:val="left"/>
      <w:pPr>
        <w:ind w:left="1440" w:hanging="360"/>
      </w:pPr>
    </w:lvl>
    <w:lvl w:ilvl="2" w:tplc="28475868" w:tentative="1">
      <w:start w:val="1"/>
      <w:numFmt w:val="lowerRoman"/>
      <w:lvlText w:val="%3."/>
      <w:lvlJc w:val="right"/>
      <w:pPr>
        <w:ind w:left="2160" w:hanging="180"/>
      </w:pPr>
    </w:lvl>
    <w:lvl w:ilvl="3" w:tplc="28475868" w:tentative="1">
      <w:start w:val="1"/>
      <w:numFmt w:val="decimal"/>
      <w:lvlText w:val="%4."/>
      <w:lvlJc w:val="left"/>
      <w:pPr>
        <w:ind w:left="2880" w:hanging="360"/>
      </w:pPr>
    </w:lvl>
    <w:lvl w:ilvl="4" w:tplc="28475868" w:tentative="1">
      <w:start w:val="1"/>
      <w:numFmt w:val="lowerLetter"/>
      <w:lvlText w:val="%5."/>
      <w:lvlJc w:val="left"/>
      <w:pPr>
        <w:ind w:left="3600" w:hanging="360"/>
      </w:pPr>
    </w:lvl>
    <w:lvl w:ilvl="5" w:tplc="28475868" w:tentative="1">
      <w:start w:val="1"/>
      <w:numFmt w:val="lowerRoman"/>
      <w:lvlText w:val="%6."/>
      <w:lvlJc w:val="right"/>
      <w:pPr>
        <w:ind w:left="4320" w:hanging="180"/>
      </w:pPr>
    </w:lvl>
    <w:lvl w:ilvl="6" w:tplc="28475868" w:tentative="1">
      <w:start w:val="1"/>
      <w:numFmt w:val="decimal"/>
      <w:lvlText w:val="%7."/>
      <w:lvlJc w:val="left"/>
      <w:pPr>
        <w:ind w:left="5040" w:hanging="360"/>
      </w:pPr>
    </w:lvl>
    <w:lvl w:ilvl="7" w:tplc="28475868" w:tentative="1">
      <w:start w:val="1"/>
      <w:numFmt w:val="lowerLetter"/>
      <w:lvlText w:val="%8."/>
      <w:lvlJc w:val="left"/>
      <w:pPr>
        <w:ind w:left="5760" w:hanging="360"/>
      </w:pPr>
    </w:lvl>
    <w:lvl w:ilvl="8" w:tplc="28475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1">
    <w:multiLevelType w:val="hybridMultilevel"/>
    <w:lvl w:ilvl="0" w:tplc="12870516">
      <w:start w:val="1"/>
      <w:numFmt w:val="decimal"/>
      <w:lvlText w:val="%1."/>
      <w:lvlJc w:val="left"/>
      <w:pPr>
        <w:ind w:left="720" w:hanging="360"/>
      </w:pPr>
    </w:lvl>
    <w:lvl w:ilvl="1" w:tplc="12870516" w:tentative="1">
      <w:start w:val="1"/>
      <w:numFmt w:val="lowerLetter"/>
      <w:lvlText w:val="%2."/>
      <w:lvlJc w:val="left"/>
      <w:pPr>
        <w:ind w:left="1440" w:hanging="360"/>
      </w:pPr>
    </w:lvl>
    <w:lvl w:ilvl="2" w:tplc="12870516" w:tentative="1">
      <w:start w:val="1"/>
      <w:numFmt w:val="lowerRoman"/>
      <w:lvlText w:val="%3."/>
      <w:lvlJc w:val="right"/>
      <w:pPr>
        <w:ind w:left="2160" w:hanging="180"/>
      </w:pPr>
    </w:lvl>
    <w:lvl w:ilvl="3" w:tplc="12870516" w:tentative="1">
      <w:start w:val="1"/>
      <w:numFmt w:val="decimal"/>
      <w:lvlText w:val="%4."/>
      <w:lvlJc w:val="left"/>
      <w:pPr>
        <w:ind w:left="2880" w:hanging="360"/>
      </w:pPr>
    </w:lvl>
    <w:lvl w:ilvl="4" w:tplc="12870516" w:tentative="1">
      <w:start w:val="1"/>
      <w:numFmt w:val="lowerLetter"/>
      <w:lvlText w:val="%5."/>
      <w:lvlJc w:val="left"/>
      <w:pPr>
        <w:ind w:left="3600" w:hanging="360"/>
      </w:pPr>
    </w:lvl>
    <w:lvl w:ilvl="5" w:tplc="12870516" w:tentative="1">
      <w:start w:val="1"/>
      <w:numFmt w:val="lowerRoman"/>
      <w:lvlText w:val="%6."/>
      <w:lvlJc w:val="right"/>
      <w:pPr>
        <w:ind w:left="4320" w:hanging="180"/>
      </w:pPr>
    </w:lvl>
    <w:lvl w:ilvl="6" w:tplc="12870516" w:tentative="1">
      <w:start w:val="1"/>
      <w:numFmt w:val="decimal"/>
      <w:lvlText w:val="%7."/>
      <w:lvlJc w:val="left"/>
      <w:pPr>
        <w:ind w:left="5040" w:hanging="360"/>
      </w:pPr>
    </w:lvl>
    <w:lvl w:ilvl="7" w:tplc="12870516" w:tentative="1">
      <w:start w:val="1"/>
      <w:numFmt w:val="lowerLetter"/>
      <w:lvlText w:val="%8."/>
      <w:lvlJc w:val="left"/>
      <w:pPr>
        <w:ind w:left="5760" w:hanging="360"/>
      </w:pPr>
    </w:lvl>
    <w:lvl w:ilvl="8" w:tplc="12870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0">
    <w:multiLevelType w:val="hybridMultilevel"/>
    <w:lvl w:ilvl="0" w:tplc="18472051">
      <w:start w:val="1"/>
      <w:numFmt w:val="decimal"/>
      <w:lvlText w:val="%1."/>
      <w:lvlJc w:val="left"/>
      <w:pPr>
        <w:ind w:left="720" w:hanging="360"/>
      </w:pPr>
    </w:lvl>
    <w:lvl w:ilvl="1" w:tplc="18472051" w:tentative="1">
      <w:start w:val="1"/>
      <w:numFmt w:val="lowerLetter"/>
      <w:lvlText w:val="%2."/>
      <w:lvlJc w:val="left"/>
      <w:pPr>
        <w:ind w:left="1440" w:hanging="360"/>
      </w:pPr>
    </w:lvl>
    <w:lvl w:ilvl="2" w:tplc="18472051" w:tentative="1">
      <w:start w:val="1"/>
      <w:numFmt w:val="lowerRoman"/>
      <w:lvlText w:val="%3."/>
      <w:lvlJc w:val="right"/>
      <w:pPr>
        <w:ind w:left="2160" w:hanging="180"/>
      </w:pPr>
    </w:lvl>
    <w:lvl w:ilvl="3" w:tplc="18472051" w:tentative="1">
      <w:start w:val="1"/>
      <w:numFmt w:val="decimal"/>
      <w:lvlText w:val="%4."/>
      <w:lvlJc w:val="left"/>
      <w:pPr>
        <w:ind w:left="2880" w:hanging="360"/>
      </w:pPr>
    </w:lvl>
    <w:lvl w:ilvl="4" w:tplc="18472051" w:tentative="1">
      <w:start w:val="1"/>
      <w:numFmt w:val="lowerLetter"/>
      <w:lvlText w:val="%5."/>
      <w:lvlJc w:val="left"/>
      <w:pPr>
        <w:ind w:left="3600" w:hanging="360"/>
      </w:pPr>
    </w:lvl>
    <w:lvl w:ilvl="5" w:tplc="18472051" w:tentative="1">
      <w:start w:val="1"/>
      <w:numFmt w:val="lowerRoman"/>
      <w:lvlText w:val="%6."/>
      <w:lvlJc w:val="right"/>
      <w:pPr>
        <w:ind w:left="4320" w:hanging="180"/>
      </w:pPr>
    </w:lvl>
    <w:lvl w:ilvl="6" w:tplc="18472051" w:tentative="1">
      <w:start w:val="1"/>
      <w:numFmt w:val="decimal"/>
      <w:lvlText w:val="%7."/>
      <w:lvlJc w:val="left"/>
      <w:pPr>
        <w:ind w:left="5040" w:hanging="360"/>
      </w:pPr>
    </w:lvl>
    <w:lvl w:ilvl="7" w:tplc="18472051" w:tentative="1">
      <w:start w:val="1"/>
      <w:numFmt w:val="lowerLetter"/>
      <w:lvlText w:val="%8."/>
      <w:lvlJc w:val="left"/>
      <w:pPr>
        <w:ind w:left="5760" w:hanging="360"/>
      </w:pPr>
    </w:lvl>
    <w:lvl w:ilvl="8" w:tplc="18472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9">
    <w:multiLevelType w:val="hybridMultilevel"/>
    <w:lvl w:ilvl="0" w:tplc="39226738">
      <w:start w:val="1"/>
      <w:numFmt w:val="decimal"/>
      <w:lvlText w:val="%1."/>
      <w:lvlJc w:val="left"/>
      <w:pPr>
        <w:ind w:left="720" w:hanging="360"/>
      </w:pPr>
    </w:lvl>
    <w:lvl w:ilvl="1" w:tplc="39226738" w:tentative="1">
      <w:start w:val="1"/>
      <w:numFmt w:val="lowerLetter"/>
      <w:lvlText w:val="%2."/>
      <w:lvlJc w:val="left"/>
      <w:pPr>
        <w:ind w:left="1440" w:hanging="360"/>
      </w:pPr>
    </w:lvl>
    <w:lvl w:ilvl="2" w:tplc="39226738" w:tentative="1">
      <w:start w:val="1"/>
      <w:numFmt w:val="lowerRoman"/>
      <w:lvlText w:val="%3."/>
      <w:lvlJc w:val="right"/>
      <w:pPr>
        <w:ind w:left="2160" w:hanging="180"/>
      </w:pPr>
    </w:lvl>
    <w:lvl w:ilvl="3" w:tplc="39226738" w:tentative="1">
      <w:start w:val="1"/>
      <w:numFmt w:val="decimal"/>
      <w:lvlText w:val="%4."/>
      <w:lvlJc w:val="left"/>
      <w:pPr>
        <w:ind w:left="2880" w:hanging="360"/>
      </w:pPr>
    </w:lvl>
    <w:lvl w:ilvl="4" w:tplc="39226738" w:tentative="1">
      <w:start w:val="1"/>
      <w:numFmt w:val="lowerLetter"/>
      <w:lvlText w:val="%5."/>
      <w:lvlJc w:val="left"/>
      <w:pPr>
        <w:ind w:left="3600" w:hanging="360"/>
      </w:pPr>
    </w:lvl>
    <w:lvl w:ilvl="5" w:tplc="39226738" w:tentative="1">
      <w:start w:val="1"/>
      <w:numFmt w:val="lowerRoman"/>
      <w:lvlText w:val="%6."/>
      <w:lvlJc w:val="right"/>
      <w:pPr>
        <w:ind w:left="4320" w:hanging="180"/>
      </w:pPr>
    </w:lvl>
    <w:lvl w:ilvl="6" w:tplc="39226738" w:tentative="1">
      <w:start w:val="1"/>
      <w:numFmt w:val="decimal"/>
      <w:lvlText w:val="%7."/>
      <w:lvlJc w:val="left"/>
      <w:pPr>
        <w:ind w:left="5040" w:hanging="360"/>
      </w:pPr>
    </w:lvl>
    <w:lvl w:ilvl="7" w:tplc="39226738" w:tentative="1">
      <w:start w:val="1"/>
      <w:numFmt w:val="lowerLetter"/>
      <w:lvlText w:val="%8."/>
      <w:lvlJc w:val="left"/>
      <w:pPr>
        <w:ind w:left="5760" w:hanging="360"/>
      </w:pPr>
    </w:lvl>
    <w:lvl w:ilvl="8" w:tplc="39226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8">
    <w:multiLevelType w:val="hybridMultilevel"/>
    <w:lvl w:ilvl="0" w:tplc="39814690">
      <w:start w:val="1"/>
      <w:numFmt w:val="decimal"/>
      <w:lvlText w:val="%1."/>
      <w:lvlJc w:val="left"/>
      <w:pPr>
        <w:ind w:left="720" w:hanging="360"/>
      </w:pPr>
    </w:lvl>
    <w:lvl w:ilvl="1" w:tplc="39814690" w:tentative="1">
      <w:start w:val="1"/>
      <w:numFmt w:val="lowerLetter"/>
      <w:lvlText w:val="%2."/>
      <w:lvlJc w:val="left"/>
      <w:pPr>
        <w:ind w:left="1440" w:hanging="360"/>
      </w:pPr>
    </w:lvl>
    <w:lvl w:ilvl="2" w:tplc="39814690" w:tentative="1">
      <w:start w:val="1"/>
      <w:numFmt w:val="lowerRoman"/>
      <w:lvlText w:val="%3."/>
      <w:lvlJc w:val="right"/>
      <w:pPr>
        <w:ind w:left="2160" w:hanging="180"/>
      </w:pPr>
    </w:lvl>
    <w:lvl w:ilvl="3" w:tplc="39814690" w:tentative="1">
      <w:start w:val="1"/>
      <w:numFmt w:val="decimal"/>
      <w:lvlText w:val="%4."/>
      <w:lvlJc w:val="left"/>
      <w:pPr>
        <w:ind w:left="2880" w:hanging="360"/>
      </w:pPr>
    </w:lvl>
    <w:lvl w:ilvl="4" w:tplc="39814690" w:tentative="1">
      <w:start w:val="1"/>
      <w:numFmt w:val="lowerLetter"/>
      <w:lvlText w:val="%5."/>
      <w:lvlJc w:val="left"/>
      <w:pPr>
        <w:ind w:left="3600" w:hanging="360"/>
      </w:pPr>
    </w:lvl>
    <w:lvl w:ilvl="5" w:tplc="39814690" w:tentative="1">
      <w:start w:val="1"/>
      <w:numFmt w:val="lowerRoman"/>
      <w:lvlText w:val="%6."/>
      <w:lvlJc w:val="right"/>
      <w:pPr>
        <w:ind w:left="4320" w:hanging="180"/>
      </w:pPr>
    </w:lvl>
    <w:lvl w:ilvl="6" w:tplc="39814690" w:tentative="1">
      <w:start w:val="1"/>
      <w:numFmt w:val="decimal"/>
      <w:lvlText w:val="%7."/>
      <w:lvlJc w:val="left"/>
      <w:pPr>
        <w:ind w:left="5040" w:hanging="360"/>
      </w:pPr>
    </w:lvl>
    <w:lvl w:ilvl="7" w:tplc="39814690" w:tentative="1">
      <w:start w:val="1"/>
      <w:numFmt w:val="lowerLetter"/>
      <w:lvlText w:val="%8."/>
      <w:lvlJc w:val="left"/>
      <w:pPr>
        <w:ind w:left="5760" w:hanging="360"/>
      </w:pPr>
    </w:lvl>
    <w:lvl w:ilvl="8" w:tplc="39814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7">
    <w:multiLevelType w:val="hybridMultilevel"/>
    <w:lvl w:ilvl="0" w:tplc="97441984">
      <w:start w:val="1"/>
      <w:numFmt w:val="decimal"/>
      <w:lvlText w:val="%1."/>
      <w:lvlJc w:val="left"/>
      <w:pPr>
        <w:ind w:left="720" w:hanging="360"/>
      </w:pPr>
    </w:lvl>
    <w:lvl w:ilvl="1" w:tplc="97441984" w:tentative="1">
      <w:start w:val="1"/>
      <w:numFmt w:val="lowerLetter"/>
      <w:lvlText w:val="%2."/>
      <w:lvlJc w:val="left"/>
      <w:pPr>
        <w:ind w:left="1440" w:hanging="360"/>
      </w:pPr>
    </w:lvl>
    <w:lvl w:ilvl="2" w:tplc="97441984" w:tentative="1">
      <w:start w:val="1"/>
      <w:numFmt w:val="lowerRoman"/>
      <w:lvlText w:val="%3."/>
      <w:lvlJc w:val="right"/>
      <w:pPr>
        <w:ind w:left="2160" w:hanging="180"/>
      </w:pPr>
    </w:lvl>
    <w:lvl w:ilvl="3" w:tplc="97441984" w:tentative="1">
      <w:start w:val="1"/>
      <w:numFmt w:val="decimal"/>
      <w:lvlText w:val="%4."/>
      <w:lvlJc w:val="left"/>
      <w:pPr>
        <w:ind w:left="2880" w:hanging="360"/>
      </w:pPr>
    </w:lvl>
    <w:lvl w:ilvl="4" w:tplc="97441984" w:tentative="1">
      <w:start w:val="1"/>
      <w:numFmt w:val="lowerLetter"/>
      <w:lvlText w:val="%5."/>
      <w:lvlJc w:val="left"/>
      <w:pPr>
        <w:ind w:left="3600" w:hanging="360"/>
      </w:pPr>
    </w:lvl>
    <w:lvl w:ilvl="5" w:tplc="97441984" w:tentative="1">
      <w:start w:val="1"/>
      <w:numFmt w:val="lowerRoman"/>
      <w:lvlText w:val="%6."/>
      <w:lvlJc w:val="right"/>
      <w:pPr>
        <w:ind w:left="4320" w:hanging="180"/>
      </w:pPr>
    </w:lvl>
    <w:lvl w:ilvl="6" w:tplc="97441984" w:tentative="1">
      <w:start w:val="1"/>
      <w:numFmt w:val="decimal"/>
      <w:lvlText w:val="%7."/>
      <w:lvlJc w:val="left"/>
      <w:pPr>
        <w:ind w:left="5040" w:hanging="360"/>
      </w:pPr>
    </w:lvl>
    <w:lvl w:ilvl="7" w:tplc="97441984" w:tentative="1">
      <w:start w:val="1"/>
      <w:numFmt w:val="lowerLetter"/>
      <w:lvlText w:val="%8."/>
      <w:lvlJc w:val="left"/>
      <w:pPr>
        <w:ind w:left="5760" w:hanging="360"/>
      </w:pPr>
    </w:lvl>
    <w:lvl w:ilvl="8" w:tplc="97441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6">
    <w:multiLevelType w:val="hybridMultilevel"/>
    <w:lvl w:ilvl="0" w:tplc="13635030">
      <w:start w:val="1"/>
      <w:numFmt w:val="decimal"/>
      <w:lvlText w:val="%1."/>
      <w:lvlJc w:val="left"/>
      <w:pPr>
        <w:ind w:left="720" w:hanging="360"/>
      </w:pPr>
    </w:lvl>
    <w:lvl w:ilvl="1" w:tplc="13635030" w:tentative="1">
      <w:start w:val="1"/>
      <w:numFmt w:val="lowerLetter"/>
      <w:lvlText w:val="%2."/>
      <w:lvlJc w:val="left"/>
      <w:pPr>
        <w:ind w:left="1440" w:hanging="360"/>
      </w:pPr>
    </w:lvl>
    <w:lvl w:ilvl="2" w:tplc="13635030" w:tentative="1">
      <w:start w:val="1"/>
      <w:numFmt w:val="lowerRoman"/>
      <w:lvlText w:val="%3."/>
      <w:lvlJc w:val="right"/>
      <w:pPr>
        <w:ind w:left="2160" w:hanging="180"/>
      </w:pPr>
    </w:lvl>
    <w:lvl w:ilvl="3" w:tplc="13635030" w:tentative="1">
      <w:start w:val="1"/>
      <w:numFmt w:val="decimal"/>
      <w:lvlText w:val="%4."/>
      <w:lvlJc w:val="left"/>
      <w:pPr>
        <w:ind w:left="2880" w:hanging="360"/>
      </w:pPr>
    </w:lvl>
    <w:lvl w:ilvl="4" w:tplc="13635030" w:tentative="1">
      <w:start w:val="1"/>
      <w:numFmt w:val="lowerLetter"/>
      <w:lvlText w:val="%5."/>
      <w:lvlJc w:val="left"/>
      <w:pPr>
        <w:ind w:left="3600" w:hanging="360"/>
      </w:pPr>
    </w:lvl>
    <w:lvl w:ilvl="5" w:tplc="13635030" w:tentative="1">
      <w:start w:val="1"/>
      <w:numFmt w:val="lowerRoman"/>
      <w:lvlText w:val="%6."/>
      <w:lvlJc w:val="right"/>
      <w:pPr>
        <w:ind w:left="4320" w:hanging="180"/>
      </w:pPr>
    </w:lvl>
    <w:lvl w:ilvl="6" w:tplc="13635030" w:tentative="1">
      <w:start w:val="1"/>
      <w:numFmt w:val="decimal"/>
      <w:lvlText w:val="%7."/>
      <w:lvlJc w:val="left"/>
      <w:pPr>
        <w:ind w:left="5040" w:hanging="360"/>
      </w:pPr>
    </w:lvl>
    <w:lvl w:ilvl="7" w:tplc="13635030" w:tentative="1">
      <w:start w:val="1"/>
      <w:numFmt w:val="lowerLetter"/>
      <w:lvlText w:val="%8."/>
      <w:lvlJc w:val="left"/>
      <w:pPr>
        <w:ind w:left="5760" w:hanging="360"/>
      </w:pPr>
    </w:lvl>
    <w:lvl w:ilvl="8" w:tplc="13635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5">
    <w:multiLevelType w:val="hybridMultilevel"/>
    <w:lvl w:ilvl="0" w:tplc="65617925">
      <w:start w:val="1"/>
      <w:numFmt w:val="decimal"/>
      <w:lvlText w:val="%1."/>
      <w:lvlJc w:val="left"/>
      <w:pPr>
        <w:ind w:left="720" w:hanging="360"/>
      </w:pPr>
    </w:lvl>
    <w:lvl w:ilvl="1" w:tplc="65617925" w:tentative="1">
      <w:start w:val="1"/>
      <w:numFmt w:val="lowerLetter"/>
      <w:lvlText w:val="%2."/>
      <w:lvlJc w:val="left"/>
      <w:pPr>
        <w:ind w:left="1440" w:hanging="360"/>
      </w:pPr>
    </w:lvl>
    <w:lvl w:ilvl="2" w:tplc="65617925" w:tentative="1">
      <w:start w:val="1"/>
      <w:numFmt w:val="lowerRoman"/>
      <w:lvlText w:val="%3."/>
      <w:lvlJc w:val="right"/>
      <w:pPr>
        <w:ind w:left="2160" w:hanging="180"/>
      </w:pPr>
    </w:lvl>
    <w:lvl w:ilvl="3" w:tplc="65617925" w:tentative="1">
      <w:start w:val="1"/>
      <w:numFmt w:val="decimal"/>
      <w:lvlText w:val="%4."/>
      <w:lvlJc w:val="left"/>
      <w:pPr>
        <w:ind w:left="2880" w:hanging="360"/>
      </w:pPr>
    </w:lvl>
    <w:lvl w:ilvl="4" w:tplc="65617925" w:tentative="1">
      <w:start w:val="1"/>
      <w:numFmt w:val="lowerLetter"/>
      <w:lvlText w:val="%5."/>
      <w:lvlJc w:val="left"/>
      <w:pPr>
        <w:ind w:left="3600" w:hanging="360"/>
      </w:pPr>
    </w:lvl>
    <w:lvl w:ilvl="5" w:tplc="65617925" w:tentative="1">
      <w:start w:val="1"/>
      <w:numFmt w:val="lowerRoman"/>
      <w:lvlText w:val="%6."/>
      <w:lvlJc w:val="right"/>
      <w:pPr>
        <w:ind w:left="4320" w:hanging="180"/>
      </w:pPr>
    </w:lvl>
    <w:lvl w:ilvl="6" w:tplc="65617925" w:tentative="1">
      <w:start w:val="1"/>
      <w:numFmt w:val="decimal"/>
      <w:lvlText w:val="%7."/>
      <w:lvlJc w:val="left"/>
      <w:pPr>
        <w:ind w:left="5040" w:hanging="360"/>
      </w:pPr>
    </w:lvl>
    <w:lvl w:ilvl="7" w:tplc="65617925" w:tentative="1">
      <w:start w:val="1"/>
      <w:numFmt w:val="lowerLetter"/>
      <w:lvlText w:val="%8."/>
      <w:lvlJc w:val="left"/>
      <w:pPr>
        <w:ind w:left="5760" w:hanging="360"/>
      </w:pPr>
    </w:lvl>
    <w:lvl w:ilvl="8" w:tplc="65617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4">
    <w:multiLevelType w:val="hybridMultilevel"/>
    <w:lvl w:ilvl="0" w:tplc="80417985">
      <w:start w:val="1"/>
      <w:numFmt w:val="decimal"/>
      <w:lvlText w:val="%1."/>
      <w:lvlJc w:val="left"/>
      <w:pPr>
        <w:ind w:left="720" w:hanging="360"/>
      </w:pPr>
    </w:lvl>
    <w:lvl w:ilvl="1" w:tplc="80417985" w:tentative="1">
      <w:start w:val="1"/>
      <w:numFmt w:val="lowerLetter"/>
      <w:lvlText w:val="%2."/>
      <w:lvlJc w:val="left"/>
      <w:pPr>
        <w:ind w:left="1440" w:hanging="360"/>
      </w:pPr>
    </w:lvl>
    <w:lvl w:ilvl="2" w:tplc="80417985" w:tentative="1">
      <w:start w:val="1"/>
      <w:numFmt w:val="lowerRoman"/>
      <w:lvlText w:val="%3."/>
      <w:lvlJc w:val="right"/>
      <w:pPr>
        <w:ind w:left="2160" w:hanging="180"/>
      </w:pPr>
    </w:lvl>
    <w:lvl w:ilvl="3" w:tplc="80417985" w:tentative="1">
      <w:start w:val="1"/>
      <w:numFmt w:val="decimal"/>
      <w:lvlText w:val="%4."/>
      <w:lvlJc w:val="left"/>
      <w:pPr>
        <w:ind w:left="2880" w:hanging="360"/>
      </w:pPr>
    </w:lvl>
    <w:lvl w:ilvl="4" w:tplc="80417985" w:tentative="1">
      <w:start w:val="1"/>
      <w:numFmt w:val="lowerLetter"/>
      <w:lvlText w:val="%5."/>
      <w:lvlJc w:val="left"/>
      <w:pPr>
        <w:ind w:left="3600" w:hanging="360"/>
      </w:pPr>
    </w:lvl>
    <w:lvl w:ilvl="5" w:tplc="80417985" w:tentative="1">
      <w:start w:val="1"/>
      <w:numFmt w:val="lowerRoman"/>
      <w:lvlText w:val="%6."/>
      <w:lvlJc w:val="right"/>
      <w:pPr>
        <w:ind w:left="4320" w:hanging="180"/>
      </w:pPr>
    </w:lvl>
    <w:lvl w:ilvl="6" w:tplc="80417985" w:tentative="1">
      <w:start w:val="1"/>
      <w:numFmt w:val="decimal"/>
      <w:lvlText w:val="%7."/>
      <w:lvlJc w:val="left"/>
      <w:pPr>
        <w:ind w:left="5040" w:hanging="360"/>
      </w:pPr>
    </w:lvl>
    <w:lvl w:ilvl="7" w:tplc="80417985" w:tentative="1">
      <w:start w:val="1"/>
      <w:numFmt w:val="lowerLetter"/>
      <w:lvlText w:val="%8."/>
      <w:lvlJc w:val="left"/>
      <w:pPr>
        <w:ind w:left="5760" w:hanging="360"/>
      </w:pPr>
    </w:lvl>
    <w:lvl w:ilvl="8" w:tplc="80417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3">
    <w:multiLevelType w:val="hybridMultilevel"/>
    <w:lvl w:ilvl="0" w:tplc="38943072">
      <w:start w:val="1"/>
      <w:numFmt w:val="decimal"/>
      <w:lvlText w:val="%1."/>
      <w:lvlJc w:val="left"/>
      <w:pPr>
        <w:ind w:left="720" w:hanging="360"/>
      </w:pPr>
    </w:lvl>
    <w:lvl w:ilvl="1" w:tplc="38943072" w:tentative="1">
      <w:start w:val="1"/>
      <w:numFmt w:val="lowerLetter"/>
      <w:lvlText w:val="%2."/>
      <w:lvlJc w:val="left"/>
      <w:pPr>
        <w:ind w:left="1440" w:hanging="360"/>
      </w:pPr>
    </w:lvl>
    <w:lvl w:ilvl="2" w:tplc="38943072" w:tentative="1">
      <w:start w:val="1"/>
      <w:numFmt w:val="lowerRoman"/>
      <w:lvlText w:val="%3."/>
      <w:lvlJc w:val="right"/>
      <w:pPr>
        <w:ind w:left="2160" w:hanging="180"/>
      </w:pPr>
    </w:lvl>
    <w:lvl w:ilvl="3" w:tplc="38943072" w:tentative="1">
      <w:start w:val="1"/>
      <w:numFmt w:val="decimal"/>
      <w:lvlText w:val="%4."/>
      <w:lvlJc w:val="left"/>
      <w:pPr>
        <w:ind w:left="2880" w:hanging="360"/>
      </w:pPr>
    </w:lvl>
    <w:lvl w:ilvl="4" w:tplc="38943072" w:tentative="1">
      <w:start w:val="1"/>
      <w:numFmt w:val="lowerLetter"/>
      <w:lvlText w:val="%5."/>
      <w:lvlJc w:val="left"/>
      <w:pPr>
        <w:ind w:left="3600" w:hanging="360"/>
      </w:pPr>
    </w:lvl>
    <w:lvl w:ilvl="5" w:tplc="38943072" w:tentative="1">
      <w:start w:val="1"/>
      <w:numFmt w:val="lowerRoman"/>
      <w:lvlText w:val="%6."/>
      <w:lvlJc w:val="right"/>
      <w:pPr>
        <w:ind w:left="4320" w:hanging="180"/>
      </w:pPr>
    </w:lvl>
    <w:lvl w:ilvl="6" w:tplc="38943072" w:tentative="1">
      <w:start w:val="1"/>
      <w:numFmt w:val="decimal"/>
      <w:lvlText w:val="%7."/>
      <w:lvlJc w:val="left"/>
      <w:pPr>
        <w:ind w:left="5040" w:hanging="360"/>
      </w:pPr>
    </w:lvl>
    <w:lvl w:ilvl="7" w:tplc="38943072" w:tentative="1">
      <w:start w:val="1"/>
      <w:numFmt w:val="lowerLetter"/>
      <w:lvlText w:val="%8."/>
      <w:lvlJc w:val="left"/>
      <w:pPr>
        <w:ind w:left="5760" w:hanging="360"/>
      </w:pPr>
    </w:lvl>
    <w:lvl w:ilvl="8" w:tplc="38943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2">
    <w:multiLevelType w:val="hybridMultilevel"/>
    <w:lvl w:ilvl="0" w:tplc="65262065">
      <w:start w:val="1"/>
      <w:numFmt w:val="decimal"/>
      <w:lvlText w:val="%1."/>
      <w:lvlJc w:val="left"/>
      <w:pPr>
        <w:ind w:left="720" w:hanging="360"/>
      </w:pPr>
    </w:lvl>
    <w:lvl w:ilvl="1" w:tplc="65262065" w:tentative="1">
      <w:start w:val="1"/>
      <w:numFmt w:val="lowerLetter"/>
      <w:lvlText w:val="%2."/>
      <w:lvlJc w:val="left"/>
      <w:pPr>
        <w:ind w:left="1440" w:hanging="360"/>
      </w:pPr>
    </w:lvl>
    <w:lvl w:ilvl="2" w:tplc="65262065" w:tentative="1">
      <w:start w:val="1"/>
      <w:numFmt w:val="lowerRoman"/>
      <w:lvlText w:val="%3."/>
      <w:lvlJc w:val="right"/>
      <w:pPr>
        <w:ind w:left="2160" w:hanging="180"/>
      </w:pPr>
    </w:lvl>
    <w:lvl w:ilvl="3" w:tplc="65262065" w:tentative="1">
      <w:start w:val="1"/>
      <w:numFmt w:val="decimal"/>
      <w:lvlText w:val="%4."/>
      <w:lvlJc w:val="left"/>
      <w:pPr>
        <w:ind w:left="2880" w:hanging="360"/>
      </w:pPr>
    </w:lvl>
    <w:lvl w:ilvl="4" w:tplc="65262065" w:tentative="1">
      <w:start w:val="1"/>
      <w:numFmt w:val="lowerLetter"/>
      <w:lvlText w:val="%5."/>
      <w:lvlJc w:val="left"/>
      <w:pPr>
        <w:ind w:left="3600" w:hanging="360"/>
      </w:pPr>
    </w:lvl>
    <w:lvl w:ilvl="5" w:tplc="65262065" w:tentative="1">
      <w:start w:val="1"/>
      <w:numFmt w:val="lowerRoman"/>
      <w:lvlText w:val="%6."/>
      <w:lvlJc w:val="right"/>
      <w:pPr>
        <w:ind w:left="4320" w:hanging="180"/>
      </w:pPr>
    </w:lvl>
    <w:lvl w:ilvl="6" w:tplc="65262065" w:tentative="1">
      <w:start w:val="1"/>
      <w:numFmt w:val="decimal"/>
      <w:lvlText w:val="%7."/>
      <w:lvlJc w:val="left"/>
      <w:pPr>
        <w:ind w:left="5040" w:hanging="360"/>
      </w:pPr>
    </w:lvl>
    <w:lvl w:ilvl="7" w:tplc="65262065" w:tentative="1">
      <w:start w:val="1"/>
      <w:numFmt w:val="lowerLetter"/>
      <w:lvlText w:val="%8."/>
      <w:lvlJc w:val="left"/>
      <w:pPr>
        <w:ind w:left="5760" w:hanging="360"/>
      </w:pPr>
    </w:lvl>
    <w:lvl w:ilvl="8" w:tplc="65262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1">
    <w:multiLevelType w:val="hybridMultilevel"/>
    <w:lvl w:ilvl="0" w:tplc="10446745">
      <w:start w:val="1"/>
      <w:numFmt w:val="decimal"/>
      <w:lvlText w:val="%1."/>
      <w:lvlJc w:val="left"/>
      <w:pPr>
        <w:ind w:left="720" w:hanging="360"/>
      </w:pPr>
    </w:lvl>
    <w:lvl w:ilvl="1" w:tplc="10446745" w:tentative="1">
      <w:start w:val="1"/>
      <w:numFmt w:val="lowerLetter"/>
      <w:lvlText w:val="%2."/>
      <w:lvlJc w:val="left"/>
      <w:pPr>
        <w:ind w:left="1440" w:hanging="360"/>
      </w:pPr>
    </w:lvl>
    <w:lvl w:ilvl="2" w:tplc="10446745" w:tentative="1">
      <w:start w:val="1"/>
      <w:numFmt w:val="lowerRoman"/>
      <w:lvlText w:val="%3."/>
      <w:lvlJc w:val="right"/>
      <w:pPr>
        <w:ind w:left="2160" w:hanging="180"/>
      </w:pPr>
    </w:lvl>
    <w:lvl w:ilvl="3" w:tplc="10446745" w:tentative="1">
      <w:start w:val="1"/>
      <w:numFmt w:val="decimal"/>
      <w:lvlText w:val="%4."/>
      <w:lvlJc w:val="left"/>
      <w:pPr>
        <w:ind w:left="2880" w:hanging="360"/>
      </w:pPr>
    </w:lvl>
    <w:lvl w:ilvl="4" w:tplc="10446745" w:tentative="1">
      <w:start w:val="1"/>
      <w:numFmt w:val="lowerLetter"/>
      <w:lvlText w:val="%5."/>
      <w:lvlJc w:val="left"/>
      <w:pPr>
        <w:ind w:left="3600" w:hanging="360"/>
      </w:pPr>
    </w:lvl>
    <w:lvl w:ilvl="5" w:tplc="10446745" w:tentative="1">
      <w:start w:val="1"/>
      <w:numFmt w:val="lowerRoman"/>
      <w:lvlText w:val="%6."/>
      <w:lvlJc w:val="right"/>
      <w:pPr>
        <w:ind w:left="4320" w:hanging="180"/>
      </w:pPr>
    </w:lvl>
    <w:lvl w:ilvl="6" w:tplc="10446745" w:tentative="1">
      <w:start w:val="1"/>
      <w:numFmt w:val="decimal"/>
      <w:lvlText w:val="%7."/>
      <w:lvlJc w:val="left"/>
      <w:pPr>
        <w:ind w:left="5040" w:hanging="360"/>
      </w:pPr>
    </w:lvl>
    <w:lvl w:ilvl="7" w:tplc="10446745" w:tentative="1">
      <w:start w:val="1"/>
      <w:numFmt w:val="lowerLetter"/>
      <w:lvlText w:val="%8."/>
      <w:lvlJc w:val="left"/>
      <w:pPr>
        <w:ind w:left="5760" w:hanging="360"/>
      </w:pPr>
    </w:lvl>
    <w:lvl w:ilvl="8" w:tplc="10446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0">
    <w:multiLevelType w:val="hybridMultilevel"/>
    <w:lvl w:ilvl="0" w:tplc="28712462">
      <w:start w:val="1"/>
      <w:numFmt w:val="decimal"/>
      <w:lvlText w:val="%1."/>
      <w:lvlJc w:val="left"/>
      <w:pPr>
        <w:ind w:left="720" w:hanging="360"/>
      </w:pPr>
    </w:lvl>
    <w:lvl w:ilvl="1" w:tplc="28712462" w:tentative="1">
      <w:start w:val="1"/>
      <w:numFmt w:val="lowerLetter"/>
      <w:lvlText w:val="%2."/>
      <w:lvlJc w:val="left"/>
      <w:pPr>
        <w:ind w:left="1440" w:hanging="360"/>
      </w:pPr>
    </w:lvl>
    <w:lvl w:ilvl="2" w:tplc="28712462" w:tentative="1">
      <w:start w:val="1"/>
      <w:numFmt w:val="lowerRoman"/>
      <w:lvlText w:val="%3."/>
      <w:lvlJc w:val="right"/>
      <w:pPr>
        <w:ind w:left="2160" w:hanging="180"/>
      </w:pPr>
    </w:lvl>
    <w:lvl w:ilvl="3" w:tplc="28712462" w:tentative="1">
      <w:start w:val="1"/>
      <w:numFmt w:val="decimal"/>
      <w:lvlText w:val="%4."/>
      <w:lvlJc w:val="left"/>
      <w:pPr>
        <w:ind w:left="2880" w:hanging="360"/>
      </w:pPr>
    </w:lvl>
    <w:lvl w:ilvl="4" w:tplc="28712462" w:tentative="1">
      <w:start w:val="1"/>
      <w:numFmt w:val="lowerLetter"/>
      <w:lvlText w:val="%5."/>
      <w:lvlJc w:val="left"/>
      <w:pPr>
        <w:ind w:left="3600" w:hanging="360"/>
      </w:pPr>
    </w:lvl>
    <w:lvl w:ilvl="5" w:tplc="28712462" w:tentative="1">
      <w:start w:val="1"/>
      <w:numFmt w:val="lowerRoman"/>
      <w:lvlText w:val="%6."/>
      <w:lvlJc w:val="right"/>
      <w:pPr>
        <w:ind w:left="4320" w:hanging="180"/>
      </w:pPr>
    </w:lvl>
    <w:lvl w:ilvl="6" w:tplc="28712462" w:tentative="1">
      <w:start w:val="1"/>
      <w:numFmt w:val="decimal"/>
      <w:lvlText w:val="%7."/>
      <w:lvlJc w:val="left"/>
      <w:pPr>
        <w:ind w:left="5040" w:hanging="360"/>
      </w:pPr>
    </w:lvl>
    <w:lvl w:ilvl="7" w:tplc="28712462" w:tentative="1">
      <w:start w:val="1"/>
      <w:numFmt w:val="lowerLetter"/>
      <w:lvlText w:val="%8."/>
      <w:lvlJc w:val="left"/>
      <w:pPr>
        <w:ind w:left="5760" w:hanging="360"/>
      </w:pPr>
    </w:lvl>
    <w:lvl w:ilvl="8" w:tplc="28712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9">
    <w:multiLevelType w:val="hybridMultilevel"/>
    <w:lvl w:ilvl="0" w:tplc="26577994">
      <w:start w:val="1"/>
      <w:numFmt w:val="decimal"/>
      <w:lvlText w:val="%1."/>
      <w:lvlJc w:val="left"/>
      <w:pPr>
        <w:ind w:left="720" w:hanging="360"/>
      </w:pPr>
    </w:lvl>
    <w:lvl w:ilvl="1" w:tplc="26577994" w:tentative="1">
      <w:start w:val="1"/>
      <w:numFmt w:val="lowerLetter"/>
      <w:lvlText w:val="%2."/>
      <w:lvlJc w:val="left"/>
      <w:pPr>
        <w:ind w:left="1440" w:hanging="360"/>
      </w:pPr>
    </w:lvl>
    <w:lvl w:ilvl="2" w:tplc="26577994" w:tentative="1">
      <w:start w:val="1"/>
      <w:numFmt w:val="lowerRoman"/>
      <w:lvlText w:val="%3."/>
      <w:lvlJc w:val="right"/>
      <w:pPr>
        <w:ind w:left="2160" w:hanging="180"/>
      </w:pPr>
    </w:lvl>
    <w:lvl w:ilvl="3" w:tplc="26577994" w:tentative="1">
      <w:start w:val="1"/>
      <w:numFmt w:val="decimal"/>
      <w:lvlText w:val="%4."/>
      <w:lvlJc w:val="left"/>
      <w:pPr>
        <w:ind w:left="2880" w:hanging="360"/>
      </w:pPr>
    </w:lvl>
    <w:lvl w:ilvl="4" w:tplc="26577994" w:tentative="1">
      <w:start w:val="1"/>
      <w:numFmt w:val="lowerLetter"/>
      <w:lvlText w:val="%5."/>
      <w:lvlJc w:val="left"/>
      <w:pPr>
        <w:ind w:left="3600" w:hanging="360"/>
      </w:pPr>
    </w:lvl>
    <w:lvl w:ilvl="5" w:tplc="26577994" w:tentative="1">
      <w:start w:val="1"/>
      <w:numFmt w:val="lowerRoman"/>
      <w:lvlText w:val="%6."/>
      <w:lvlJc w:val="right"/>
      <w:pPr>
        <w:ind w:left="4320" w:hanging="180"/>
      </w:pPr>
    </w:lvl>
    <w:lvl w:ilvl="6" w:tplc="26577994" w:tentative="1">
      <w:start w:val="1"/>
      <w:numFmt w:val="decimal"/>
      <w:lvlText w:val="%7."/>
      <w:lvlJc w:val="left"/>
      <w:pPr>
        <w:ind w:left="5040" w:hanging="360"/>
      </w:pPr>
    </w:lvl>
    <w:lvl w:ilvl="7" w:tplc="26577994" w:tentative="1">
      <w:start w:val="1"/>
      <w:numFmt w:val="lowerLetter"/>
      <w:lvlText w:val="%8."/>
      <w:lvlJc w:val="left"/>
      <w:pPr>
        <w:ind w:left="5760" w:hanging="360"/>
      </w:pPr>
    </w:lvl>
    <w:lvl w:ilvl="8" w:tplc="26577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8">
    <w:multiLevelType w:val="hybridMultilevel"/>
    <w:lvl w:ilvl="0" w:tplc="21543338">
      <w:start w:val="1"/>
      <w:numFmt w:val="decimal"/>
      <w:lvlText w:val="%1."/>
      <w:lvlJc w:val="left"/>
      <w:pPr>
        <w:ind w:left="720" w:hanging="360"/>
      </w:pPr>
    </w:lvl>
    <w:lvl w:ilvl="1" w:tplc="21543338" w:tentative="1">
      <w:start w:val="1"/>
      <w:numFmt w:val="lowerLetter"/>
      <w:lvlText w:val="%2."/>
      <w:lvlJc w:val="left"/>
      <w:pPr>
        <w:ind w:left="1440" w:hanging="360"/>
      </w:pPr>
    </w:lvl>
    <w:lvl w:ilvl="2" w:tplc="21543338" w:tentative="1">
      <w:start w:val="1"/>
      <w:numFmt w:val="lowerRoman"/>
      <w:lvlText w:val="%3."/>
      <w:lvlJc w:val="right"/>
      <w:pPr>
        <w:ind w:left="2160" w:hanging="180"/>
      </w:pPr>
    </w:lvl>
    <w:lvl w:ilvl="3" w:tplc="21543338" w:tentative="1">
      <w:start w:val="1"/>
      <w:numFmt w:val="decimal"/>
      <w:lvlText w:val="%4."/>
      <w:lvlJc w:val="left"/>
      <w:pPr>
        <w:ind w:left="2880" w:hanging="360"/>
      </w:pPr>
    </w:lvl>
    <w:lvl w:ilvl="4" w:tplc="21543338" w:tentative="1">
      <w:start w:val="1"/>
      <w:numFmt w:val="lowerLetter"/>
      <w:lvlText w:val="%5."/>
      <w:lvlJc w:val="left"/>
      <w:pPr>
        <w:ind w:left="3600" w:hanging="360"/>
      </w:pPr>
    </w:lvl>
    <w:lvl w:ilvl="5" w:tplc="21543338" w:tentative="1">
      <w:start w:val="1"/>
      <w:numFmt w:val="lowerRoman"/>
      <w:lvlText w:val="%6."/>
      <w:lvlJc w:val="right"/>
      <w:pPr>
        <w:ind w:left="4320" w:hanging="180"/>
      </w:pPr>
    </w:lvl>
    <w:lvl w:ilvl="6" w:tplc="21543338" w:tentative="1">
      <w:start w:val="1"/>
      <w:numFmt w:val="decimal"/>
      <w:lvlText w:val="%7."/>
      <w:lvlJc w:val="left"/>
      <w:pPr>
        <w:ind w:left="5040" w:hanging="360"/>
      </w:pPr>
    </w:lvl>
    <w:lvl w:ilvl="7" w:tplc="21543338" w:tentative="1">
      <w:start w:val="1"/>
      <w:numFmt w:val="lowerLetter"/>
      <w:lvlText w:val="%8."/>
      <w:lvlJc w:val="left"/>
      <w:pPr>
        <w:ind w:left="5760" w:hanging="360"/>
      </w:pPr>
    </w:lvl>
    <w:lvl w:ilvl="8" w:tplc="21543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7">
    <w:multiLevelType w:val="hybridMultilevel"/>
    <w:lvl w:ilvl="0" w:tplc="35128241">
      <w:start w:val="1"/>
      <w:numFmt w:val="decimal"/>
      <w:lvlText w:val="%1."/>
      <w:lvlJc w:val="left"/>
      <w:pPr>
        <w:ind w:left="720" w:hanging="360"/>
      </w:pPr>
    </w:lvl>
    <w:lvl w:ilvl="1" w:tplc="35128241" w:tentative="1">
      <w:start w:val="1"/>
      <w:numFmt w:val="lowerLetter"/>
      <w:lvlText w:val="%2."/>
      <w:lvlJc w:val="left"/>
      <w:pPr>
        <w:ind w:left="1440" w:hanging="360"/>
      </w:pPr>
    </w:lvl>
    <w:lvl w:ilvl="2" w:tplc="35128241" w:tentative="1">
      <w:start w:val="1"/>
      <w:numFmt w:val="lowerRoman"/>
      <w:lvlText w:val="%3."/>
      <w:lvlJc w:val="right"/>
      <w:pPr>
        <w:ind w:left="2160" w:hanging="180"/>
      </w:pPr>
    </w:lvl>
    <w:lvl w:ilvl="3" w:tplc="35128241" w:tentative="1">
      <w:start w:val="1"/>
      <w:numFmt w:val="decimal"/>
      <w:lvlText w:val="%4."/>
      <w:lvlJc w:val="left"/>
      <w:pPr>
        <w:ind w:left="2880" w:hanging="360"/>
      </w:pPr>
    </w:lvl>
    <w:lvl w:ilvl="4" w:tplc="35128241" w:tentative="1">
      <w:start w:val="1"/>
      <w:numFmt w:val="lowerLetter"/>
      <w:lvlText w:val="%5."/>
      <w:lvlJc w:val="left"/>
      <w:pPr>
        <w:ind w:left="3600" w:hanging="360"/>
      </w:pPr>
    </w:lvl>
    <w:lvl w:ilvl="5" w:tplc="35128241" w:tentative="1">
      <w:start w:val="1"/>
      <w:numFmt w:val="lowerRoman"/>
      <w:lvlText w:val="%6."/>
      <w:lvlJc w:val="right"/>
      <w:pPr>
        <w:ind w:left="4320" w:hanging="180"/>
      </w:pPr>
    </w:lvl>
    <w:lvl w:ilvl="6" w:tplc="35128241" w:tentative="1">
      <w:start w:val="1"/>
      <w:numFmt w:val="decimal"/>
      <w:lvlText w:val="%7."/>
      <w:lvlJc w:val="left"/>
      <w:pPr>
        <w:ind w:left="5040" w:hanging="360"/>
      </w:pPr>
    </w:lvl>
    <w:lvl w:ilvl="7" w:tplc="35128241" w:tentative="1">
      <w:start w:val="1"/>
      <w:numFmt w:val="lowerLetter"/>
      <w:lvlText w:val="%8."/>
      <w:lvlJc w:val="left"/>
      <w:pPr>
        <w:ind w:left="5760" w:hanging="360"/>
      </w:pPr>
    </w:lvl>
    <w:lvl w:ilvl="8" w:tplc="35128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6">
    <w:multiLevelType w:val="hybridMultilevel"/>
    <w:lvl w:ilvl="0" w:tplc="41502578">
      <w:start w:val="1"/>
      <w:numFmt w:val="decimal"/>
      <w:lvlText w:val="%1."/>
      <w:lvlJc w:val="left"/>
      <w:pPr>
        <w:ind w:left="720" w:hanging="360"/>
      </w:pPr>
    </w:lvl>
    <w:lvl w:ilvl="1" w:tplc="41502578" w:tentative="1">
      <w:start w:val="1"/>
      <w:numFmt w:val="lowerLetter"/>
      <w:lvlText w:val="%2."/>
      <w:lvlJc w:val="left"/>
      <w:pPr>
        <w:ind w:left="1440" w:hanging="360"/>
      </w:pPr>
    </w:lvl>
    <w:lvl w:ilvl="2" w:tplc="41502578" w:tentative="1">
      <w:start w:val="1"/>
      <w:numFmt w:val="lowerRoman"/>
      <w:lvlText w:val="%3."/>
      <w:lvlJc w:val="right"/>
      <w:pPr>
        <w:ind w:left="2160" w:hanging="180"/>
      </w:pPr>
    </w:lvl>
    <w:lvl w:ilvl="3" w:tplc="41502578" w:tentative="1">
      <w:start w:val="1"/>
      <w:numFmt w:val="decimal"/>
      <w:lvlText w:val="%4."/>
      <w:lvlJc w:val="left"/>
      <w:pPr>
        <w:ind w:left="2880" w:hanging="360"/>
      </w:pPr>
    </w:lvl>
    <w:lvl w:ilvl="4" w:tplc="41502578" w:tentative="1">
      <w:start w:val="1"/>
      <w:numFmt w:val="lowerLetter"/>
      <w:lvlText w:val="%5."/>
      <w:lvlJc w:val="left"/>
      <w:pPr>
        <w:ind w:left="3600" w:hanging="360"/>
      </w:pPr>
    </w:lvl>
    <w:lvl w:ilvl="5" w:tplc="41502578" w:tentative="1">
      <w:start w:val="1"/>
      <w:numFmt w:val="lowerRoman"/>
      <w:lvlText w:val="%6."/>
      <w:lvlJc w:val="right"/>
      <w:pPr>
        <w:ind w:left="4320" w:hanging="180"/>
      </w:pPr>
    </w:lvl>
    <w:lvl w:ilvl="6" w:tplc="41502578" w:tentative="1">
      <w:start w:val="1"/>
      <w:numFmt w:val="decimal"/>
      <w:lvlText w:val="%7."/>
      <w:lvlJc w:val="left"/>
      <w:pPr>
        <w:ind w:left="5040" w:hanging="360"/>
      </w:pPr>
    </w:lvl>
    <w:lvl w:ilvl="7" w:tplc="41502578" w:tentative="1">
      <w:start w:val="1"/>
      <w:numFmt w:val="lowerLetter"/>
      <w:lvlText w:val="%8."/>
      <w:lvlJc w:val="left"/>
      <w:pPr>
        <w:ind w:left="5760" w:hanging="360"/>
      </w:pPr>
    </w:lvl>
    <w:lvl w:ilvl="8" w:tplc="41502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5">
    <w:multiLevelType w:val="hybridMultilevel"/>
    <w:lvl w:ilvl="0" w:tplc="13337808">
      <w:start w:val="1"/>
      <w:numFmt w:val="decimal"/>
      <w:lvlText w:val="%1."/>
      <w:lvlJc w:val="left"/>
      <w:pPr>
        <w:ind w:left="720" w:hanging="360"/>
      </w:pPr>
    </w:lvl>
    <w:lvl w:ilvl="1" w:tplc="13337808" w:tentative="1">
      <w:start w:val="1"/>
      <w:numFmt w:val="lowerLetter"/>
      <w:lvlText w:val="%2."/>
      <w:lvlJc w:val="left"/>
      <w:pPr>
        <w:ind w:left="1440" w:hanging="360"/>
      </w:pPr>
    </w:lvl>
    <w:lvl w:ilvl="2" w:tplc="13337808" w:tentative="1">
      <w:start w:val="1"/>
      <w:numFmt w:val="lowerRoman"/>
      <w:lvlText w:val="%3."/>
      <w:lvlJc w:val="right"/>
      <w:pPr>
        <w:ind w:left="2160" w:hanging="180"/>
      </w:pPr>
    </w:lvl>
    <w:lvl w:ilvl="3" w:tplc="13337808" w:tentative="1">
      <w:start w:val="1"/>
      <w:numFmt w:val="decimal"/>
      <w:lvlText w:val="%4."/>
      <w:lvlJc w:val="left"/>
      <w:pPr>
        <w:ind w:left="2880" w:hanging="360"/>
      </w:pPr>
    </w:lvl>
    <w:lvl w:ilvl="4" w:tplc="13337808" w:tentative="1">
      <w:start w:val="1"/>
      <w:numFmt w:val="lowerLetter"/>
      <w:lvlText w:val="%5."/>
      <w:lvlJc w:val="left"/>
      <w:pPr>
        <w:ind w:left="3600" w:hanging="360"/>
      </w:pPr>
    </w:lvl>
    <w:lvl w:ilvl="5" w:tplc="13337808" w:tentative="1">
      <w:start w:val="1"/>
      <w:numFmt w:val="lowerRoman"/>
      <w:lvlText w:val="%6."/>
      <w:lvlJc w:val="right"/>
      <w:pPr>
        <w:ind w:left="4320" w:hanging="180"/>
      </w:pPr>
    </w:lvl>
    <w:lvl w:ilvl="6" w:tplc="13337808" w:tentative="1">
      <w:start w:val="1"/>
      <w:numFmt w:val="decimal"/>
      <w:lvlText w:val="%7."/>
      <w:lvlJc w:val="left"/>
      <w:pPr>
        <w:ind w:left="5040" w:hanging="360"/>
      </w:pPr>
    </w:lvl>
    <w:lvl w:ilvl="7" w:tplc="13337808" w:tentative="1">
      <w:start w:val="1"/>
      <w:numFmt w:val="lowerLetter"/>
      <w:lvlText w:val="%8."/>
      <w:lvlJc w:val="left"/>
      <w:pPr>
        <w:ind w:left="5760" w:hanging="360"/>
      </w:pPr>
    </w:lvl>
    <w:lvl w:ilvl="8" w:tplc="13337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4">
    <w:multiLevelType w:val="hybridMultilevel"/>
    <w:lvl w:ilvl="0" w:tplc="33261873">
      <w:start w:val="1"/>
      <w:numFmt w:val="decimal"/>
      <w:lvlText w:val="%1."/>
      <w:lvlJc w:val="left"/>
      <w:pPr>
        <w:ind w:left="720" w:hanging="360"/>
      </w:pPr>
    </w:lvl>
    <w:lvl w:ilvl="1" w:tplc="33261873" w:tentative="1">
      <w:start w:val="1"/>
      <w:numFmt w:val="lowerLetter"/>
      <w:lvlText w:val="%2."/>
      <w:lvlJc w:val="left"/>
      <w:pPr>
        <w:ind w:left="1440" w:hanging="360"/>
      </w:pPr>
    </w:lvl>
    <w:lvl w:ilvl="2" w:tplc="33261873" w:tentative="1">
      <w:start w:val="1"/>
      <w:numFmt w:val="lowerRoman"/>
      <w:lvlText w:val="%3."/>
      <w:lvlJc w:val="right"/>
      <w:pPr>
        <w:ind w:left="2160" w:hanging="180"/>
      </w:pPr>
    </w:lvl>
    <w:lvl w:ilvl="3" w:tplc="33261873" w:tentative="1">
      <w:start w:val="1"/>
      <w:numFmt w:val="decimal"/>
      <w:lvlText w:val="%4."/>
      <w:lvlJc w:val="left"/>
      <w:pPr>
        <w:ind w:left="2880" w:hanging="360"/>
      </w:pPr>
    </w:lvl>
    <w:lvl w:ilvl="4" w:tplc="33261873" w:tentative="1">
      <w:start w:val="1"/>
      <w:numFmt w:val="lowerLetter"/>
      <w:lvlText w:val="%5."/>
      <w:lvlJc w:val="left"/>
      <w:pPr>
        <w:ind w:left="3600" w:hanging="360"/>
      </w:pPr>
    </w:lvl>
    <w:lvl w:ilvl="5" w:tplc="33261873" w:tentative="1">
      <w:start w:val="1"/>
      <w:numFmt w:val="lowerRoman"/>
      <w:lvlText w:val="%6."/>
      <w:lvlJc w:val="right"/>
      <w:pPr>
        <w:ind w:left="4320" w:hanging="180"/>
      </w:pPr>
    </w:lvl>
    <w:lvl w:ilvl="6" w:tplc="33261873" w:tentative="1">
      <w:start w:val="1"/>
      <w:numFmt w:val="decimal"/>
      <w:lvlText w:val="%7."/>
      <w:lvlJc w:val="left"/>
      <w:pPr>
        <w:ind w:left="5040" w:hanging="360"/>
      </w:pPr>
    </w:lvl>
    <w:lvl w:ilvl="7" w:tplc="33261873" w:tentative="1">
      <w:start w:val="1"/>
      <w:numFmt w:val="lowerLetter"/>
      <w:lvlText w:val="%8."/>
      <w:lvlJc w:val="left"/>
      <w:pPr>
        <w:ind w:left="5760" w:hanging="360"/>
      </w:pPr>
    </w:lvl>
    <w:lvl w:ilvl="8" w:tplc="33261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3">
    <w:multiLevelType w:val="hybridMultilevel"/>
    <w:lvl w:ilvl="0" w:tplc="25884003">
      <w:start w:val="1"/>
      <w:numFmt w:val="decimal"/>
      <w:lvlText w:val="%1."/>
      <w:lvlJc w:val="left"/>
      <w:pPr>
        <w:ind w:left="720" w:hanging="360"/>
      </w:pPr>
    </w:lvl>
    <w:lvl w:ilvl="1" w:tplc="25884003" w:tentative="1">
      <w:start w:val="1"/>
      <w:numFmt w:val="lowerLetter"/>
      <w:lvlText w:val="%2."/>
      <w:lvlJc w:val="left"/>
      <w:pPr>
        <w:ind w:left="1440" w:hanging="360"/>
      </w:pPr>
    </w:lvl>
    <w:lvl w:ilvl="2" w:tplc="25884003" w:tentative="1">
      <w:start w:val="1"/>
      <w:numFmt w:val="lowerRoman"/>
      <w:lvlText w:val="%3."/>
      <w:lvlJc w:val="right"/>
      <w:pPr>
        <w:ind w:left="2160" w:hanging="180"/>
      </w:pPr>
    </w:lvl>
    <w:lvl w:ilvl="3" w:tplc="25884003" w:tentative="1">
      <w:start w:val="1"/>
      <w:numFmt w:val="decimal"/>
      <w:lvlText w:val="%4."/>
      <w:lvlJc w:val="left"/>
      <w:pPr>
        <w:ind w:left="2880" w:hanging="360"/>
      </w:pPr>
    </w:lvl>
    <w:lvl w:ilvl="4" w:tplc="25884003" w:tentative="1">
      <w:start w:val="1"/>
      <w:numFmt w:val="lowerLetter"/>
      <w:lvlText w:val="%5."/>
      <w:lvlJc w:val="left"/>
      <w:pPr>
        <w:ind w:left="3600" w:hanging="360"/>
      </w:pPr>
    </w:lvl>
    <w:lvl w:ilvl="5" w:tplc="25884003" w:tentative="1">
      <w:start w:val="1"/>
      <w:numFmt w:val="lowerRoman"/>
      <w:lvlText w:val="%6."/>
      <w:lvlJc w:val="right"/>
      <w:pPr>
        <w:ind w:left="4320" w:hanging="180"/>
      </w:pPr>
    </w:lvl>
    <w:lvl w:ilvl="6" w:tplc="25884003" w:tentative="1">
      <w:start w:val="1"/>
      <w:numFmt w:val="decimal"/>
      <w:lvlText w:val="%7."/>
      <w:lvlJc w:val="left"/>
      <w:pPr>
        <w:ind w:left="5040" w:hanging="360"/>
      </w:pPr>
    </w:lvl>
    <w:lvl w:ilvl="7" w:tplc="25884003" w:tentative="1">
      <w:start w:val="1"/>
      <w:numFmt w:val="lowerLetter"/>
      <w:lvlText w:val="%8."/>
      <w:lvlJc w:val="left"/>
      <w:pPr>
        <w:ind w:left="5760" w:hanging="360"/>
      </w:pPr>
    </w:lvl>
    <w:lvl w:ilvl="8" w:tplc="25884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2">
    <w:multiLevelType w:val="hybridMultilevel"/>
    <w:lvl w:ilvl="0" w:tplc="14527718">
      <w:start w:val="1"/>
      <w:numFmt w:val="decimal"/>
      <w:lvlText w:val="%1."/>
      <w:lvlJc w:val="left"/>
      <w:pPr>
        <w:ind w:left="720" w:hanging="360"/>
      </w:pPr>
    </w:lvl>
    <w:lvl w:ilvl="1" w:tplc="14527718" w:tentative="1">
      <w:start w:val="1"/>
      <w:numFmt w:val="lowerLetter"/>
      <w:lvlText w:val="%2."/>
      <w:lvlJc w:val="left"/>
      <w:pPr>
        <w:ind w:left="1440" w:hanging="360"/>
      </w:pPr>
    </w:lvl>
    <w:lvl w:ilvl="2" w:tplc="14527718" w:tentative="1">
      <w:start w:val="1"/>
      <w:numFmt w:val="lowerRoman"/>
      <w:lvlText w:val="%3."/>
      <w:lvlJc w:val="right"/>
      <w:pPr>
        <w:ind w:left="2160" w:hanging="180"/>
      </w:pPr>
    </w:lvl>
    <w:lvl w:ilvl="3" w:tplc="14527718" w:tentative="1">
      <w:start w:val="1"/>
      <w:numFmt w:val="decimal"/>
      <w:lvlText w:val="%4."/>
      <w:lvlJc w:val="left"/>
      <w:pPr>
        <w:ind w:left="2880" w:hanging="360"/>
      </w:pPr>
    </w:lvl>
    <w:lvl w:ilvl="4" w:tplc="14527718" w:tentative="1">
      <w:start w:val="1"/>
      <w:numFmt w:val="lowerLetter"/>
      <w:lvlText w:val="%5."/>
      <w:lvlJc w:val="left"/>
      <w:pPr>
        <w:ind w:left="3600" w:hanging="360"/>
      </w:pPr>
    </w:lvl>
    <w:lvl w:ilvl="5" w:tplc="14527718" w:tentative="1">
      <w:start w:val="1"/>
      <w:numFmt w:val="lowerRoman"/>
      <w:lvlText w:val="%6."/>
      <w:lvlJc w:val="right"/>
      <w:pPr>
        <w:ind w:left="4320" w:hanging="180"/>
      </w:pPr>
    </w:lvl>
    <w:lvl w:ilvl="6" w:tplc="14527718" w:tentative="1">
      <w:start w:val="1"/>
      <w:numFmt w:val="decimal"/>
      <w:lvlText w:val="%7."/>
      <w:lvlJc w:val="left"/>
      <w:pPr>
        <w:ind w:left="5040" w:hanging="360"/>
      </w:pPr>
    </w:lvl>
    <w:lvl w:ilvl="7" w:tplc="14527718" w:tentative="1">
      <w:start w:val="1"/>
      <w:numFmt w:val="lowerLetter"/>
      <w:lvlText w:val="%8."/>
      <w:lvlJc w:val="left"/>
      <w:pPr>
        <w:ind w:left="5760" w:hanging="360"/>
      </w:pPr>
    </w:lvl>
    <w:lvl w:ilvl="8" w:tplc="14527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1">
    <w:multiLevelType w:val="hybridMultilevel"/>
    <w:lvl w:ilvl="0" w:tplc="71008508">
      <w:start w:val="1"/>
      <w:numFmt w:val="decimal"/>
      <w:lvlText w:val="%1."/>
      <w:lvlJc w:val="left"/>
      <w:pPr>
        <w:ind w:left="720" w:hanging="360"/>
      </w:pPr>
    </w:lvl>
    <w:lvl w:ilvl="1" w:tplc="71008508" w:tentative="1">
      <w:start w:val="1"/>
      <w:numFmt w:val="lowerLetter"/>
      <w:lvlText w:val="%2."/>
      <w:lvlJc w:val="left"/>
      <w:pPr>
        <w:ind w:left="1440" w:hanging="360"/>
      </w:pPr>
    </w:lvl>
    <w:lvl w:ilvl="2" w:tplc="71008508" w:tentative="1">
      <w:start w:val="1"/>
      <w:numFmt w:val="lowerRoman"/>
      <w:lvlText w:val="%3."/>
      <w:lvlJc w:val="right"/>
      <w:pPr>
        <w:ind w:left="2160" w:hanging="180"/>
      </w:pPr>
    </w:lvl>
    <w:lvl w:ilvl="3" w:tplc="71008508" w:tentative="1">
      <w:start w:val="1"/>
      <w:numFmt w:val="decimal"/>
      <w:lvlText w:val="%4."/>
      <w:lvlJc w:val="left"/>
      <w:pPr>
        <w:ind w:left="2880" w:hanging="360"/>
      </w:pPr>
    </w:lvl>
    <w:lvl w:ilvl="4" w:tplc="71008508" w:tentative="1">
      <w:start w:val="1"/>
      <w:numFmt w:val="lowerLetter"/>
      <w:lvlText w:val="%5."/>
      <w:lvlJc w:val="left"/>
      <w:pPr>
        <w:ind w:left="3600" w:hanging="360"/>
      </w:pPr>
    </w:lvl>
    <w:lvl w:ilvl="5" w:tplc="71008508" w:tentative="1">
      <w:start w:val="1"/>
      <w:numFmt w:val="lowerRoman"/>
      <w:lvlText w:val="%6."/>
      <w:lvlJc w:val="right"/>
      <w:pPr>
        <w:ind w:left="4320" w:hanging="180"/>
      </w:pPr>
    </w:lvl>
    <w:lvl w:ilvl="6" w:tplc="71008508" w:tentative="1">
      <w:start w:val="1"/>
      <w:numFmt w:val="decimal"/>
      <w:lvlText w:val="%7."/>
      <w:lvlJc w:val="left"/>
      <w:pPr>
        <w:ind w:left="5040" w:hanging="360"/>
      </w:pPr>
    </w:lvl>
    <w:lvl w:ilvl="7" w:tplc="71008508" w:tentative="1">
      <w:start w:val="1"/>
      <w:numFmt w:val="lowerLetter"/>
      <w:lvlText w:val="%8."/>
      <w:lvlJc w:val="left"/>
      <w:pPr>
        <w:ind w:left="5760" w:hanging="360"/>
      </w:pPr>
    </w:lvl>
    <w:lvl w:ilvl="8" w:tplc="71008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0">
    <w:multiLevelType w:val="hybridMultilevel"/>
    <w:lvl w:ilvl="0" w:tplc="476047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130">
    <w:abstractNumId w:val="9130"/>
  </w:num>
  <w:num w:numId="9131">
    <w:abstractNumId w:val="9131"/>
  </w:num>
  <w:num w:numId="9132">
    <w:abstractNumId w:val="9132"/>
  </w:num>
  <w:num w:numId="9133">
    <w:abstractNumId w:val="9133"/>
  </w:num>
  <w:num w:numId="9134">
    <w:abstractNumId w:val="9134"/>
  </w:num>
  <w:num w:numId="9135">
    <w:abstractNumId w:val="9135"/>
  </w:num>
  <w:num w:numId="9136">
    <w:abstractNumId w:val="9136"/>
  </w:num>
  <w:num w:numId="9137">
    <w:abstractNumId w:val="9137"/>
  </w:num>
  <w:num w:numId="9138">
    <w:abstractNumId w:val="9138"/>
  </w:num>
  <w:num w:numId="9139">
    <w:abstractNumId w:val="9139"/>
  </w:num>
  <w:num w:numId="9140">
    <w:abstractNumId w:val="9140"/>
  </w:num>
  <w:num w:numId="9141">
    <w:abstractNumId w:val="9141"/>
  </w:num>
  <w:num w:numId="9142">
    <w:abstractNumId w:val="9142"/>
  </w:num>
  <w:num w:numId="9143">
    <w:abstractNumId w:val="9143"/>
  </w:num>
  <w:num w:numId="9144">
    <w:abstractNumId w:val="9144"/>
  </w:num>
  <w:num w:numId="9145">
    <w:abstractNumId w:val="9145"/>
  </w:num>
  <w:num w:numId="9146">
    <w:abstractNumId w:val="9146"/>
  </w:num>
  <w:num w:numId="9147">
    <w:abstractNumId w:val="9147"/>
  </w:num>
  <w:num w:numId="9148">
    <w:abstractNumId w:val="9148"/>
  </w:num>
  <w:num w:numId="9149">
    <w:abstractNumId w:val="9149"/>
  </w:num>
  <w:num w:numId="9150">
    <w:abstractNumId w:val="9150"/>
  </w:num>
  <w:num w:numId="9151">
    <w:abstractNumId w:val="9151"/>
  </w:num>
  <w:num w:numId="9152">
    <w:abstractNumId w:val="9152"/>
  </w:num>
  <w:num w:numId="9153">
    <w:abstractNumId w:val="9153"/>
  </w:num>
  <w:num w:numId="9154">
    <w:abstractNumId w:val="9154"/>
  </w:num>
  <w:num w:numId="9155">
    <w:abstractNumId w:val="9155"/>
  </w:num>
  <w:num w:numId="9156">
    <w:abstractNumId w:val="9156"/>
  </w:num>
  <w:num w:numId="9157">
    <w:abstractNumId w:val="9157"/>
  </w:num>
  <w:num w:numId="9158">
    <w:abstractNumId w:val="9158"/>
  </w:num>
  <w:num w:numId="9159">
    <w:abstractNumId w:val="9159"/>
  </w:num>
  <w:num w:numId="9160">
    <w:abstractNumId w:val="9160"/>
  </w:num>
  <w:num w:numId="9161">
    <w:abstractNumId w:val="9161"/>
  </w:num>
  <w:num w:numId="9162">
    <w:abstractNumId w:val="9162"/>
  </w:num>
  <w:num w:numId="9163">
    <w:abstractNumId w:val="9163"/>
  </w:num>
  <w:num w:numId="9164">
    <w:abstractNumId w:val="9164"/>
  </w:num>
  <w:num w:numId="9165">
    <w:abstractNumId w:val="9165"/>
  </w:num>
  <w:num w:numId="9166">
    <w:abstractNumId w:val="9166"/>
  </w:num>
  <w:num w:numId="9167">
    <w:abstractNumId w:val="9167"/>
  </w:num>
  <w:num w:numId="9168">
    <w:abstractNumId w:val="9168"/>
  </w:num>
  <w:num w:numId="9169">
    <w:abstractNumId w:val="9169"/>
  </w:num>
  <w:num w:numId="9170">
    <w:abstractNumId w:val="9170"/>
  </w:num>
  <w:num w:numId="9171">
    <w:abstractNumId w:val="9171"/>
  </w:num>
  <w:num w:numId="9172">
    <w:abstractNumId w:val="9172"/>
  </w:num>
  <w:num w:numId="9173">
    <w:abstractNumId w:val="9173"/>
  </w:num>
  <w:num w:numId="9174">
    <w:abstractNumId w:val="9174"/>
  </w:num>
  <w:num w:numId="9175">
    <w:abstractNumId w:val="9175"/>
  </w:num>
  <w:num w:numId="9176">
    <w:abstractNumId w:val="9176"/>
  </w:num>
  <w:num w:numId="9177">
    <w:abstractNumId w:val="9177"/>
  </w:num>
  <w:num w:numId="9178">
    <w:abstractNumId w:val="9178"/>
  </w:num>
  <w:num w:numId="9179">
    <w:abstractNumId w:val="9179"/>
  </w:num>
  <w:num w:numId="9180">
    <w:abstractNumId w:val="9180"/>
  </w:num>
  <w:num w:numId="9181">
    <w:abstractNumId w:val="9181"/>
  </w:num>
  <w:num w:numId="9182">
    <w:abstractNumId w:val="9182"/>
  </w:num>
  <w:num w:numId="9183">
    <w:abstractNumId w:val="9183"/>
  </w:num>
  <w:num w:numId="9184">
    <w:abstractNumId w:val="9184"/>
  </w:num>
  <w:num w:numId="9185">
    <w:abstractNumId w:val="9185"/>
  </w:num>
  <w:num w:numId="9186">
    <w:abstractNumId w:val="9186"/>
  </w:num>
  <w:num w:numId="9187">
    <w:abstractNumId w:val="9187"/>
  </w:num>
  <w:num w:numId="9188">
    <w:abstractNumId w:val="9188"/>
  </w:num>
  <w:num w:numId="9189">
    <w:abstractNumId w:val="9189"/>
  </w:num>
  <w:num w:numId="9190">
    <w:abstractNumId w:val="9190"/>
  </w:num>
  <w:num w:numId="9191">
    <w:abstractNumId w:val="9191"/>
  </w:num>
  <w:num w:numId="9192">
    <w:abstractNumId w:val="9192"/>
  </w:num>
  <w:num w:numId="9193">
    <w:abstractNumId w:val="9193"/>
  </w:num>
  <w:num w:numId="9194">
    <w:abstractNumId w:val="9194"/>
  </w:num>
  <w:num w:numId="9195">
    <w:abstractNumId w:val="9195"/>
  </w:num>
  <w:num w:numId="9196">
    <w:abstractNumId w:val="9196"/>
  </w:num>
  <w:num w:numId="9197">
    <w:abstractNumId w:val="9197"/>
  </w:num>
  <w:num w:numId="9198">
    <w:abstractNumId w:val="9198"/>
  </w:num>
  <w:num w:numId="9199">
    <w:abstractNumId w:val="9199"/>
  </w:num>
  <w:num w:numId="9200">
    <w:abstractNumId w:val="9200"/>
  </w:num>
  <w:num w:numId="9201">
    <w:abstractNumId w:val="9201"/>
  </w:num>
  <w:num w:numId="9202">
    <w:abstractNumId w:val="9202"/>
  </w:num>
  <w:num w:numId="9203">
    <w:abstractNumId w:val="9203"/>
  </w:num>
  <w:num w:numId="9204">
    <w:abstractNumId w:val="9204"/>
  </w:num>
  <w:num w:numId="9205">
    <w:abstractNumId w:val="9205"/>
  </w:num>
  <w:num w:numId="9206">
    <w:abstractNumId w:val="920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59848469" Type="http://schemas.openxmlformats.org/officeDocument/2006/relationships/comments" Target="comments.xml"/><Relationship Id="rId680618196" Type="http://schemas.microsoft.com/office/2011/relationships/commentsExtended" Target="commentsExtended.xml"/><Relationship Id="rId62138781" Type="http://schemas.openxmlformats.org/officeDocument/2006/relationships/image" Target="media/imgrId62138781.jpg"/><Relationship Id="rId37826818930594686" Type="http://schemas.openxmlformats.org/officeDocument/2006/relationships/hyperlink" Target="https://iservice.lombardini.it/jsp/Template2/manuale.jsp?id=259&amp;parent=1136" TargetMode="External"/><Relationship Id="rId537868189305948df" Type="http://schemas.openxmlformats.org/officeDocument/2006/relationships/hyperlink" Target="https://iservice.lombardini.it/jsp/Template2/manuale.jsp?id=260&amp;parent=1136" TargetMode="External"/><Relationship Id="rId40286818930594e19" Type="http://schemas.openxmlformats.org/officeDocument/2006/relationships/hyperlink" Target="https://iservice.lombardini.it/jsp/Template2/manuale.jsp?id=341&amp;parent=1136" TargetMode="External"/><Relationship Id="rId37266818930595292" Type="http://schemas.openxmlformats.org/officeDocument/2006/relationships/hyperlink" Target="https://iservice.lombardini.it/jsp/Template2/manuale.jsp?id=341&amp;parent=1136" TargetMode="External"/><Relationship Id="rId639468189305957d0" Type="http://schemas.openxmlformats.org/officeDocument/2006/relationships/hyperlink" Target="https://iservice.lombardini.it/jsp/Template2/manuale.jsp?id=341&amp;parent=1136" TargetMode="External"/><Relationship Id="rId54406818930595c12" Type="http://schemas.openxmlformats.org/officeDocument/2006/relationships/hyperlink" Target="https://iservice.lombardini.it/jsp/Template2/manuale.jsp?id=343&amp;parent=1136" TargetMode="External"/><Relationship Id="rId2421681893059618a" Type="http://schemas.openxmlformats.org/officeDocument/2006/relationships/hyperlink" Target="https://iservice.lombardini.it/jsp/Template2/manuale.jsp?id=344&amp;parent=1136" TargetMode="External"/><Relationship Id="rId75846818930596944" Type="http://schemas.openxmlformats.org/officeDocument/2006/relationships/hyperlink" Target="https://iservice.lombardini.it/jsp/Template2/manuale.jsp?id=345&amp;parent=1136" TargetMode="External"/><Relationship Id="rId66606818930596e2f" Type="http://schemas.openxmlformats.org/officeDocument/2006/relationships/hyperlink" Target="https://iservice.lombardini.it/jsp/Template2/manuale.jsp?id=346&amp;parent=1136" TargetMode="External"/><Relationship Id="rId82776818930597360" Type="http://schemas.openxmlformats.org/officeDocument/2006/relationships/hyperlink" Target="https://iservice.lombardini.it/jsp/Template2/manuale.jsp?id=347&amp;parent=1136" TargetMode="External"/><Relationship Id="rId550468189305979f1" Type="http://schemas.openxmlformats.org/officeDocument/2006/relationships/hyperlink" Target="https://iservice.lombardini.it/jsp/Template2/manuale.jsp?id=348&amp;parent=1136" TargetMode="External"/><Relationship Id="rId83656818930597d9c" Type="http://schemas.openxmlformats.org/officeDocument/2006/relationships/hyperlink" Target="https://iservice.lombardini.it/jsp/Template2/manuale.jsp?id=349&amp;parent=1136" TargetMode="External"/><Relationship Id="rId3996681893059819e" Type="http://schemas.openxmlformats.org/officeDocument/2006/relationships/hyperlink" Target="https://iservice.lombardini.it/jsp/Template2/manuale.jsp?id=350&amp;parent=1136" TargetMode="External"/><Relationship Id="rId21066818930598802" Type="http://schemas.openxmlformats.org/officeDocument/2006/relationships/hyperlink" Target="https://iservice.lombardini.it/jsp/Template2/manuale.jsp?id=351&amp;parent=1136" TargetMode="External"/><Relationship Id="rId94366818930598c67" Type="http://schemas.openxmlformats.org/officeDocument/2006/relationships/hyperlink" Target="https://iservice.lombardini.it/jsp/Template2/manuale.jsp?id=352&amp;parent=1136" TargetMode="External"/><Relationship Id="rId7676681893059908d" Type="http://schemas.openxmlformats.org/officeDocument/2006/relationships/hyperlink" Target="https://iservice.lombardini.it/jsp/Template2/manuale.jsp?id=353&amp;parent=1136" TargetMode="External"/><Relationship Id="rId69236818930599501" Type="http://schemas.openxmlformats.org/officeDocument/2006/relationships/hyperlink" Target="https://iservice.lombardini.it/jsp/Template2/manuale.jsp?id=354&amp;parent=1136" TargetMode="External"/><Relationship Id="rId23756818930599de4" Type="http://schemas.openxmlformats.org/officeDocument/2006/relationships/hyperlink" Target="https://iservice.lombardini.it/jsp/Template2/manuale.jsp?id=339&amp;parent=1136" TargetMode="External"/><Relationship Id="rId4450681893059a111" Type="http://schemas.openxmlformats.org/officeDocument/2006/relationships/hyperlink" Target="https://iservice.lombardini.it/jsp/Template2/manuale.jsp?id=191&amp;parent=1088" TargetMode="External"/><Relationship Id="rId800068189305a8a66" Type="http://schemas.openxmlformats.org/officeDocument/2006/relationships/hyperlink" Target="https://iservice.lombardini.it/jsp/Template2/manuale.jsp?id=283&amp;parent=1136" TargetMode="External"/><Relationship Id="rId200568189305b16fc" Type="http://schemas.openxmlformats.org/officeDocument/2006/relationships/hyperlink" Target="https://iservice.lombardini.it/jsp/Template2/manuale.jsp?id=312&amp;parent=1136" TargetMode="External"/><Relationship Id="rId18296818930637a69" Type="http://schemas.openxmlformats.org/officeDocument/2006/relationships/hyperlink" Target="https://iservice.lombardini.it/jsp/Template2/manuale.jsp?id=314&amp;parent=1136" TargetMode="External"/><Relationship Id="rId8161681893065b7a4" Type="http://schemas.openxmlformats.org/officeDocument/2006/relationships/hyperlink" Target="https://iservice.lombardini.it/jsp/Template2/manuale.jsp?id=314&amp;parent=1136" TargetMode="External"/><Relationship Id="rId5354681893066db68" Type="http://schemas.openxmlformats.org/officeDocument/2006/relationships/hyperlink" Target="https://iservice.lombardini.it/jsp/Template2/manuale.jsp?id=314&amp;parent=1136" TargetMode="External"/><Relationship Id="rId408068189306a7568" Type="http://schemas.openxmlformats.org/officeDocument/2006/relationships/hyperlink" Target="https://iservice.lombardini.it/jsp/Template2/manuale.jsp?id=315&amp;parent=1136" TargetMode="External"/><Relationship Id="rId714968189306b042b" Type="http://schemas.openxmlformats.org/officeDocument/2006/relationships/hyperlink" Target="https://iservice.lombardini.it/jsp/Template2/manuale.jsp?id=315&amp;parent=1136" TargetMode="External"/><Relationship Id="rId151468189306c0d71" Type="http://schemas.openxmlformats.org/officeDocument/2006/relationships/hyperlink" Target="https://iservice.lombardini.it/jsp/Template2/manuale.jsp?id=315&amp;parent=1136" TargetMode="External"/><Relationship Id="rId247368189306dc08d" Type="http://schemas.openxmlformats.org/officeDocument/2006/relationships/hyperlink" Target="https://iservice.lombardini.it/jsp/Template2/manuale.jsp?id=315&amp;parent=1136" TargetMode="External"/><Relationship Id="rId590468189307160e4" Type="http://schemas.openxmlformats.org/officeDocument/2006/relationships/hyperlink" Target="https://iservice.lombardini.it/jsp/Template2/manuale.jsp?id=309&amp;parent=1136" TargetMode="External"/><Relationship Id="rId750568189307d8403" Type="http://schemas.openxmlformats.org/officeDocument/2006/relationships/hyperlink" Target="https://iservice.lombardini.it/jsp/Template2/manuale.jsp?id=339&amp;parent=1136" TargetMode="External"/><Relationship Id="rId674968189307d8f19" Type="http://schemas.openxmlformats.org/officeDocument/2006/relationships/hyperlink" Target="https://iservice.lombardini.it/jsp/Template2/manuale.jsp?id=339&amp;parent=1136" TargetMode="External"/><Relationship Id="rId296368189307d9254" Type="http://schemas.openxmlformats.org/officeDocument/2006/relationships/hyperlink" Target="https://iservice.lombardini.it/jsp/Template2/manuale.jsp?id=339&amp;parent=1136" TargetMode="External"/><Relationship Id="rId615668189307d95f2" Type="http://schemas.openxmlformats.org/officeDocument/2006/relationships/hyperlink" Target="https://iservice.lombardini.it/jsp/Template2/manuale.jsp?id=339&amp;parent=1136" TargetMode="External"/><Relationship Id="rId164168189308578b2" Type="http://schemas.openxmlformats.org/officeDocument/2006/relationships/hyperlink" Target="https://iservice.lombardini.it/jsp/Template2/manuale.jsp?id=291&amp;parent=1136" TargetMode="External"/><Relationship Id="rId12476818930864f36" Type="http://schemas.openxmlformats.org/officeDocument/2006/relationships/hyperlink" Target="https://iservice.lombardini.it/jsp/Template2/manuale.jsp?id=339&amp;parent=1136" TargetMode="External"/><Relationship Id="rId396668189308657cc" Type="http://schemas.openxmlformats.org/officeDocument/2006/relationships/hyperlink" Target="https://iservice.lombardini.it/jsp/Template2/manuale.jsp?id=339&amp;parent=1136" TargetMode="External"/><Relationship Id="rId49256818930865a02" Type="http://schemas.openxmlformats.org/officeDocument/2006/relationships/hyperlink" Target="https://iservice.lombardini.it/jsp/Template2/manuale.jsp?id=339&amp;parent=1136" TargetMode="External"/><Relationship Id="rId20216818930865e47" Type="http://schemas.openxmlformats.org/officeDocument/2006/relationships/hyperlink" Target="https://iservice.lombardini.it/jsp/Template2/manuale.jsp?id=339&amp;parent=1136" TargetMode="External"/><Relationship Id="rId742968189308c3cb8" Type="http://schemas.openxmlformats.org/officeDocument/2006/relationships/hyperlink" Target="https://iservice.lombardini.it/jsp/Template2/manuale.jsp?id=316&amp;parent=1136" TargetMode="External"/><Relationship Id="rId977668189308c4a68" Type="http://schemas.openxmlformats.org/officeDocument/2006/relationships/hyperlink" Target="https://iservice.lombardini.it/jsp/Template2/manuale.jsp?id=339&amp;parent=1136" TargetMode="External"/><Relationship Id="rId891268189308e88c0" Type="http://schemas.openxmlformats.org/officeDocument/2006/relationships/hyperlink" Target="https://iservice.lombardini.it/jsp/Template2/manuale.jsp?id=339&amp;parent=1136" TargetMode="External"/><Relationship Id="rId1136681893090d7e2" Type="http://schemas.openxmlformats.org/officeDocument/2006/relationships/hyperlink" Target="https://iservice.lombardini.it/jsp/Template2/manuale.jsp?id=307&amp;parent=1136" TargetMode="External"/><Relationship Id="rId2981681893090edbf" Type="http://schemas.openxmlformats.org/officeDocument/2006/relationships/hyperlink" Target="https://iservice.lombardini.it/jsp/Template2/manuale.jsp?id=339&amp;parent=1136" TargetMode="External"/><Relationship Id="rId9326681893090f75f" Type="http://schemas.openxmlformats.org/officeDocument/2006/relationships/hyperlink" Target="https://iservice.lombardini.it/jsp/Template2/manuale.jsp?id=339&amp;parent=1136" TargetMode="External"/><Relationship Id="rId7637681893090fd57" Type="http://schemas.openxmlformats.org/officeDocument/2006/relationships/hyperlink" Target="https://iservice.lombardini.it/jsp/Template2/manuale.jsp?id=339&amp;parent=1136" TargetMode="External"/><Relationship Id="rId372868189309109c3" Type="http://schemas.openxmlformats.org/officeDocument/2006/relationships/hyperlink" Target="https://iservice.lombardini.it/jsp/Template2/manuale.jsp?id=339&amp;parent=1136" TargetMode="External"/><Relationship Id="rId78196818930910ea2" Type="http://schemas.openxmlformats.org/officeDocument/2006/relationships/hyperlink" Target="https://iservice.lombardini.it/jsp/Template2/manuale.jsp?id=339&amp;parent=1136" TargetMode="External"/><Relationship Id="rId5039681893093fe16" Type="http://schemas.openxmlformats.org/officeDocument/2006/relationships/hyperlink" Target="https://iservice.lombardini.it/jsp/Template2/manuale.jsp?id=339&amp;parent=1136" TargetMode="External"/><Relationship Id="rId88656818930a7ca6c" Type="http://schemas.openxmlformats.org/officeDocument/2006/relationships/hyperlink" Target="https://iservice.lombardini.it/jsp/Template2/manuale.jsp?id=269&amp;parent=1136" TargetMode="External"/><Relationship Id="rId98696818930ab50e5" Type="http://schemas.openxmlformats.org/officeDocument/2006/relationships/hyperlink" Target="https://iservice.lombardini.it/jsp/Template2/manuale.jsp?id=339&amp;parent=1136" TargetMode="External"/><Relationship Id="rId27256818930ad0286" Type="http://schemas.openxmlformats.org/officeDocument/2006/relationships/hyperlink" Target="https://iservice.lombardini.it/jsp/Template2/manuale.jsp?id=339&amp;parent=1136" TargetMode="External"/><Relationship Id="rId91566818930ad08e9" Type="http://schemas.openxmlformats.org/officeDocument/2006/relationships/hyperlink" Target="https://iservice.lombardini.it/jsp/Template2/manuale.jsp?id=339&amp;parent=1136" TargetMode="External"/><Relationship Id="rId80316818930ad12c6" Type="http://schemas.openxmlformats.org/officeDocument/2006/relationships/hyperlink" Target="https://iservice.lombardini.it/jsp/Template2/manuale.jsp?id=339&amp;parent=1136" TargetMode="External"/><Relationship Id="rId48496818930b181d3" Type="http://schemas.openxmlformats.org/officeDocument/2006/relationships/hyperlink" Target="https://iservice.lombardini.it/jsp/Template2/manuale.jsp?id=296&amp;parent=1136" TargetMode="External"/><Relationship Id="rId70396818930b29296" Type="http://schemas.openxmlformats.org/officeDocument/2006/relationships/hyperlink" Target="https://iservice.lombardini.it/jsp/Template2/manuale.jsp?id=339&amp;parent=1136" TargetMode="External"/><Relationship Id="rId23896818930b8f13b" Type="http://schemas.openxmlformats.org/officeDocument/2006/relationships/hyperlink" Target="https://iservice.lombardini.it/jsp/Template2/manuale.jsp?id=317&amp;parent=1136" TargetMode="External"/><Relationship Id="rId30916818930b90a79" Type="http://schemas.openxmlformats.org/officeDocument/2006/relationships/hyperlink" Target="https://iservice.lombardini.it/jsp/Template2/manuale.jsp?id=271&amp;parent=1136" TargetMode="External"/><Relationship Id="rId42266818930bb2fd9" Type="http://schemas.openxmlformats.org/officeDocument/2006/relationships/hyperlink" Target="https://iservice.lombardini.it/jsp/Template2/manuale.jsp?id=339&amp;parent=1136" TargetMode="External"/><Relationship Id="rId29866818930bc6d25" Type="http://schemas.openxmlformats.org/officeDocument/2006/relationships/hyperlink" Target="https://iservice.lombardini.it/jsp/Template2/manuale.jsp?id=339&amp;parent=1136" TargetMode="External"/><Relationship Id="rId50876818930c18c83" Type="http://schemas.openxmlformats.org/officeDocument/2006/relationships/hyperlink" Target="https://iservice.lombardini.it/jsp/Template2/manuale.jsp?id=339&amp;parent=1136" TargetMode="External"/><Relationship Id="rId72836818930c43293" Type="http://schemas.openxmlformats.org/officeDocument/2006/relationships/hyperlink" Target="https://iservice.lombardini.it/jsp/Template2/manuale.jsp?id=339&amp;parent=1136" TargetMode="External"/><Relationship Id="rId91756818930d09aa0" Type="http://schemas.openxmlformats.org/officeDocument/2006/relationships/hyperlink" Target="https://iservice.lombardini.it/jsp/Template2/manuale.jsp?id=339&amp;parent=1136" TargetMode="External"/><Relationship Id="rId375768189305a29bd" Type="http://schemas.openxmlformats.org/officeDocument/2006/relationships/image" Target="media/imgrId375768189305a29bd.jpg"/><Relationship Id="rId590768189305a826a" Type="http://schemas.openxmlformats.org/officeDocument/2006/relationships/image" Target="media/imgrId590768189305a826a.jpg"/><Relationship Id="rId471068189305b0ed9" Type="http://schemas.openxmlformats.org/officeDocument/2006/relationships/image" Target="media/imgrId471068189305b0ed9.jpg"/><Relationship Id="rId481268189305b6d8b" Type="http://schemas.openxmlformats.org/officeDocument/2006/relationships/image" Target="media/imgrId481268189305b6d8b.jpg"/><Relationship Id="rId661468189305c37b5" Type="http://schemas.openxmlformats.org/officeDocument/2006/relationships/image" Target="media/imgrId661468189305c37b5.jpg"/><Relationship Id="rId613568189305d1571" Type="http://schemas.openxmlformats.org/officeDocument/2006/relationships/image" Target="media/imgrId613568189305d1571.jpg"/><Relationship Id="rId756768189305dc4e4" Type="http://schemas.openxmlformats.org/officeDocument/2006/relationships/image" Target="media/imgrId756768189305dc4e4.jpg"/><Relationship Id="rId143068189305ed7ed" Type="http://schemas.openxmlformats.org/officeDocument/2006/relationships/image" Target="media/imgrId143068189305ed7ed.jpg"/><Relationship Id="rId6626681893062ea8f" Type="http://schemas.openxmlformats.org/officeDocument/2006/relationships/image" Target="media/imgrId6626681893062ea8f.jpg"/><Relationship Id="rId6488681893063720b" Type="http://schemas.openxmlformats.org/officeDocument/2006/relationships/image" Target="media/imgrId6488681893063720b.jpg"/><Relationship Id="rId325568189306402eb" Type="http://schemas.openxmlformats.org/officeDocument/2006/relationships/image" Target="media/imgrId325568189306402eb.jpg"/><Relationship Id="rId125568189306485ed" Type="http://schemas.openxmlformats.org/officeDocument/2006/relationships/image" Target="media/imgrId125568189306485ed.jpg"/><Relationship Id="rId61556818930653f63" Type="http://schemas.openxmlformats.org/officeDocument/2006/relationships/image" Target="media/imgrId61556818930653f63.jpg"/><Relationship Id="rId3277681893065915b" Type="http://schemas.openxmlformats.org/officeDocument/2006/relationships/image" Target="media/imgrId3277681893065915b.jpg"/><Relationship Id="rId3259681893066b9e7" Type="http://schemas.openxmlformats.org/officeDocument/2006/relationships/image" Target="media/imgrId3259681893066b9e7.jpg"/><Relationship Id="rId131568189306a6e52" Type="http://schemas.openxmlformats.org/officeDocument/2006/relationships/image" Target="media/imgrId131568189306a6e52.jpg"/><Relationship Id="rId715268189306aff2f" Type="http://schemas.openxmlformats.org/officeDocument/2006/relationships/image" Target="media/imgrId715268189306aff2f.jpg"/><Relationship Id="rId163268189306bad05" Type="http://schemas.openxmlformats.org/officeDocument/2006/relationships/image" Target="media/imgrId163268189306bad05.png"/><Relationship Id="rId617568189306c0542" Type="http://schemas.openxmlformats.org/officeDocument/2006/relationships/image" Target="media/imgrId617568189306c0542.jpg"/><Relationship Id="rId895268189306c973c" Type="http://schemas.openxmlformats.org/officeDocument/2006/relationships/image" Target="media/imgrId895268189306c973c.jpg"/><Relationship Id="rId631268189306d11f4" Type="http://schemas.openxmlformats.org/officeDocument/2006/relationships/image" Target="media/imgrId631268189306d11f4.jpg"/><Relationship Id="rId752568189306db764" Type="http://schemas.openxmlformats.org/officeDocument/2006/relationships/image" Target="media/imgrId752568189306db764.jpg"/><Relationship Id="rId4901681893070dece" Type="http://schemas.openxmlformats.org/officeDocument/2006/relationships/image" Target="media/imgrId4901681893070dece.jpg"/><Relationship Id="rId36976818930715273" Type="http://schemas.openxmlformats.org/officeDocument/2006/relationships/image" Target="media/imgrId36976818930715273.jpg"/><Relationship Id="rId40636818930722e8d" Type="http://schemas.openxmlformats.org/officeDocument/2006/relationships/image" Target="media/imgrId40636818930722e8d.jpg"/><Relationship Id="rId605768189307290e7" Type="http://schemas.openxmlformats.org/officeDocument/2006/relationships/image" Target="media/imgrId605768189307290e7.jpg"/><Relationship Id="rId50396818930735cf5" Type="http://schemas.openxmlformats.org/officeDocument/2006/relationships/image" Target="media/imgrId50396818930735cf5.jpg"/><Relationship Id="rId7787681893073f75b" Type="http://schemas.openxmlformats.org/officeDocument/2006/relationships/image" Target="media/imgrId7787681893073f75b.jpg"/><Relationship Id="rId2394681893074d8d1" Type="http://schemas.openxmlformats.org/officeDocument/2006/relationships/image" Target="media/imgrId2394681893074d8d1.jpg"/><Relationship Id="rId3063681893075a5ef" Type="http://schemas.openxmlformats.org/officeDocument/2006/relationships/image" Target="media/imgrId3063681893075a5ef.jpg"/><Relationship Id="rId58656818930764aee" Type="http://schemas.openxmlformats.org/officeDocument/2006/relationships/image" Target="media/imgrId58656818930764aee.jpg"/><Relationship Id="rId96026818930771562" Type="http://schemas.openxmlformats.org/officeDocument/2006/relationships/image" Target="media/imgrId96026818930771562.jpg"/><Relationship Id="rId3416681893077c89d" Type="http://schemas.openxmlformats.org/officeDocument/2006/relationships/image" Target="media/imgrId3416681893077c89d.jpg"/><Relationship Id="rId23456818930783b08" Type="http://schemas.openxmlformats.org/officeDocument/2006/relationships/image" Target="media/imgrId23456818930783b08.jpg"/><Relationship Id="rId60396818930791b61" Type="http://schemas.openxmlformats.org/officeDocument/2006/relationships/image" Target="media/imgrId60396818930791b61.jpg"/><Relationship Id="rId6903681893079d7e1" Type="http://schemas.openxmlformats.org/officeDocument/2006/relationships/image" Target="media/imgrId6903681893079d7e1.jpg"/><Relationship Id="rId124168189307a6228" Type="http://schemas.openxmlformats.org/officeDocument/2006/relationships/image" Target="media/imgrId124168189307a6228.jpg"/><Relationship Id="rId979268189307b1102" Type="http://schemas.openxmlformats.org/officeDocument/2006/relationships/image" Target="media/imgrId979268189307b1102.jpg"/><Relationship Id="rId529668189307b7c84" Type="http://schemas.openxmlformats.org/officeDocument/2006/relationships/image" Target="media/imgrId529668189307b7c84.jpg"/><Relationship Id="rId309968189307c0590" Type="http://schemas.openxmlformats.org/officeDocument/2006/relationships/image" Target="media/imgrId309968189307c0590.jpg"/><Relationship Id="rId921268189307c7a8c" Type="http://schemas.openxmlformats.org/officeDocument/2006/relationships/image" Target="media/imgrId921268189307c7a8c.jpg"/><Relationship Id="rId384768189307cf4a9" Type="http://schemas.openxmlformats.org/officeDocument/2006/relationships/image" Target="media/imgrId384768189307cf4a9.jpg"/><Relationship Id="rId563368189307d7879" Type="http://schemas.openxmlformats.org/officeDocument/2006/relationships/image" Target="media/imgrId563368189307d7879.jpg"/><Relationship Id="rId310268189307e45ff" Type="http://schemas.openxmlformats.org/officeDocument/2006/relationships/image" Target="media/imgrId310268189307e45ff.jpg"/><Relationship Id="rId46366818930825038" Type="http://schemas.openxmlformats.org/officeDocument/2006/relationships/image" Target="media/imgrId46366818930825038.jpg"/><Relationship Id="rId6332681893082ca71" Type="http://schemas.openxmlformats.org/officeDocument/2006/relationships/image" Target="media/imgrId6332681893082ca71.jpg"/><Relationship Id="rId18476818930836e0b" Type="http://schemas.openxmlformats.org/officeDocument/2006/relationships/image" Target="media/imgrId18476818930836e0b.jpg"/><Relationship Id="rId1987681893083fad9" Type="http://schemas.openxmlformats.org/officeDocument/2006/relationships/image" Target="media/imgrId1987681893083fad9.jpg"/><Relationship Id="rId61476818930847894" Type="http://schemas.openxmlformats.org/officeDocument/2006/relationships/image" Target="media/imgrId61476818930847894.jpg"/><Relationship Id="rId6618681893084fd4b" Type="http://schemas.openxmlformats.org/officeDocument/2006/relationships/image" Target="media/imgrId6618681893084fd4b.jpg"/><Relationship Id="rId85626818930856a2f" Type="http://schemas.openxmlformats.org/officeDocument/2006/relationships/image" Target="media/imgrId85626818930856a2f.jpg"/><Relationship Id="rId80326818930863f0d" Type="http://schemas.openxmlformats.org/officeDocument/2006/relationships/image" Target="media/imgrId80326818930863f0d.jpg"/><Relationship Id="rId710768189308737b4" Type="http://schemas.openxmlformats.org/officeDocument/2006/relationships/image" Target="media/imgrId710768189308737b4.jpg"/><Relationship Id="rId37276818930880508" Type="http://schemas.openxmlformats.org/officeDocument/2006/relationships/image" Target="media/imgrId37276818930880508.jpg"/><Relationship Id="rId953068189308abe5c" Type="http://schemas.openxmlformats.org/officeDocument/2006/relationships/image" Target="media/imgrId953068189308abe5c.jpg"/><Relationship Id="rId304368189308b8977" Type="http://schemas.openxmlformats.org/officeDocument/2006/relationships/image" Target="media/imgrId304368189308b8977.jpg"/><Relationship Id="rId750968189308c34a9" Type="http://schemas.openxmlformats.org/officeDocument/2006/relationships/image" Target="media/imgrId750968189308c34a9.jpg"/><Relationship Id="rId645968189308d3bbb" Type="http://schemas.openxmlformats.org/officeDocument/2006/relationships/image" Target="media/imgrId645968189308d3bbb.jpg"/><Relationship Id="rId128568189308dcdb4" Type="http://schemas.openxmlformats.org/officeDocument/2006/relationships/image" Target="media/imgrId128568189308dcdb4.gif"/><Relationship Id="rId455368189308e7772" Type="http://schemas.openxmlformats.org/officeDocument/2006/relationships/image" Target="media/imgrId455368189308e7772.jpg"/><Relationship Id="rId112068189309013af" Type="http://schemas.openxmlformats.org/officeDocument/2006/relationships/image" Target="media/imgrId112068189309013af.jpg"/><Relationship Id="rId3081681893090cd89" Type="http://schemas.openxmlformats.org/officeDocument/2006/relationships/image" Target="media/imgrId3081681893090cd89.jpg"/><Relationship Id="rId706568189309207d0" Type="http://schemas.openxmlformats.org/officeDocument/2006/relationships/image" Target="media/imgrId706568189309207d0.jpg"/><Relationship Id="rId4372681893092f4b2" Type="http://schemas.openxmlformats.org/officeDocument/2006/relationships/image" Target="media/imgrId4372681893092f4b2.jpg"/><Relationship Id="rId7567681893093eb55" Type="http://schemas.openxmlformats.org/officeDocument/2006/relationships/image" Target="media/imgrId7567681893093eb55.jpg"/><Relationship Id="rId89466818930948298" Type="http://schemas.openxmlformats.org/officeDocument/2006/relationships/image" Target="media/imgrId89466818930948298.jpg"/><Relationship Id="rId3667681893095008c" Type="http://schemas.openxmlformats.org/officeDocument/2006/relationships/image" Target="media/imgrId3667681893095008c.jpg"/><Relationship Id="rId626968189309573a6" Type="http://schemas.openxmlformats.org/officeDocument/2006/relationships/image" Target="media/imgrId626968189309573a6.jpg"/><Relationship Id="rId168168189309609e1" Type="http://schemas.openxmlformats.org/officeDocument/2006/relationships/image" Target="media/imgrId168168189309609e1.jpg"/><Relationship Id="rId47976818930969063" Type="http://schemas.openxmlformats.org/officeDocument/2006/relationships/image" Target="media/imgrId47976818930969063.jpg"/><Relationship Id="rId602968189309734db" Type="http://schemas.openxmlformats.org/officeDocument/2006/relationships/image" Target="media/imgrId602968189309734db.jpg"/><Relationship Id="rId67346818930982469" Type="http://schemas.openxmlformats.org/officeDocument/2006/relationships/image" Target="media/imgrId67346818930982469.jpg"/><Relationship Id="rId1366681893098ac0e" Type="http://schemas.openxmlformats.org/officeDocument/2006/relationships/image" Target="media/imgrId1366681893098ac0e.jpg"/><Relationship Id="rId30466818930998c97" Type="http://schemas.openxmlformats.org/officeDocument/2006/relationships/image" Target="media/imgrId30466818930998c97.jpg"/><Relationship Id="rId707568189309a2a4c" Type="http://schemas.openxmlformats.org/officeDocument/2006/relationships/image" Target="media/imgrId707568189309a2a4c.jpg"/><Relationship Id="rId830068189309d27d9" Type="http://schemas.openxmlformats.org/officeDocument/2006/relationships/image" Target="media/imgrId830068189309d27d9.jpg"/><Relationship Id="rId374268189309e0b51" Type="http://schemas.openxmlformats.org/officeDocument/2006/relationships/image" Target="media/imgrId374268189309e0b51.jpg"/><Relationship Id="rId528568189309eb26c" Type="http://schemas.openxmlformats.org/officeDocument/2006/relationships/image" Target="media/imgrId528568189309eb26c.jpg"/><Relationship Id="rId75306818930a01076" Type="http://schemas.openxmlformats.org/officeDocument/2006/relationships/image" Target="media/imgrId75306818930a01076.jpg"/><Relationship Id="rId73396818930a1298a" Type="http://schemas.openxmlformats.org/officeDocument/2006/relationships/image" Target="media/imgrId73396818930a1298a.jpg"/><Relationship Id="rId40516818930a1cbf9" Type="http://schemas.openxmlformats.org/officeDocument/2006/relationships/image" Target="media/imgrId40516818930a1cbf9.jpg"/><Relationship Id="rId48556818930a2d191" Type="http://schemas.openxmlformats.org/officeDocument/2006/relationships/image" Target="media/imgrId48556818930a2d191.jpg"/><Relationship Id="rId21066818930a3a83d" Type="http://schemas.openxmlformats.org/officeDocument/2006/relationships/image" Target="media/imgrId21066818930a3a83d.jpg"/><Relationship Id="rId30696818930a4297e" Type="http://schemas.openxmlformats.org/officeDocument/2006/relationships/image" Target="media/imgrId30696818930a4297e.jpg"/><Relationship Id="rId16946818930a52d9d" Type="http://schemas.openxmlformats.org/officeDocument/2006/relationships/image" Target="media/imgrId16946818930a52d9d.jpg"/><Relationship Id="rId77986818930a5c8e1" Type="http://schemas.openxmlformats.org/officeDocument/2006/relationships/image" Target="media/imgrId77986818930a5c8e1.jpg"/><Relationship Id="rId13206818930a680ab" Type="http://schemas.openxmlformats.org/officeDocument/2006/relationships/image" Target="media/imgrId13206818930a680ab.jpg"/><Relationship Id="rId11986818930a7511c" Type="http://schemas.openxmlformats.org/officeDocument/2006/relationships/image" Target="media/imgrId11986818930a7511c.jpg"/><Relationship Id="rId13326818930a7c106" Type="http://schemas.openxmlformats.org/officeDocument/2006/relationships/image" Target="media/imgrId13326818930a7c106.jpg"/><Relationship Id="rId11626818930a89e09" Type="http://schemas.openxmlformats.org/officeDocument/2006/relationships/image" Target="media/imgrId11626818930a89e09.jpg"/><Relationship Id="rId41286818930a9443b" Type="http://schemas.openxmlformats.org/officeDocument/2006/relationships/image" Target="media/imgrId41286818930a9443b.jpg"/><Relationship Id="rId44016818930aa06f9" Type="http://schemas.openxmlformats.org/officeDocument/2006/relationships/image" Target="media/imgrId44016818930aa06f9.jpg"/><Relationship Id="rId90386818930ab498c" Type="http://schemas.openxmlformats.org/officeDocument/2006/relationships/image" Target="media/imgrId90386818930ab498c.jpg"/><Relationship Id="rId14766818930ac2cbc" Type="http://schemas.openxmlformats.org/officeDocument/2006/relationships/image" Target="media/imgrId14766818930ac2cbc.jpg"/><Relationship Id="rId30126818930acee5d" Type="http://schemas.openxmlformats.org/officeDocument/2006/relationships/image" Target="media/imgrId30126818930acee5d.jpg"/><Relationship Id="rId46146818930acfb76" Type="http://schemas.openxmlformats.org/officeDocument/2006/relationships/image" Target="media/imgrId46146818930acfb76.png"/><Relationship Id="rId44746818930ade4c9" Type="http://schemas.openxmlformats.org/officeDocument/2006/relationships/image" Target="media/imgrId44746818930ade4c9.jpg"/><Relationship Id="rId85536818930ae9341" Type="http://schemas.openxmlformats.org/officeDocument/2006/relationships/image" Target="media/imgrId85536818930ae9341.jpg"/><Relationship Id="rId31006818930b02cab" Type="http://schemas.openxmlformats.org/officeDocument/2006/relationships/image" Target="media/imgrId31006818930b02cab.jpg"/><Relationship Id="rId84846818930b08bda" Type="http://schemas.openxmlformats.org/officeDocument/2006/relationships/image" Target="media/imgrId84846818930b08bda.jpg"/><Relationship Id="rId20936818930b16e2f" Type="http://schemas.openxmlformats.org/officeDocument/2006/relationships/image" Target="media/imgrId20936818930b16e2f.jpg"/><Relationship Id="rId49466818930b21ad2" Type="http://schemas.openxmlformats.org/officeDocument/2006/relationships/image" Target="media/imgrId49466818930b21ad2.jpg"/><Relationship Id="rId39046818930b2853f" Type="http://schemas.openxmlformats.org/officeDocument/2006/relationships/image" Target="media/imgrId39046818930b2853f.jpg"/><Relationship Id="rId61896818930b62cac" Type="http://schemas.openxmlformats.org/officeDocument/2006/relationships/image" Target="media/imgrId61896818930b62cac.jpg"/><Relationship Id="rId52466818930b681c1" Type="http://schemas.openxmlformats.org/officeDocument/2006/relationships/image" Target="media/imgrId52466818930b681c1.jpg"/><Relationship Id="rId40056818930b78055" Type="http://schemas.openxmlformats.org/officeDocument/2006/relationships/image" Target="media/imgrId40056818930b78055.jpg"/><Relationship Id="rId53926818930b7f8da" Type="http://schemas.openxmlformats.org/officeDocument/2006/relationships/image" Target="media/imgrId53926818930b7f8da.jpg"/><Relationship Id="rId23706818930b8e6fe" Type="http://schemas.openxmlformats.org/officeDocument/2006/relationships/image" Target="media/imgrId23706818930b8e6fe.jpg"/><Relationship Id="rId34036818930b9bc24" Type="http://schemas.openxmlformats.org/officeDocument/2006/relationships/image" Target="media/imgrId34036818930b9bc24.jpg"/><Relationship Id="rId19626818930bacf7d" Type="http://schemas.openxmlformats.org/officeDocument/2006/relationships/image" Target="media/imgrId19626818930bacf7d.jpg"/><Relationship Id="rId51646818930bb26b6" Type="http://schemas.openxmlformats.org/officeDocument/2006/relationships/image" Target="media/imgrId51646818930bb26b6.jpg"/><Relationship Id="rId25956818930bc6409" Type="http://schemas.openxmlformats.org/officeDocument/2006/relationships/image" Target="media/imgrId25956818930bc6409.jpg"/><Relationship Id="rId91286818930c03d6d" Type="http://schemas.openxmlformats.org/officeDocument/2006/relationships/image" Target="media/imgrId91286818930c03d6d.jpg"/><Relationship Id="rId16646818930c0fce0" Type="http://schemas.openxmlformats.org/officeDocument/2006/relationships/image" Target="media/imgrId16646818930c0fce0.jpg"/><Relationship Id="rId53606818930c17643" Type="http://schemas.openxmlformats.org/officeDocument/2006/relationships/image" Target="media/imgrId53606818930c17643.jpg"/><Relationship Id="rId98606818930c25e04" Type="http://schemas.openxmlformats.org/officeDocument/2006/relationships/image" Target="media/imgrId98606818930c25e04.jpg"/><Relationship Id="rId56286818930c3177e" Type="http://schemas.openxmlformats.org/officeDocument/2006/relationships/image" Target="media/imgrId56286818930c3177e.jpg"/><Relationship Id="rId14096818930c40c12" Type="http://schemas.openxmlformats.org/officeDocument/2006/relationships/image" Target="media/imgrId14096818930c40c12.jpg"/><Relationship Id="rId85536818930c5214e" Type="http://schemas.openxmlformats.org/officeDocument/2006/relationships/image" Target="media/imgrId85536818930c5214e.jpg"/><Relationship Id="rId50426818930c5ad0c" Type="http://schemas.openxmlformats.org/officeDocument/2006/relationships/image" Target="media/imgrId50426818930c5ad0c.jpg"/><Relationship Id="rId71926818930c8f9a2" Type="http://schemas.openxmlformats.org/officeDocument/2006/relationships/image" Target="media/imgrId71926818930c8f9a2.jpg"/><Relationship Id="rId33576818930c980e0" Type="http://schemas.openxmlformats.org/officeDocument/2006/relationships/image" Target="media/imgrId33576818930c980e0.jpg"/><Relationship Id="rId85996818930ca65ec" Type="http://schemas.openxmlformats.org/officeDocument/2006/relationships/image" Target="media/imgrId85996818930ca65ec.jpg"/><Relationship Id="rId43236818930cb43c8" Type="http://schemas.openxmlformats.org/officeDocument/2006/relationships/image" Target="media/imgrId43236818930cb43c8.jpg"/><Relationship Id="rId99396818930cc1bb3" Type="http://schemas.openxmlformats.org/officeDocument/2006/relationships/image" Target="media/imgrId99396818930cc1bb3.jpg"/><Relationship Id="rId28256818930cd08b2" Type="http://schemas.openxmlformats.org/officeDocument/2006/relationships/image" Target="media/imgrId28256818930cd08b2.jpg"/><Relationship Id="rId57486818930cde5a0" Type="http://schemas.openxmlformats.org/officeDocument/2006/relationships/image" Target="media/imgrId57486818930cde5a0.jpg"/><Relationship Id="rId25696818930cdeb5e" Type="http://schemas.openxmlformats.org/officeDocument/2006/relationships/image" Target="media/imgrId25696818930cdeb5e.png"/><Relationship Id="rId79406818930ceea8e" Type="http://schemas.openxmlformats.org/officeDocument/2006/relationships/image" Target="media/imgrId79406818930ceea8e.jpg"/><Relationship Id="rId99886818930d092fd" Type="http://schemas.openxmlformats.org/officeDocument/2006/relationships/image" Target="media/imgrId99886818930d092fd.jpg"/><Relationship Id="rId75686818930d29e9e" Type="http://schemas.openxmlformats.org/officeDocument/2006/relationships/image" Target="media/imgrId75686818930d29e9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138781" Type="http://schemas.openxmlformats.org/officeDocument/2006/relationships/image" Target="media/imgrId6213878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138781" Type="http://schemas.openxmlformats.org/officeDocument/2006/relationships/image" Target="media/imgrId6213878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138781" Type="http://schemas.openxmlformats.org/officeDocument/2006/relationships/image" Target="media/imgrId6213878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138781" Type="http://schemas.openxmlformats.org/officeDocument/2006/relationships/image" Target="media/imgrId6213878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138781" Type="http://schemas.openxmlformats.org/officeDocument/2006/relationships/image" Target="media/imgrId6213878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138781" Type="http://schemas.openxmlformats.org/officeDocument/2006/relationships/image" Target="media/imgrId6213878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