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168185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85305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577928" w:name="ctxt"/>
    <w:bookmarkEnd w:id="6557792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9393446" name="name39376819098451cb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8206819098451cb5"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18296747" name="name61686819098468fca"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9366819098468fc6"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63931015" name="name79326819098487656"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82026819098487652"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36505511" name="name775768190984ae2b9"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801068190984ae2b4"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60006352" name="name467568190984c3073"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562368190984c306e"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53521682" name="name698368190984d287e"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804268190984d287a"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3730" name="name219468190984db6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268190984db6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30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30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30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30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30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35475" name="name743468190984e1e5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068190984e1e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0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30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30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30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30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724598" name="name959368190984ebe7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71568190984ebe7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2747416" name="name323468190984f38c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66868190984f38c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7857274" name="name85086819098506c9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5876819098506c8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Oils meeting the following specifications are also recommended.</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730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399194" name="name336668190985130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2868190985130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30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3098492" name="name4691681909851dc2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14681909851dc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30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30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30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4588297" name="name4555681909852cad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385681909852cad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2799152" name="name4798681909853489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836681909853489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9761094" name="name4189681909853e48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794681909853e47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0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30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210917" name="name88716819098548b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146819098548b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30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30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304">
    <w:multiLevelType w:val="hybridMultilevel"/>
    <w:lvl w:ilvl="0" w:tplc="26720117">
      <w:start w:val="1"/>
      <w:numFmt w:val="decimal"/>
      <w:lvlText w:val="%1."/>
      <w:lvlJc w:val="left"/>
      <w:pPr>
        <w:ind w:left="720" w:hanging="360"/>
      </w:pPr>
    </w:lvl>
    <w:lvl w:ilvl="1" w:tplc="26720117" w:tentative="1">
      <w:start w:val="1"/>
      <w:numFmt w:val="lowerLetter"/>
      <w:lvlText w:val="%2."/>
      <w:lvlJc w:val="left"/>
      <w:pPr>
        <w:ind w:left="1440" w:hanging="360"/>
      </w:pPr>
    </w:lvl>
    <w:lvl w:ilvl="2" w:tplc="26720117" w:tentative="1">
      <w:start w:val="1"/>
      <w:numFmt w:val="lowerRoman"/>
      <w:lvlText w:val="%3."/>
      <w:lvlJc w:val="right"/>
      <w:pPr>
        <w:ind w:left="2160" w:hanging="180"/>
      </w:pPr>
    </w:lvl>
    <w:lvl w:ilvl="3" w:tplc="26720117" w:tentative="1">
      <w:start w:val="1"/>
      <w:numFmt w:val="decimal"/>
      <w:lvlText w:val="%4."/>
      <w:lvlJc w:val="left"/>
      <w:pPr>
        <w:ind w:left="2880" w:hanging="360"/>
      </w:pPr>
    </w:lvl>
    <w:lvl w:ilvl="4" w:tplc="26720117" w:tentative="1">
      <w:start w:val="1"/>
      <w:numFmt w:val="lowerLetter"/>
      <w:lvlText w:val="%5."/>
      <w:lvlJc w:val="left"/>
      <w:pPr>
        <w:ind w:left="3600" w:hanging="360"/>
      </w:pPr>
    </w:lvl>
    <w:lvl w:ilvl="5" w:tplc="26720117" w:tentative="1">
      <w:start w:val="1"/>
      <w:numFmt w:val="lowerRoman"/>
      <w:lvlText w:val="%6."/>
      <w:lvlJc w:val="right"/>
      <w:pPr>
        <w:ind w:left="4320" w:hanging="180"/>
      </w:pPr>
    </w:lvl>
    <w:lvl w:ilvl="6" w:tplc="26720117" w:tentative="1">
      <w:start w:val="1"/>
      <w:numFmt w:val="decimal"/>
      <w:lvlText w:val="%7."/>
      <w:lvlJc w:val="left"/>
      <w:pPr>
        <w:ind w:left="5040" w:hanging="360"/>
      </w:pPr>
    </w:lvl>
    <w:lvl w:ilvl="7" w:tplc="26720117" w:tentative="1">
      <w:start w:val="1"/>
      <w:numFmt w:val="lowerLetter"/>
      <w:lvlText w:val="%8."/>
      <w:lvlJc w:val="left"/>
      <w:pPr>
        <w:ind w:left="5760" w:hanging="360"/>
      </w:pPr>
    </w:lvl>
    <w:lvl w:ilvl="8" w:tplc="26720117" w:tentative="1">
      <w:start w:val="1"/>
      <w:numFmt w:val="lowerRoman"/>
      <w:lvlText w:val="%9."/>
      <w:lvlJc w:val="right"/>
      <w:pPr>
        <w:ind w:left="6480" w:hanging="180"/>
      </w:pPr>
    </w:lvl>
  </w:abstractNum>
  <w:abstractNum w:abstractNumId="7303">
    <w:multiLevelType w:val="hybridMultilevel"/>
    <w:lvl w:ilvl="0" w:tplc="422636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303">
    <w:abstractNumId w:val="7303"/>
  </w:num>
  <w:num w:numId="7304">
    <w:abstractNumId w:val="73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0052465" Type="http://schemas.openxmlformats.org/officeDocument/2006/relationships/comments" Target="comments.xml"/><Relationship Id="rId344634504" Type="http://schemas.microsoft.com/office/2011/relationships/commentsExtended" Target="commentsExtended.xml"/><Relationship Id="rId85853051" Type="http://schemas.openxmlformats.org/officeDocument/2006/relationships/image" Target="media/imgrId85853051.jpg"/><Relationship Id="rId28206819098451cb5" Type="http://schemas.openxmlformats.org/officeDocument/2006/relationships/image" Target="media/imgrId28206819098451cb5.png"/><Relationship Id="rId29366819098468fc6" Type="http://schemas.openxmlformats.org/officeDocument/2006/relationships/image" Target="media/imgrId29366819098468fc6.png"/><Relationship Id="rId82026819098487652" Type="http://schemas.openxmlformats.org/officeDocument/2006/relationships/image" Target="media/imgrId82026819098487652.png"/><Relationship Id="rId801068190984ae2b4" Type="http://schemas.openxmlformats.org/officeDocument/2006/relationships/image" Target="media/imgrId801068190984ae2b4.png"/><Relationship Id="rId562368190984c306e" Type="http://schemas.openxmlformats.org/officeDocument/2006/relationships/image" Target="media/imgrId562368190984c306e.png"/><Relationship Id="rId804268190984d287a" Type="http://schemas.openxmlformats.org/officeDocument/2006/relationships/image" Target="media/imgrId804268190984d287a.png"/><Relationship Id="rId447268190984db634" Type="http://schemas.openxmlformats.org/officeDocument/2006/relationships/image" Target="media/imgrId447268190984db634.jpg"/><Relationship Id="rId864068190984e1e4f" Type="http://schemas.openxmlformats.org/officeDocument/2006/relationships/image" Target="media/imgrId864068190984e1e4f.jpg"/><Relationship Id="rId471568190984ebe74" Type="http://schemas.openxmlformats.org/officeDocument/2006/relationships/image" Target="media/imgrId471568190984ebe74.jpg"/><Relationship Id="rId866868190984f38cb" Type="http://schemas.openxmlformats.org/officeDocument/2006/relationships/image" Target="media/imgrId866868190984f38cb.jpg"/><Relationship Id="rId55876819098506c8f" Type="http://schemas.openxmlformats.org/officeDocument/2006/relationships/image" Target="media/imgrId55876819098506c8f.jpg"/><Relationship Id="rId20286819098513064" Type="http://schemas.openxmlformats.org/officeDocument/2006/relationships/image" Target="media/imgrId20286819098513064.png"/><Relationship Id="rId7114681909851dc20" Type="http://schemas.openxmlformats.org/officeDocument/2006/relationships/image" Target="media/imgrId7114681909851dc20.png"/><Relationship Id="rId6385681909852cad4" Type="http://schemas.openxmlformats.org/officeDocument/2006/relationships/image" Target="media/imgrId6385681909852cad4.jpg"/><Relationship Id="rId78366819098534899" Type="http://schemas.openxmlformats.org/officeDocument/2006/relationships/image" Target="media/imgrId78366819098534899.jpg"/><Relationship Id="rId4794681909853e47f" Type="http://schemas.openxmlformats.org/officeDocument/2006/relationships/image" Target="media/imgrId4794681909853e47f.jpg"/><Relationship Id="rId88146819098548b4a" Type="http://schemas.openxmlformats.org/officeDocument/2006/relationships/image" Target="media/imgrId88146819098548b4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853051" Type="http://schemas.openxmlformats.org/officeDocument/2006/relationships/image" Target="media/imgrId858530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853051" Type="http://schemas.openxmlformats.org/officeDocument/2006/relationships/image" Target="media/imgrId858530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853051" Type="http://schemas.openxmlformats.org/officeDocument/2006/relationships/image" Target="media/imgrId858530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853051" Type="http://schemas.openxmlformats.org/officeDocument/2006/relationships/image" Target="media/imgrId858530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853051" Type="http://schemas.openxmlformats.org/officeDocument/2006/relationships/image" Target="media/imgrId858530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853051" Type="http://schemas.openxmlformats.org/officeDocument/2006/relationships/image" Target="media/imgrId858530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