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6605120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320978"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9182500" w:name="ctxt"/>
    <w:bookmarkEnd w:id="39182500"/>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807"/>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380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r>
              <w:rPr>
                <w:b/>
                <w:bCs/>
                <w:color w:val="00274C"/>
                <w:position w:val="-2"/>
                <w:sz w:val="20"/>
                <w:szCs w:val="20"/>
                <w:u w:val="none"/>
              </w:rPr>
              <w:t xml:space="preserve">Par. 3.4.3.</w:t>
            </w:r>
          </w:p>
          <w:p>
            <w:pPr>
              <w:numPr>
                <w:ilvl w:val="0"/>
                <w:numId w:val="1380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380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For </w:t>
            </w:r>
            <w:r>
              <w:rPr>
                <w:b/>
                <w:bCs/>
                <w:color w:val="00274C"/>
                <w:position w:val="-2"/>
                <w:sz w:val="20"/>
                <w:szCs w:val="20"/>
                <w:u w:val="none"/>
              </w:rPr>
              <w:t xml:space="preserve">K-HEM</w:t>
            </w:r>
            <w:r>
              <w:rPr>
                <w:color w:val="00274C"/>
                <w:position w:val="-2"/>
                <w:sz w:val="20"/>
                <w:szCs w:val="20"/>
                <w:u w:val="none"/>
              </w:rPr>
              <w:t xml:space="preserve"> model: any work on the hybrid unit is forbidden. In case of malfunction, contact the authorised </w:t>
            </w:r>
            <w:r>
              <w:rPr>
                <w:b/>
                <w:bCs/>
                <w:color w:val="00274C"/>
                <w:position w:val="-2"/>
                <w:sz w:val="20"/>
                <w:szCs w:val="20"/>
                <w:u w:val="none"/>
              </w:rPr>
              <w:t xml:space="preserve">KOHLER</w:t>
            </w:r>
            <w:r>
              <w:rPr>
                <w:color w:val="00274C"/>
                <w:position w:val="-2"/>
                <w:sz w:val="20"/>
                <w:szCs w:val="20"/>
                <w:u w:val="none"/>
              </w:rPr>
              <w:t xml:space="preserve"> workshops.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3.3.1 Note for OEM</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KDW / K-HEM</w:t>
            </w:r>
            <w:r>
              <w:rPr>
                <w:color w:val="00274C"/>
                <w:position w:val="-2"/>
                <w:sz w:val="20"/>
                <w:szCs w:val="20"/>
                <w:u w:val="none"/>
              </w:rPr>
              <w:t xml:space="preserve"> engines, always bear in mind that any variation to the functional systems may involve serious failures to the engine.</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Alignment w:val="center"/>
            </w:pPr>
            <w:r>
              <w:rPr>
                <w:b/>
                <w:bCs/>
                <w:color w:val="00274C"/>
                <w:position w:val="-2"/>
                <w:sz w:val="20"/>
                <w:szCs w:val="20"/>
                <w:u w:val="none"/>
              </w:rPr>
              <w:br/>
              <w:t xml:space="preserve">3.3.2 Note for end user</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910527" name="name1214681909f5927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49681909f5927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w:t>
            </w:r>
          </w:p>
          <w:p>
            <w:pPr>
              <w:numPr>
                <w:ilvl w:val="0"/>
                <w:numId w:val="13807"/>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13807"/>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Alignment w:val="center"/>
            </w:pPr>
            <w:r>
              <w:rPr>
                <w:position w:val="-263"/>
              </w:rPr>
              <w:drawing>
                <wp:inline distT="0" distB="0" distL="0" distR="0">
                  <wp:extent cx="4471200" cy="3348000"/>
                  <wp:effectExtent b="0" l="0" r="0" t="0"/>
                  <wp:docPr id="58983311" name="name4564681909f5a0dce" descr="Cap_3_0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3_01_Tavola%2520disegno%25201.png"/>
                          <pic:cNvPicPr/>
                        </pic:nvPicPr>
                        <pic:blipFill>
                          <a:blip r:embed="rId2867681909f5a0dc7" cstate="print"/>
                          <a:stretch>
                            <a:fillRect/>
                          </a:stretch>
                        </pic:blipFill>
                        <pic:spPr>
                          <a:xfrm>
                            <a:off x="0" y="0"/>
                            <a:ext cx="4471200" cy="33480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13807"/>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13807"/>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13807"/>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13807"/>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67442029" name="name6855681909f5a9ab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114681909f5a9ab9"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39583823" name="name1163681909f5b3e1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684681909f5b3e11"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71552228" name="name2711681909f5bf11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129681909f5bf10f"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29924010" name="name1564681909f5ca79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654681909f5ca799"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8595572" name="name9335681909f5d65a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207681909f5d65a4"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34932803" name="name4957681909f5e053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577681909f5e052e"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73095109" name="name2009681909f5e76a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35681909f5e76a6"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60672884" name="name9311681909f5ee39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989681909f5ee38c"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85282643" name="name2499681909f603b5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928681909f603b53"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589399" name="name3993681909f60c02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392681909f60c023"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95017895" name="name9035681909f6170e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214681909f6170e0"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4184165" name="name9969681909f61ce6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42681909f61ce6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0785936" name="name5976681909f62616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744681909f62616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4408366" name="name1496681909f63604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553681909f63604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9962272" name="name4672681909f63d96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146681909f63d96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8476404" name="name5687681909f64354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57681909f64353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249457" name="name7518681909f64ab2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300681909f64ab2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3934316" name="name8404681909f6504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64681909f65048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3494057" name="name4548681909f657ef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538681909f657ef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9100044" name="name6978681909f660b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91681909f660b3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801268" name="name6898681909f66ad2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466681909f66ad1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1301997" name="name7772681909f6739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31681909f6739d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2965597" name="name2373681909f67dc4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016681909f67dc3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3643717" name="name2402681909f686b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45681909f686b8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8226217" name="name8234681909f690d0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983681909f690cf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2607500" name="name2059681909f699a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07681909f699a5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5854814" name="name3152681909f6a0dd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622681909f6a0dc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22315" name="name4068681909f6a92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72681909f6a920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6170055" name="name9047681909f6b10db"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500681909f6b10d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9024801" name="name6909681909f6b85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71681909f6b85e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p/>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pPr>
      <w:r>
        <w:rPr>
          <w:color w:val="00274C"/>
          <w:sz w:val="20"/>
          <w:szCs w:val="20"/>
          <w:u w:val="none"/>
        </w:rPr>
        <w:br/>
        <w:t xml:space="preserve">In order to minimise the impact on the environment,  </w:t>
      </w:r>
      <w:r>
        <w:rPr>
          <w:b/>
          <w:bCs/>
          <w:color w:val="00274C"/>
          <w:sz w:val="20"/>
          <w:szCs w:val="20"/>
          <w:u w:val="none"/>
        </w:rPr>
        <w:t xml:space="preserve">KOHLER </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p>
      <w:pPr>
        <w:widowControl w:val="on"/>
        <w:pBdr/>
        <w:spacing w:before="225" w:after="225" w:line="262" w:lineRule="auto"/>
        <w:ind w:left="0" w:right="0"/>
        <w:jc w:val="left"/>
      </w:pPr>
      <w:r>
        <w:drawing>
          <wp:inline distT="0" distB="0" distL="0" distR="0">
            <wp:extent cx="25099200" cy="17726400"/>
            <wp:effectExtent b="0" l="0" r="0" t="0"/>
            <wp:docPr id="55837939" name="name7649681909f6db188" descr="SEGNALI_SICUREZZA_F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FOCS.jpg"/>
                    <pic:cNvPicPr/>
                  </pic:nvPicPr>
                  <pic:blipFill>
                    <a:blip r:embed="rId2392681909f6db182" cstate="print"/>
                    <a:stretch>
                      <a:fillRect/>
                    </a:stretch>
                  </pic:blipFill>
                  <pic:spPr>
                    <a:xfrm>
                      <a:off x="0" y="0"/>
                      <a:ext cx="25099200" cy="17726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808">
    <w:multiLevelType w:val="hybridMultilevel"/>
    <w:lvl w:ilvl="0" w:tplc="23132758">
      <w:start w:val="1"/>
      <w:numFmt w:val="decimal"/>
      <w:lvlText w:val="%1."/>
      <w:lvlJc w:val="left"/>
      <w:pPr>
        <w:ind w:left="720" w:hanging="360"/>
      </w:pPr>
    </w:lvl>
    <w:lvl w:ilvl="1" w:tplc="23132758" w:tentative="1">
      <w:start w:val="1"/>
      <w:numFmt w:val="lowerLetter"/>
      <w:lvlText w:val="%2."/>
      <w:lvlJc w:val="left"/>
      <w:pPr>
        <w:ind w:left="1440" w:hanging="360"/>
      </w:pPr>
    </w:lvl>
    <w:lvl w:ilvl="2" w:tplc="23132758" w:tentative="1">
      <w:start w:val="1"/>
      <w:numFmt w:val="lowerRoman"/>
      <w:lvlText w:val="%3."/>
      <w:lvlJc w:val="right"/>
      <w:pPr>
        <w:ind w:left="2160" w:hanging="180"/>
      </w:pPr>
    </w:lvl>
    <w:lvl w:ilvl="3" w:tplc="23132758" w:tentative="1">
      <w:start w:val="1"/>
      <w:numFmt w:val="decimal"/>
      <w:lvlText w:val="%4."/>
      <w:lvlJc w:val="left"/>
      <w:pPr>
        <w:ind w:left="2880" w:hanging="360"/>
      </w:pPr>
    </w:lvl>
    <w:lvl w:ilvl="4" w:tplc="23132758" w:tentative="1">
      <w:start w:val="1"/>
      <w:numFmt w:val="lowerLetter"/>
      <w:lvlText w:val="%5."/>
      <w:lvlJc w:val="left"/>
      <w:pPr>
        <w:ind w:left="3600" w:hanging="360"/>
      </w:pPr>
    </w:lvl>
    <w:lvl w:ilvl="5" w:tplc="23132758" w:tentative="1">
      <w:start w:val="1"/>
      <w:numFmt w:val="lowerRoman"/>
      <w:lvlText w:val="%6."/>
      <w:lvlJc w:val="right"/>
      <w:pPr>
        <w:ind w:left="4320" w:hanging="180"/>
      </w:pPr>
    </w:lvl>
    <w:lvl w:ilvl="6" w:tplc="23132758" w:tentative="1">
      <w:start w:val="1"/>
      <w:numFmt w:val="decimal"/>
      <w:lvlText w:val="%7."/>
      <w:lvlJc w:val="left"/>
      <w:pPr>
        <w:ind w:left="5040" w:hanging="360"/>
      </w:pPr>
    </w:lvl>
    <w:lvl w:ilvl="7" w:tplc="23132758" w:tentative="1">
      <w:start w:val="1"/>
      <w:numFmt w:val="lowerLetter"/>
      <w:lvlText w:val="%8."/>
      <w:lvlJc w:val="left"/>
      <w:pPr>
        <w:ind w:left="5760" w:hanging="360"/>
      </w:pPr>
    </w:lvl>
    <w:lvl w:ilvl="8" w:tplc="23132758" w:tentative="1">
      <w:start w:val="1"/>
      <w:numFmt w:val="lowerRoman"/>
      <w:lvlText w:val="%9."/>
      <w:lvlJc w:val="right"/>
      <w:pPr>
        <w:ind w:left="6480" w:hanging="180"/>
      </w:pPr>
    </w:lvl>
  </w:abstractNum>
  <w:abstractNum w:abstractNumId="13807">
    <w:multiLevelType w:val="hybridMultilevel"/>
    <w:lvl w:ilvl="0" w:tplc="302602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807">
    <w:abstractNumId w:val="13807"/>
  </w:num>
  <w:num w:numId="13808">
    <w:abstractNumId w:val="138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2160335" Type="http://schemas.openxmlformats.org/officeDocument/2006/relationships/comments" Target="comments.xml"/><Relationship Id="rId810546863" Type="http://schemas.microsoft.com/office/2011/relationships/commentsExtended" Target="commentsExtended.xml"/><Relationship Id="rId93320978" Type="http://schemas.openxmlformats.org/officeDocument/2006/relationships/image" Target="media/imgrId93320978.jpg"/><Relationship Id="rId3449681909f592706" Type="http://schemas.openxmlformats.org/officeDocument/2006/relationships/image" Target="media/imgrId3449681909f592706.jpg"/><Relationship Id="rId2867681909f5a0dc7" Type="http://schemas.openxmlformats.org/officeDocument/2006/relationships/image" Target="media/imgrId2867681909f5a0dc7.png"/><Relationship Id="rId6114681909f5a9ab9" Type="http://schemas.openxmlformats.org/officeDocument/2006/relationships/image" Target="media/imgrId6114681909f5a9ab9.jpg"/><Relationship Id="rId8684681909f5b3e11" Type="http://schemas.openxmlformats.org/officeDocument/2006/relationships/image" Target="media/imgrId8684681909f5b3e11.jpg"/><Relationship Id="rId5129681909f5bf10f" Type="http://schemas.openxmlformats.org/officeDocument/2006/relationships/image" Target="media/imgrId5129681909f5bf10f.jpg"/><Relationship Id="rId2654681909f5ca799" Type="http://schemas.openxmlformats.org/officeDocument/2006/relationships/image" Target="media/imgrId2654681909f5ca799.jpg"/><Relationship Id="rId6207681909f5d65a4" Type="http://schemas.openxmlformats.org/officeDocument/2006/relationships/image" Target="media/imgrId6207681909f5d65a4.jpg"/><Relationship Id="rId6577681909f5e052e" Type="http://schemas.openxmlformats.org/officeDocument/2006/relationships/image" Target="media/imgrId6577681909f5e052e.png"/><Relationship Id="rId9635681909f5e76a6" Type="http://schemas.openxmlformats.org/officeDocument/2006/relationships/image" Target="media/imgrId9635681909f5e76a6.png"/><Relationship Id="rId3989681909f5ee38c" Type="http://schemas.openxmlformats.org/officeDocument/2006/relationships/image" Target="media/imgrId3989681909f5ee38c.png"/><Relationship Id="rId9928681909f603b53" Type="http://schemas.openxmlformats.org/officeDocument/2006/relationships/image" Target="media/imgrId9928681909f603b53.jpg"/><Relationship Id="rId9392681909f60c023" Type="http://schemas.openxmlformats.org/officeDocument/2006/relationships/image" Target="media/imgrId9392681909f60c023.jpg"/><Relationship Id="rId3214681909f6170e0" Type="http://schemas.openxmlformats.org/officeDocument/2006/relationships/image" Target="media/imgrId3214681909f6170e0.jpg"/><Relationship Id="rId4242681909f61ce67" Type="http://schemas.openxmlformats.org/officeDocument/2006/relationships/image" Target="media/imgrId4242681909f61ce67.jpg"/><Relationship Id="rId7744681909f62616a" Type="http://schemas.openxmlformats.org/officeDocument/2006/relationships/image" Target="media/imgrId7744681909f62616a.jpg"/><Relationship Id="rId9553681909f636047" Type="http://schemas.openxmlformats.org/officeDocument/2006/relationships/image" Target="media/imgrId9553681909f636047.jpg"/><Relationship Id="rId3146681909f63d968" Type="http://schemas.openxmlformats.org/officeDocument/2006/relationships/image" Target="media/imgrId3146681909f63d968.jpg"/><Relationship Id="rId8857681909f64353d" Type="http://schemas.openxmlformats.org/officeDocument/2006/relationships/image" Target="media/imgrId8857681909f64353d.jpg"/><Relationship Id="rId4300681909f64ab29" Type="http://schemas.openxmlformats.org/officeDocument/2006/relationships/image" Target="media/imgrId4300681909f64ab29.jpg"/><Relationship Id="rId8264681909f65048d" Type="http://schemas.openxmlformats.org/officeDocument/2006/relationships/image" Target="media/imgrId8264681909f65048d.jpg"/><Relationship Id="rId5538681909f657ef2" Type="http://schemas.openxmlformats.org/officeDocument/2006/relationships/image" Target="media/imgrId5538681909f657ef2.jpg"/><Relationship Id="rId3591681909f660b3c" Type="http://schemas.openxmlformats.org/officeDocument/2006/relationships/image" Target="media/imgrId3591681909f660b3c.jpg"/><Relationship Id="rId4466681909f66ad1c" Type="http://schemas.openxmlformats.org/officeDocument/2006/relationships/image" Target="media/imgrId4466681909f66ad1c.jpg"/><Relationship Id="rId6831681909f6739d0" Type="http://schemas.openxmlformats.org/officeDocument/2006/relationships/image" Target="media/imgrId6831681909f6739d0.jpg"/><Relationship Id="rId1016681909f67dc3b" Type="http://schemas.openxmlformats.org/officeDocument/2006/relationships/image" Target="media/imgrId1016681909f67dc3b.jpg"/><Relationship Id="rId9145681909f686b86" Type="http://schemas.openxmlformats.org/officeDocument/2006/relationships/image" Target="media/imgrId9145681909f686b86.jpg"/><Relationship Id="rId1983681909f690cfd" Type="http://schemas.openxmlformats.org/officeDocument/2006/relationships/image" Target="media/imgrId1983681909f690cfd.jpg"/><Relationship Id="rId8407681909f699a5d" Type="http://schemas.openxmlformats.org/officeDocument/2006/relationships/image" Target="media/imgrId8407681909f699a5d.jpg"/><Relationship Id="rId6622681909f6a0dcd" Type="http://schemas.openxmlformats.org/officeDocument/2006/relationships/image" Target="media/imgrId6622681909f6a0dcd.jpg"/><Relationship Id="rId9872681909f6a920d" Type="http://schemas.openxmlformats.org/officeDocument/2006/relationships/image" Target="media/imgrId9872681909f6a920d.jpg"/><Relationship Id="rId9500681909f6b10d7" Type="http://schemas.openxmlformats.org/officeDocument/2006/relationships/image" Target="media/imgrId9500681909f6b10d7.jpg"/><Relationship Id="rId1771681909f6b85e8" Type="http://schemas.openxmlformats.org/officeDocument/2006/relationships/image" Target="media/imgrId1771681909f6b85e8.jpg"/><Relationship Id="rId2392681909f6db182" Type="http://schemas.openxmlformats.org/officeDocument/2006/relationships/image" Target="media/imgrId2392681909f6db18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320978" Type="http://schemas.openxmlformats.org/officeDocument/2006/relationships/image" Target="media/imgrId9332097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320978" Type="http://schemas.openxmlformats.org/officeDocument/2006/relationships/image" Target="media/imgrId9332097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320978" Type="http://schemas.openxmlformats.org/officeDocument/2006/relationships/image" Target="media/imgrId9332097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320978" Type="http://schemas.openxmlformats.org/officeDocument/2006/relationships/image" Target="media/imgrId9332097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320978" Type="http://schemas.openxmlformats.org/officeDocument/2006/relationships/image" Target="media/imgrId9332097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320978" Type="http://schemas.openxmlformats.org/officeDocument/2006/relationships/image" Target="media/imgrId9332097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