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867296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7011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7915329" w:name="ctxt"/>
    <w:bookmarkEnd w:id="979153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49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4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49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42968190a3de275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66568190a3de28e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49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45168190a3de2f9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33516830" name="name625468190a3df184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208468190a3df184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85993379" name="name919768190a3e0a22a"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685568190a3e0a226"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658273" name="name669768190a3e16ba7"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919468190a3e16ba3"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2997454" name="name956868190a3e78db6"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08268190a3e78db2"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3152722" name="name440468190a3e8f9af"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592068190a3e8f9ab"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53192325" name="name537168190a3ea7276"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96068190a3ea7272"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2600769" name="name251868190a3eb59e5"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21268190a3eb59e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888594" name="name651068190a3ec563b"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443268190a3ec563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5166469" name="name605468190a3ed40b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66068190a3ed40ab"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498">
    <w:multiLevelType w:val="hybridMultilevel"/>
    <w:lvl w:ilvl="0" w:tplc="53200756">
      <w:start w:val="1"/>
      <w:numFmt w:val="decimal"/>
      <w:lvlText w:val="%1."/>
      <w:lvlJc w:val="left"/>
      <w:pPr>
        <w:ind w:left="720" w:hanging="360"/>
      </w:pPr>
    </w:lvl>
    <w:lvl w:ilvl="1" w:tplc="53200756" w:tentative="1">
      <w:start w:val="1"/>
      <w:numFmt w:val="lowerLetter"/>
      <w:lvlText w:val="%2."/>
      <w:lvlJc w:val="left"/>
      <w:pPr>
        <w:ind w:left="1440" w:hanging="360"/>
      </w:pPr>
    </w:lvl>
    <w:lvl w:ilvl="2" w:tplc="53200756" w:tentative="1">
      <w:start w:val="1"/>
      <w:numFmt w:val="lowerRoman"/>
      <w:lvlText w:val="%3."/>
      <w:lvlJc w:val="right"/>
      <w:pPr>
        <w:ind w:left="2160" w:hanging="180"/>
      </w:pPr>
    </w:lvl>
    <w:lvl w:ilvl="3" w:tplc="53200756" w:tentative="1">
      <w:start w:val="1"/>
      <w:numFmt w:val="decimal"/>
      <w:lvlText w:val="%4."/>
      <w:lvlJc w:val="left"/>
      <w:pPr>
        <w:ind w:left="2880" w:hanging="360"/>
      </w:pPr>
    </w:lvl>
    <w:lvl w:ilvl="4" w:tplc="53200756" w:tentative="1">
      <w:start w:val="1"/>
      <w:numFmt w:val="lowerLetter"/>
      <w:lvlText w:val="%5."/>
      <w:lvlJc w:val="left"/>
      <w:pPr>
        <w:ind w:left="3600" w:hanging="360"/>
      </w:pPr>
    </w:lvl>
    <w:lvl w:ilvl="5" w:tplc="53200756" w:tentative="1">
      <w:start w:val="1"/>
      <w:numFmt w:val="lowerRoman"/>
      <w:lvlText w:val="%6."/>
      <w:lvlJc w:val="right"/>
      <w:pPr>
        <w:ind w:left="4320" w:hanging="180"/>
      </w:pPr>
    </w:lvl>
    <w:lvl w:ilvl="6" w:tplc="53200756" w:tentative="1">
      <w:start w:val="1"/>
      <w:numFmt w:val="decimal"/>
      <w:lvlText w:val="%7."/>
      <w:lvlJc w:val="left"/>
      <w:pPr>
        <w:ind w:left="5040" w:hanging="360"/>
      </w:pPr>
    </w:lvl>
    <w:lvl w:ilvl="7" w:tplc="53200756" w:tentative="1">
      <w:start w:val="1"/>
      <w:numFmt w:val="lowerLetter"/>
      <w:lvlText w:val="%8."/>
      <w:lvlJc w:val="left"/>
      <w:pPr>
        <w:ind w:left="5760" w:hanging="360"/>
      </w:pPr>
    </w:lvl>
    <w:lvl w:ilvl="8" w:tplc="53200756" w:tentative="1">
      <w:start w:val="1"/>
      <w:numFmt w:val="lowerRoman"/>
      <w:lvlText w:val="%9."/>
      <w:lvlJc w:val="right"/>
      <w:pPr>
        <w:ind w:left="6480" w:hanging="180"/>
      </w:pPr>
    </w:lvl>
  </w:abstractNum>
  <w:abstractNum w:abstractNumId="10497">
    <w:multiLevelType w:val="hybridMultilevel"/>
    <w:lvl w:ilvl="0" w:tplc="851772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497">
    <w:abstractNumId w:val="10497"/>
  </w:num>
  <w:num w:numId="10498">
    <w:abstractNumId w:val="104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3670735" Type="http://schemas.openxmlformats.org/officeDocument/2006/relationships/comments" Target="comments.xml"/><Relationship Id="rId275872991" Type="http://schemas.microsoft.com/office/2011/relationships/commentsExtended" Target="commentsExtended.xml"/><Relationship Id="rId13370119" Type="http://schemas.openxmlformats.org/officeDocument/2006/relationships/image" Target="media/imgrId13370119.jpg"/><Relationship Id="rId842968190a3de275d" Type="http://schemas.openxmlformats.org/officeDocument/2006/relationships/hyperlink" Target="http://www.kohlerengines.com/home.htm" TargetMode="External"/><Relationship Id="rId466568190a3de28ec" Type="http://schemas.openxmlformats.org/officeDocument/2006/relationships/hyperlink" Target="http://dealers.kohlerpower.it/" TargetMode="External"/><Relationship Id="rId345168190a3de2f96" Type="http://schemas.openxmlformats.org/officeDocument/2006/relationships/hyperlink" Target="http://www.kohlerengines.com/home.htm" TargetMode="External"/><Relationship Id="rId208468190a3df1844" Type="http://schemas.openxmlformats.org/officeDocument/2006/relationships/image" Target="media/imgrId208468190a3df1844.png"/><Relationship Id="rId685568190a3e0a226" Type="http://schemas.openxmlformats.org/officeDocument/2006/relationships/image" Target="media/imgrId685568190a3e0a226.png"/><Relationship Id="rId919468190a3e16ba3" Type="http://schemas.openxmlformats.org/officeDocument/2006/relationships/image" Target="media/imgrId919468190a3e16ba3.png"/><Relationship Id="rId108268190a3e78db2" Type="http://schemas.openxmlformats.org/officeDocument/2006/relationships/image" Target="media/imgrId108268190a3e78db2.png"/><Relationship Id="rId592068190a3e8f9ab" Type="http://schemas.openxmlformats.org/officeDocument/2006/relationships/image" Target="media/imgrId592068190a3e8f9ab.png"/><Relationship Id="rId496068190a3ea7272" Type="http://schemas.openxmlformats.org/officeDocument/2006/relationships/image" Target="media/imgrId496068190a3ea7272.png"/><Relationship Id="rId921268190a3eb59e1" Type="http://schemas.openxmlformats.org/officeDocument/2006/relationships/image" Target="media/imgrId921268190a3eb59e1.png"/><Relationship Id="rId443268190a3ec5637" Type="http://schemas.openxmlformats.org/officeDocument/2006/relationships/image" Target="media/imgrId443268190a3ec5637.png"/><Relationship Id="rId166068190a3ed40ab" Type="http://schemas.openxmlformats.org/officeDocument/2006/relationships/image" Target="media/imgrId166068190a3ed40a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370119" Type="http://schemas.openxmlformats.org/officeDocument/2006/relationships/image" Target="media/imgrId133701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370119" Type="http://schemas.openxmlformats.org/officeDocument/2006/relationships/image" Target="media/imgrId133701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370119" Type="http://schemas.openxmlformats.org/officeDocument/2006/relationships/image" Target="media/imgrId133701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370119" Type="http://schemas.openxmlformats.org/officeDocument/2006/relationships/image" Target="media/imgrId133701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370119" Type="http://schemas.openxmlformats.org/officeDocument/2006/relationships/image" Target="media/imgrId133701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370119" Type="http://schemas.openxmlformats.org/officeDocument/2006/relationships/image" Target="media/imgrId133701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