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6703601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79036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9226255" w:name="ctxt"/>
    <w:bookmarkEnd w:id="1922625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2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2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2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2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2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1364763" name="name165968194a6be6efb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16768194a6be6ef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31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Search for a topic and the operations to carry out from the analytical index or chapter index found at the beginning of the manual.</w:t>
      </w:r>
    </w:p>
    <w:p>
      <w:pPr>
        <w:numPr>
          <w:ilvl w:val="0"/>
          <w:numId w:val="231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4989600" cy="9244800"/>
            <wp:effectExtent b="0" l="0" r="0" t="0"/>
            <wp:docPr id="96453824" name="name455368194a6c595f4" descr="Tabella_guas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guasti_EN.jpg"/>
                    <pic:cNvPicPr/>
                  </pic:nvPicPr>
                  <pic:blipFill>
                    <a:blip r:embed="rId781968194a6c595f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9600" cy="924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184">
    <w:multiLevelType w:val="hybridMultilevel"/>
    <w:lvl w:ilvl="0" w:tplc="46560727">
      <w:start w:val="1"/>
      <w:numFmt w:val="decimal"/>
      <w:lvlText w:val="%1."/>
      <w:lvlJc w:val="left"/>
      <w:pPr>
        <w:ind w:left="720" w:hanging="360"/>
      </w:pPr>
    </w:lvl>
    <w:lvl w:ilvl="1" w:tplc="46560727" w:tentative="1">
      <w:start w:val="1"/>
      <w:numFmt w:val="lowerLetter"/>
      <w:lvlText w:val="%2."/>
      <w:lvlJc w:val="left"/>
      <w:pPr>
        <w:ind w:left="1440" w:hanging="360"/>
      </w:pPr>
    </w:lvl>
    <w:lvl w:ilvl="2" w:tplc="46560727" w:tentative="1">
      <w:start w:val="1"/>
      <w:numFmt w:val="lowerRoman"/>
      <w:lvlText w:val="%3."/>
      <w:lvlJc w:val="right"/>
      <w:pPr>
        <w:ind w:left="2160" w:hanging="180"/>
      </w:pPr>
    </w:lvl>
    <w:lvl w:ilvl="3" w:tplc="46560727" w:tentative="1">
      <w:start w:val="1"/>
      <w:numFmt w:val="decimal"/>
      <w:lvlText w:val="%4."/>
      <w:lvlJc w:val="left"/>
      <w:pPr>
        <w:ind w:left="2880" w:hanging="360"/>
      </w:pPr>
    </w:lvl>
    <w:lvl w:ilvl="4" w:tplc="46560727" w:tentative="1">
      <w:start w:val="1"/>
      <w:numFmt w:val="lowerLetter"/>
      <w:lvlText w:val="%5."/>
      <w:lvlJc w:val="left"/>
      <w:pPr>
        <w:ind w:left="3600" w:hanging="360"/>
      </w:pPr>
    </w:lvl>
    <w:lvl w:ilvl="5" w:tplc="46560727" w:tentative="1">
      <w:start w:val="1"/>
      <w:numFmt w:val="lowerRoman"/>
      <w:lvlText w:val="%6."/>
      <w:lvlJc w:val="right"/>
      <w:pPr>
        <w:ind w:left="4320" w:hanging="180"/>
      </w:pPr>
    </w:lvl>
    <w:lvl w:ilvl="6" w:tplc="46560727" w:tentative="1">
      <w:start w:val="1"/>
      <w:numFmt w:val="decimal"/>
      <w:lvlText w:val="%7."/>
      <w:lvlJc w:val="left"/>
      <w:pPr>
        <w:ind w:left="5040" w:hanging="360"/>
      </w:pPr>
    </w:lvl>
    <w:lvl w:ilvl="7" w:tplc="46560727" w:tentative="1">
      <w:start w:val="1"/>
      <w:numFmt w:val="lowerLetter"/>
      <w:lvlText w:val="%8."/>
      <w:lvlJc w:val="left"/>
      <w:pPr>
        <w:ind w:left="5760" w:hanging="360"/>
      </w:pPr>
    </w:lvl>
    <w:lvl w:ilvl="8" w:tplc="46560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83">
    <w:multiLevelType w:val="hybridMultilevel"/>
    <w:lvl w:ilvl="0" w:tplc="32788711">
      <w:start w:val="1"/>
      <w:numFmt w:val="decimal"/>
      <w:lvlText w:val="%1."/>
      <w:lvlJc w:val="left"/>
      <w:pPr>
        <w:ind w:left="720" w:hanging="360"/>
      </w:pPr>
    </w:lvl>
    <w:lvl w:ilvl="1" w:tplc="32788711" w:tentative="1">
      <w:start w:val="1"/>
      <w:numFmt w:val="lowerLetter"/>
      <w:lvlText w:val="%2."/>
      <w:lvlJc w:val="left"/>
      <w:pPr>
        <w:ind w:left="1440" w:hanging="360"/>
      </w:pPr>
    </w:lvl>
    <w:lvl w:ilvl="2" w:tplc="32788711" w:tentative="1">
      <w:start w:val="1"/>
      <w:numFmt w:val="lowerRoman"/>
      <w:lvlText w:val="%3."/>
      <w:lvlJc w:val="right"/>
      <w:pPr>
        <w:ind w:left="2160" w:hanging="180"/>
      </w:pPr>
    </w:lvl>
    <w:lvl w:ilvl="3" w:tplc="32788711" w:tentative="1">
      <w:start w:val="1"/>
      <w:numFmt w:val="decimal"/>
      <w:lvlText w:val="%4."/>
      <w:lvlJc w:val="left"/>
      <w:pPr>
        <w:ind w:left="2880" w:hanging="360"/>
      </w:pPr>
    </w:lvl>
    <w:lvl w:ilvl="4" w:tplc="32788711" w:tentative="1">
      <w:start w:val="1"/>
      <w:numFmt w:val="lowerLetter"/>
      <w:lvlText w:val="%5."/>
      <w:lvlJc w:val="left"/>
      <w:pPr>
        <w:ind w:left="3600" w:hanging="360"/>
      </w:pPr>
    </w:lvl>
    <w:lvl w:ilvl="5" w:tplc="32788711" w:tentative="1">
      <w:start w:val="1"/>
      <w:numFmt w:val="lowerRoman"/>
      <w:lvlText w:val="%6."/>
      <w:lvlJc w:val="right"/>
      <w:pPr>
        <w:ind w:left="4320" w:hanging="180"/>
      </w:pPr>
    </w:lvl>
    <w:lvl w:ilvl="6" w:tplc="32788711" w:tentative="1">
      <w:start w:val="1"/>
      <w:numFmt w:val="decimal"/>
      <w:lvlText w:val="%7."/>
      <w:lvlJc w:val="left"/>
      <w:pPr>
        <w:ind w:left="5040" w:hanging="360"/>
      </w:pPr>
    </w:lvl>
    <w:lvl w:ilvl="7" w:tplc="32788711" w:tentative="1">
      <w:start w:val="1"/>
      <w:numFmt w:val="lowerLetter"/>
      <w:lvlText w:val="%8."/>
      <w:lvlJc w:val="left"/>
      <w:pPr>
        <w:ind w:left="5760" w:hanging="360"/>
      </w:pPr>
    </w:lvl>
    <w:lvl w:ilvl="8" w:tplc="32788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82">
    <w:multiLevelType w:val="hybridMultilevel"/>
    <w:lvl w:ilvl="0" w:tplc="978344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182">
    <w:abstractNumId w:val="23182"/>
  </w:num>
  <w:num w:numId="23183">
    <w:abstractNumId w:val="23183"/>
  </w:num>
  <w:num w:numId="23184">
    <w:abstractNumId w:val="2318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77192841" Type="http://schemas.openxmlformats.org/officeDocument/2006/relationships/comments" Target="comments.xml"/><Relationship Id="rId374452522" Type="http://schemas.microsoft.com/office/2011/relationships/commentsExtended" Target="commentsExtended.xml"/><Relationship Id="rId17903632" Type="http://schemas.openxmlformats.org/officeDocument/2006/relationships/image" Target="media/imgrId17903632.jpg"/><Relationship Id="rId416768194a6be6ef7" Type="http://schemas.openxmlformats.org/officeDocument/2006/relationships/image" Target="media/imgrId416768194a6be6ef7.jpg"/><Relationship Id="rId781968194a6c595f0" Type="http://schemas.openxmlformats.org/officeDocument/2006/relationships/image" Target="media/imgrId781968194a6c595f0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903632" Type="http://schemas.openxmlformats.org/officeDocument/2006/relationships/image" Target="media/imgrId1790363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903632" Type="http://schemas.openxmlformats.org/officeDocument/2006/relationships/image" Target="media/imgrId1790363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903632" Type="http://schemas.openxmlformats.org/officeDocument/2006/relationships/image" Target="media/imgrId1790363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903632" Type="http://schemas.openxmlformats.org/officeDocument/2006/relationships/image" Target="media/imgrId1790363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903632" Type="http://schemas.openxmlformats.org/officeDocument/2006/relationships/image" Target="media/imgrId1790363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903632" Type="http://schemas.openxmlformats.org/officeDocument/2006/relationships/image" Target="media/imgrId1790363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