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61789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8716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685013" w:name="ctxt"/>
    <w:bookmarkEnd w:id="7168501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43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432"/>
        </w:numPr>
        <w:spacing w:before="0" w:after="0" w:line="240" w:lineRule="auto"/>
        <w:jc w:val="left"/>
        <w:rPr>
          <w:color w:val="00274C"/>
          <w:sz w:val="20"/>
          <w:szCs w:val="20"/>
        </w:rPr>
      </w:pPr>
      <w:bookmarkStart w:id="9449800" w:name="result_box"/>
      <w:bookmarkEnd w:id="9449800"/>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0456819b10db3597"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7856819b10db376e"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343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43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43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43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7156819b10db5853"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4526819b10db5a0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343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432"/>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343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43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9157352" w:name="result_box"/>
      <w:bookmarkEnd w:id="5915735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2671809" w:name="result_box"/>
      <w:bookmarkEnd w:id="5267180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1154649" w:name="result_box"/>
      <w:bookmarkEnd w:id="5115464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432"/>
        </w:numPr>
        <w:spacing w:before="0" w:after="0" w:line="240" w:lineRule="auto"/>
        <w:jc w:val="left"/>
        <w:rPr>
          <w:color w:val="00274C"/>
          <w:sz w:val="20"/>
          <w:szCs w:val="20"/>
        </w:rPr>
      </w:pPr>
      <w:bookmarkStart w:id="23754066" w:name="result_box"/>
      <w:bookmarkEnd w:id="2375406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1746819b10db7f2f" w:history="1">
        <w:r>
          <w:rPr>
            <w:rStyle w:val="DefaultParagraphFontPHPDOCX"/>
            <w:b/>
            <w:bCs/>
            <w:color w:val="0000FF"/>
            <w:sz w:val="20"/>
            <w:szCs w:val="20"/>
            <w:u w:val="none"/>
          </w:rPr>
          <w:t xml:space="preserve">Chap.</w:t>
        </w:r>
      </w:hyperlink>
      <w:r>
        <w:rPr>
          <w:color w:val="00274C"/>
          <w:sz w:val="20"/>
          <w:szCs w:val="20"/>
          <w:u w:val="none"/>
        </w:rPr>
        <w:t xml:space="preserve"> </w:t>
      </w:r>
      <w:bookmarkStart w:id="61702978" w:name="result_box"/>
      <w:bookmarkEnd w:id="61702978"/>
      <w:hyperlink r:id="rId58176819b10db815d"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33839299" name="name90266819b10dc99b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8516819b10dc99af"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0380769" name="name90806819b10ddb72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4396819b10ddb72a"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0553814" name="name10116819b10de8b5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1276819b10de8b5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90531148" name="name31896819b10e049a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2836819b10e049a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209088" name="name30326819b10e0dce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186819b10e0dc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920915" name="name13266819b10e1419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926819b10e1419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1592454" name="name19376819b10e18c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366819b10e18c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0274282" name="name33356819b10e1f7f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966819b10e1f7f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72477053" name="name56256819b10e3099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4756819b10e3099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28810199" name="name80076819b10e3d51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3706819b10e3d51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31941945" name="name52086819b10e4cdaa"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78596819b10e4cda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0095043" name="name21366819b10eb7540"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1376819b10eb753c"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2106819b10eb7c9b"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61036421" name="name79216819b10f98b86"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6416819b10f98b81"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433">
    <w:multiLevelType w:val="hybridMultilevel"/>
    <w:lvl w:ilvl="0" w:tplc="50484374">
      <w:start w:val="1"/>
      <w:numFmt w:val="decimal"/>
      <w:lvlText w:val="%1."/>
      <w:lvlJc w:val="left"/>
      <w:pPr>
        <w:ind w:left="720" w:hanging="360"/>
      </w:pPr>
    </w:lvl>
    <w:lvl w:ilvl="1" w:tplc="50484374" w:tentative="1">
      <w:start w:val="1"/>
      <w:numFmt w:val="lowerLetter"/>
      <w:lvlText w:val="%2."/>
      <w:lvlJc w:val="left"/>
      <w:pPr>
        <w:ind w:left="1440" w:hanging="360"/>
      </w:pPr>
    </w:lvl>
    <w:lvl w:ilvl="2" w:tplc="50484374" w:tentative="1">
      <w:start w:val="1"/>
      <w:numFmt w:val="lowerRoman"/>
      <w:lvlText w:val="%3."/>
      <w:lvlJc w:val="right"/>
      <w:pPr>
        <w:ind w:left="2160" w:hanging="180"/>
      </w:pPr>
    </w:lvl>
    <w:lvl w:ilvl="3" w:tplc="50484374" w:tentative="1">
      <w:start w:val="1"/>
      <w:numFmt w:val="decimal"/>
      <w:lvlText w:val="%4."/>
      <w:lvlJc w:val="left"/>
      <w:pPr>
        <w:ind w:left="2880" w:hanging="360"/>
      </w:pPr>
    </w:lvl>
    <w:lvl w:ilvl="4" w:tplc="50484374" w:tentative="1">
      <w:start w:val="1"/>
      <w:numFmt w:val="lowerLetter"/>
      <w:lvlText w:val="%5."/>
      <w:lvlJc w:val="left"/>
      <w:pPr>
        <w:ind w:left="3600" w:hanging="360"/>
      </w:pPr>
    </w:lvl>
    <w:lvl w:ilvl="5" w:tplc="50484374" w:tentative="1">
      <w:start w:val="1"/>
      <w:numFmt w:val="lowerRoman"/>
      <w:lvlText w:val="%6."/>
      <w:lvlJc w:val="right"/>
      <w:pPr>
        <w:ind w:left="4320" w:hanging="180"/>
      </w:pPr>
    </w:lvl>
    <w:lvl w:ilvl="6" w:tplc="50484374" w:tentative="1">
      <w:start w:val="1"/>
      <w:numFmt w:val="decimal"/>
      <w:lvlText w:val="%7."/>
      <w:lvlJc w:val="left"/>
      <w:pPr>
        <w:ind w:left="5040" w:hanging="360"/>
      </w:pPr>
    </w:lvl>
    <w:lvl w:ilvl="7" w:tplc="50484374" w:tentative="1">
      <w:start w:val="1"/>
      <w:numFmt w:val="lowerLetter"/>
      <w:lvlText w:val="%8."/>
      <w:lvlJc w:val="left"/>
      <w:pPr>
        <w:ind w:left="5760" w:hanging="360"/>
      </w:pPr>
    </w:lvl>
    <w:lvl w:ilvl="8" w:tplc="50484374" w:tentative="1">
      <w:start w:val="1"/>
      <w:numFmt w:val="lowerRoman"/>
      <w:lvlText w:val="%9."/>
      <w:lvlJc w:val="right"/>
      <w:pPr>
        <w:ind w:left="6480" w:hanging="180"/>
      </w:pPr>
    </w:lvl>
  </w:abstractNum>
  <w:abstractNum w:abstractNumId="23432">
    <w:multiLevelType w:val="hybridMultilevel"/>
    <w:lvl w:ilvl="0" w:tplc="109724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432">
    <w:abstractNumId w:val="23432"/>
  </w:num>
  <w:num w:numId="23433">
    <w:abstractNumId w:val="234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7944881" Type="http://schemas.openxmlformats.org/officeDocument/2006/relationships/comments" Target="comments.xml"/><Relationship Id="rId489760162" Type="http://schemas.microsoft.com/office/2011/relationships/commentsExtended" Target="commentsExtended.xml"/><Relationship Id="rId52871672" Type="http://schemas.openxmlformats.org/officeDocument/2006/relationships/image" Target="media/imgrId52871672.jpg"/><Relationship Id="rId30456819b10db3597" Type="http://schemas.openxmlformats.org/officeDocument/2006/relationships/hyperlink" Target="https://iservice.lombardini.it/jsp/Template2/manuale.jsp?id=259&amp;parent=1136" TargetMode="External"/><Relationship Id="rId87856819b10db376e" Type="http://schemas.openxmlformats.org/officeDocument/2006/relationships/hyperlink" Target="https://iservice.lombardini.it/jsp/Template2/manuale.jsp?id=260&amp;parent=1136" TargetMode="External"/><Relationship Id="rId77156819b10db5853" Type="http://schemas.openxmlformats.org/officeDocument/2006/relationships/hyperlink" Target="https://iservice.lombardini.it/jsp/Template2/manuale.jsp?id=335&amp;parent=1136" TargetMode="External"/><Relationship Id="rId14526819b10db5a0a" Type="http://schemas.openxmlformats.org/officeDocument/2006/relationships/hyperlink" Target="https://iservice.lombardini.it/jsp/Template2/manuale.jsp?id=335&amp;parent=1136" TargetMode="External"/><Relationship Id="rId91746819b10db7f2f" Type="http://schemas.openxmlformats.org/officeDocument/2006/relationships/hyperlink" Target="https://iservice.lombardini.it/jsp/Template2/manuale.jsp?id=282&amp;parent=1136" TargetMode="External"/><Relationship Id="rId58176819b10db815d" Type="http://schemas.openxmlformats.org/officeDocument/2006/relationships/hyperlink" Target="https://iservice.lombardini.it/jsp/Template2/manuale.jsp?id=282&amp;parent=1136" TargetMode="External"/><Relationship Id="rId22106819b10eb7c9b" Type="http://schemas.openxmlformats.org/officeDocument/2006/relationships/hyperlink" Target="https://iservice.lombardini.it/jsp/Template2/manuale.jsp?id=341&amp;parent=1136" TargetMode="External"/><Relationship Id="rId68516819b10dc99af" Type="http://schemas.openxmlformats.org/officeDocument/2006/relationships/image" Target="media/imgrId68516819b10dc99af.jpg"/><Relationship Id="rId74396819b10ddb72a" Type="http://schemas.openxmlformats.org/officeDocument/2006/relationships/image" Target="media/imgrId74396819b10ddb72a.jpg"/><Relationship Id="rId81276819b10de8b52" Type="http://schemas.openxmlformats.org/officeDocument/2006/relationships/image" Target="media/imgrId81276819b10de8b52.jpg"/><Relationship Id="rId32836819b10e049a9" Type="http://schemas.openxmlformats.org/officeDocument/2006/relationships/image" Target="media/imgrId32836819b10e049a9.jpg"/><Relationship Id="rId30186819b10e0dcdd" Type="http://schemas.openxmlformats.org/officeDocument/2006/relationships/image" Target="media/imgrId30186819b10e0dcdd.gif"/><Relationship Id="rId26926819b10e14195" Type="http://schemas.openxmlformats.org/officeDocument/2006/relationships/image" Target="media/imgrId26926819b10e14195.gif"/><Relationship Id="rId68366819b10e18cd6" Type="http://schemas.openxmlformats.org/officeDocument/2006/relationships/image" Target="media/imgrId68366819b10e18cd6.gif"/><Relationship Id="rId55966819b10e1f7fb" Type="http://schemas.openxmlformats.org/officeDocument/2006/relationships/image" Target="media/imgrId55966819b10e1f7fb.gif"/><Relationship Id="rId44756819b10e30997" Type="http://schemas.openxmlformats.org/officeDocument/2006/relationships/image" Target="media/imgrId44756819b10e30997.jpg"/><Relationship Id="rId93706819b10e3d516" Type="http://schemas.openxmlformats.org/officeDocument/2006/relationships/image" Target="media/imgrId93706819b10e3d516.jpg"/><Relationship Id="rId78596819b10e4cda4" Type="http://schemas.openxmlformats.org/officeDocument/2006/relationships/image" Target="media/imgrId78596819b10e4cda4.jpg"/><Relationship Id="rId61376819b10eb753c" Type="http://schemas.openxmlformats.org/officeDocument/2006/relationships/image" Target="media/imgrId61376819b10eb753c.jpg"/><Relationship Id="rId36416819b10f98b81" Type="http://schemas.openxmlformats.org/officeDocument/2006/relationships/image" Target="media/imgrId36416819b10f98b8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871672" Type="http://schemas.openxmlformats.org/officeDocument/2006/relationships/image" Target="media/imgrId528716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871672" Type="http://schemas.openxmlformats.org/officeDocument/2006/relationships/image" Target="media/imgrId528716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871672" Type="http://schemas.openxmlformats.org/officeDocument/2006/relationships/image" Target="media/imgrId528716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871672" Type="http://schemas.openxmlformats.org/officeDocument/2006/relationships/image" Target="media/imgrId528716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871672" Type="http://schemas.openxmlformats.org/officeDocument/2006/relationships/image" Target="media/imgrId528716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871672" Type="http://schemas.openxmlformats.org/officeDocument/2006/relationships/image" Target="media/imgrId528716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