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775093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40652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906531" w:name="ctxt"/>
    <w:bookmarkEnd w:id="5690653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84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84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84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84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84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84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84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84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84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84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6026819b66bc6da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7326819b66bc6f3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84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7926819b66bc75f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8858566" name="name70176819b66bdb9ae"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5666819b66bdb9a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8317258" name="name53646819b66be96e0"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3006819b66be96d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84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84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84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064465" name="name61446819b66c06251"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5086819b66c0624c"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8380191" name="name28986819b66c10f22"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0416819b66c10f1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451966" name="name55046819b66c210f5"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45256819b66c210f1"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1503429" name="name37696819b66c3b827"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8816819b66c3b823"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17671792" name="name33926819b66c50980"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7016819b66c5097c"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846">
    <w:multiLevelType w:val="hybridMultilevel"/>
    <w:lvl w:ilvl="0" w:tplc="80104343">
      <w:start w:val="1"/>
      <w:numFmt w:val="decimal"/>
      <w:lvlText w:val="%1."/>
      <w:lvlJc w:val="left"/>
      <w:pPr>
        <w:ind w:left="720" w:hanging="360"/>
      </w:pPr>
    </w:lvl>
    <w:lvl w:ilvl="1" w:tplc="80104343" w:tentative="1">
      <w:start w:val="1"/>
      <w:numFmt w:val="lowerLetter"/>
      <w:lvlText w:val="%2."/>
      <w:lvlJc w:val="left"/>
      <w:pPr>
        <w:ind w:left="1440" w:hanging="360"/>
      </w:pPr>
    </w:lvl>
    <w:lvl w:ilvl="2" w:tplc="80104343" w:tentative="1">
      <w:start w:val="1"/>
      <w:numFmt w:val="lowerRoman"/>
      <w:lvlText w:val="%3."/>
      <w:lvlJc w:val="right"/>
      <w:pPr>
        <w:ind w:left="2160" w:hanging="180"/>
      </w:pPr>
    </w:lvl>
    <w:lvl w:ilvl="3" w:tplc="80104343" w:tentative="1">
      <w:start w:val="1"/>
      <w:numFmt w:val="decimal"/>
      <w:lvlText w:val="%4."/>
      <w:lvlJc w:val="left"/>
      <w:pPr>
        <w:ind w:left="2880" w:hanging="360"/>
      </w:pPr>
    </w:lvl>
    <w:lvl w:ilvl="4" w:tplc="80104343" w:tentative="1">
      <w:start w:val="1"/>
      <w:numFmt w:val="lowerLetter"/>
      <w:lvlText w:val="%5."/>
      <w:lvlJc w:val="left"/>
      <w:pPr>
        <w:ind w:left="3600" w:hanging="360"/>
      </w:pPr>
    </w:lvl>
    <w:lvl w:ilvl="5" w:tplc="80104343" w:tentative="1">
      <w:start w:val="1"/>
      <w:numFmt w:val="lowerRoman"/>
      <w:lvlText w:val="%6."/>
      <w:lvlJc w:val="right"/>
      <w:pPr>
        <w:ind w:left="4320" w:hanging="180"/>
      </w:pPr>
    </w:lvl>
    <w:lvl w:ilvl="6" w:tplc="80104343" w:tentative="1">
      <w:start w:val="1"/>
      <w:numFmt w:val="decimal"/>
      <w:lvlText w:val="%7."/>
      <w:lvlJc w:val="left"/>
      <w:pPr>
        <w:ind w:left="5040" w:hanging="360"/>
      </w:pPr>
    </w:lvl>
    <w:lvl w:ilvl="7" w:tplc="80104343" w:tentative="1">
      <w:start w:val="1"/>
      <w:numFmt w:val="lowerLetter"/>
      <w:lvlText w:val="%8."/>
      <w:lvlJc w:val="left"/>
      <w:pPr>
        <w:ind w:left="5760" w:hanging="360"/>
      </w:pPr>
    </w:lvl>
    <w:lvl w:ilvl="8" w:tplc="80104343" w:tentative="1">
      <w:start w:val="1"/>
      <w:numFmt w:val="lowerRoman"/>
      <w:lvlText w:val="%9."/>
      <w:lvlJc w:val="right"/>
      <w:pPr>
        <w:ind w:left="6480" w:hanging="180"/>
      </w:pPr>
    </w:lvl>
  </w:abstractNum>
  <w:abstractNum w:abstractNumId="10845">
    <w:multiLevelType w:val="hybridMultilevel"/>
    <w:lvl w:ilvl="0" w:tplc="472655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845">
    <w:abstractNumId w:val="10845"/>
  </w:num>
  <w:num w:numId="10846">
    <w:abstractNumId w:val="108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7575009" Type="http://schemas.openxmlformats.org/officeDocument/2006/relationships/comments" Target="comments.xml"/><Relationship Id="rId318329262" Type="http://schemas.microsoft.com/office/2011/relationships/commentsExtended" Target="commentsExtended.xml"/><Relationship Id="rId21406524" Type="http://schemas.openxmlformats.org/officeDocument/2006/relationships/image" Target="media/imgrId21406524.jpg"/><Relationship Id="rId96026819b66bc6da4" Type="http://schemas.openxmlformats.org/officeDocument/2006/relationships/hyperlink" Target="http://www.kohlerengines.com/home.htm" TargetMode="External"/><Relationship Id="rId67326819b66bc6f39" Type="http://schemas.openxmlformats.org/officeDocument/2006/relationships/hyperlink" Target="http://dealers.kohlerpower.it/" TargetMode="External"/><Relationship Id="rId47926819b66bc75fa" Type="http://schemas.openxmlformats.org/officeDocument/2006/relationships/hyperlink" Target="http://www.kohlerengines.com/home.htm" TargetMode="External"/><Relationship Id="rId45666819b66bdb9aa" Type="http://schemas.openxmlformats.org/officeDocument/2006/relationships/image" Target="media/imgrId45666819b66bdb9aa.jpg"/><Relationship Id="rId43006819b66be96dc" Type="http://schemas.openxmlformats.org/officeDocument/2006/relationships/image" Target="media/imgrId43006819b66be96dc.png"/><Relationship Id="rId75086819b66c0624c" Type="http://schemas.openxmlformats.org/officeDocument/2006/relationships/image" Target="media/imgrId75086819b66c0624c.jpg"/><Relationship Id="rId30416819b66c10f1e" Type="http://schemas.openxmlformats.org/officeDocument/2006/relationships/image" Target="media/imgrId30416819b66c10f1e.jpg"/><Relationship Id="rId45256819b66c210f1" Type="http://schemas.openxmlformats.org/officeDocument/2006/relationships/image" Target="media/imgrId45256819b66c210f1.jpg"/><Relationship Id="rId78816819b66c3b823" Type="http://schemas.openxmlformats.org/officeDocument/2006/relationships/image" Target="media/imgrId78816819b66c3b823.jpg"/><Relationship Id="rId17016819b66c5097c" Type="http://schemas.openxmlformats.org/officeDocument/2006/relationships/image" Target="media/imgrId17016819b66c5097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406524" Type="http://schemas.openxmlformats.org/officeDocument/2006/relationships/image" Target="media/imgrId214065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406524" Type="http://schemas.openxmlformats.org/officeDocument/2006/relationships/image" Target="media/imgrId214065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406524" Type="http://schemas.openxmlformats.org/officeDocument/2006/relationships/image" Target="media/imgrId214065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406524" Type="http://schemas.openxmlformats.org/officeDocument/2006/relationships/image" Target="media/imgrId214065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406524" Type="http://schemas.openxmlformats.org/officeDocument/2006/relationships/image" Target="media/imgrId214065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406524" Type="http://schemas.openxmlformats.org/officeDocument/2006/relationships/image" Target="media/imgrId214065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