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28769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52284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489398" w:name="ctxt"/>
    <w:bookmarkEnd w:id="4648939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94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943"/>
        </w:numPr>
        <w:spacing w:before="0" w:after="0" w:line="240" w:lineRule="auto"/>
        <w:jc w:val="left"/>
        <w:rPr>
          <w:color w:val="00274C"/>
          <w:sz w:val="20"/>
          <w:szCs w:val="20"/>
        </w:rPr>
      </w:pPr>
      <w:bookmarkStart w:id="86218767" w:name="result_box"/>
      <w:bookmarkEnd w:id="8621876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7076819d53d2b1a9"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1166819d53d2b3f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594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9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94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94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94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6356819d53d2dbc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9766819d53d2dd9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594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94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94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594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1674504" name="name62426819d53d37f7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3996819d53d37f7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94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94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5860643" w:name="result_box"/>
      <w:bookmarkEnd w:id="1586064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7695929" w:name="result_box"/>
      <w:bookmarkEnd w:id="5769592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4821739" w:name="result_box"/>
      <w:bookmarkEnd w:id="1482173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943"/>
        </w:numPr>
        <w:spacing w:before="0" w:after="0" w:line="240" w:lineRule="auto"/>
        <w:jc w:val="left"/>
        <w:rPr>
          <w:color w:val="00274C"/>
          <w:sz w:val="20"/>
          <w:szCs w:val="20"/>
        </w:rPr>
      </w:pPr>
      <w:bookmarkStart w:id="17571242" w:name="result_box"/>
      <w:bookmarkEnd w:id="1757124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7876819d53d3a87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8223333" w:name="result_box"/>
      <w:bookmarkEnd w:id="1822333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5276382" name="name58956819d53d51d6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1496819d53d51d5f"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9643413" name="name24706819d53d65853"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6656819d53d6584f"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1238409" name="name68126819d53d7194f"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0136819d53d7194a"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2405411" name="name36346819d53d8446d"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3436819d53d84468"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9393031" name="name67296819d53d9769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9106819d53d9769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9926373" name="name22296819d53daaa0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7676819d53daa9f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7359460" name="name73436819d53db5d9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466819d53db5d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7016339" name="name18156819d53dbd4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436819d53dbd4a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4241682" name="name40666819d53dc4ce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356819d53dc4ce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2509491" name="name73976819d53dca9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676819d53dca9e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74566494" name="name91726819d53de088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4666819d53de087d"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2116242" name="name38176819d53e4c929"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4846819d53e4c92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5509202" name="name75396819d53e6abf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7816819d53e6abf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3796819d53e6b90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8037178" name="name25746819d53e896f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7246819d53e896f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85050601" name="name37096819d53e98bb4"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1416819d53e98baf"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2426071" name="name21866819d53eaece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6066819d53eaece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944">
    <w:multiLevelType w:val="hybridMultilevel"/>
    <w:lvl w:ilvl="0" w:tplc="97866646">
      <w:start w:val="1"/>
      <w:numFmt w:val="decimal"/>
      <w:lvlText w:val="%1."/>
      <w:lvlJc w:val="left"/>
      <w:pPr>
        <w:ind w:left="720" w:hanging="360"/>
      </w:pPr>
    </w:lvl>
    <w:lvl w:ilvl="1" w:tplc="97866646" w:tentative="1">
      <w:start w:val="1"/>
      <w:numFmt w:val="lowerLetter"/>
      <w:lvlText w:val="%2."/>
      <w:lvlJc w:val="left"/>
      <w:pPr>
        <w:ind w:left="1440" w:hanging="360"/>
      </w:pPr>
    </w:lvl>
    <w:lvl w:ilvl="2" w:tplc="97866646" w:tentative="1">
      <w:start w:val="1"/>
      <w:numFmt w:val="lowerRoman"/>
      <w:lvlText w:val="%3."/>
      <w:lvlJc w:val="right"/>
      <w:pPr>
        <w:ind w:left="2160" w:hanging="180"/>
      </w:pPr>
    </w:lvl>
    <w:lvl w:ilvl="3" w:tplc="97866646" w:tentative="1">
      <w:start w:val="1"/>
      <w:numFmt w:val="decimal"/>
      <w:lvlText w:val="%4."/>
      <w:lvlJc w:val="left"/>
      <w:pPr>
        <w:ind w:left="2880" w:hanging="360"/>
      </w:pPr>
    </w:lvl>
    <w:lvl w:ilvl="4" w:tplc="97866646" w:tentative="1">
      <w:start w:val="1"/>
      <w:numFmt w:val="lowerLetter"/>
      <w:lvlText w:val="%5."/>
      <w:lvlJc w:val="left"/>
      <w:pPr>
        <w:ind w:left="3600" w:hanging="360"/>
      </w:pPr>
    </w:lvl>
    <w:lvl w:ilvl="5" w:tplc="97866646" w:tentative="1">
      <w:start w:val="1"/>
      <w:numFmt w:val="lowerRoman"/>
      <w:lvlText w:val="%6."/>
      <w:lvlJc w:val="right"/>
      <w:pPr>
        <w:ind w:left="4320" w:hanging="180"/>
      </w:pPr>
    </w:lvl>
    <w:lvl w:ilvl="6" w:tplc="97866646" w:tentative="1">
      <w:start w:val="1"/>
      <w:numFmt w:val="decimal"/>
      <w:lvlText w:val="%7."/>
      <w:lvlJc w:val="left"/>
      <w:pPr>
        <w:ind w:left="5040" w:hanging="360"/>
      </w:pPr>
    </w:lvl>
    <w:lvl w:ilvl="7" w:tplc="97866646" w:tentative="1">
      <w:start w:val="1"/>
      <w:numFmt w:val="lowerLetter"/>
      <w:lvlText w:val="%8."/>
      <w:lvlJc w:val="left"/>
      <w:pPr>
        <w:ind w:left="5760" w:hanging="360"/>
      </w:pPr>
    </w:lvl>
    <w:lvl w:ilvl="8" w:tplc="97866646" w:tentative="1">
      <w:start w:val="1"/>
      <w:numFmt w:val="lowerRoman"/>
      <w:lvlText w:val="%9."/>
      <w:lvlJc w:val="right"/>
      <w:pPr>
        <w:ind w:left="6480" w:hanging="180"/>
      </w:pPr>
    </w:lvl>
  </w:abstractNum>
  <w:abstractNum w:abstractNumId="5943">
    <w:multiLevelType w:val="hybridMultilevel"/>
    <w:lvl w:ilvl="0" w:tplc="954194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943">
    <w:abstractNumId w:val="5943"/>
  </w:num>
  <w:num w:numId="5944">
    <w:abstractNumId w:val="59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1044373" Type="http://schemas.openxmlformats.org/officeDocument/2006/relationships/comments" Target="comments.xml"/><Relationship Id="rId304750297" Type="http://schemas.microsoft.com/office/2011/relationships/commentsExtended" Target="commentsExtended.xml"/><Relationship Id="rId54522845" Type="http://schemas.openxmlformats.org/officeDocument/2006/relationships/image" Target="media/imgrId54522845.jpg"/><Relationship Id="rId57076819d53d2b1a9" Type="http://schemas.openxmlformats.org/officeDocument/2006/relationships/hyperlink" Target="https://iservice.lombardini.it/jsp/Template2/manuale.jsp?id=547&amp;parent=1273" TargetMode="External"/><Relationship Id="rId81166819d53d2b3f4" Type="http://schemas.openxmlformats.org/officeDocument/2006/relationships/hyperlink" Target="https://iservice.lombardini.it/jsp/Template2/manuale.jsp?id=548&amp;parent=1273" TargetMode="External"/><Relationship Id="rId36356819d53d2dbc2" Type="http://schemas.openxmlformats.org/officeDocument/2006/relationships/hyperlink" Target="https://iservice.lombardini.it/jsp/Template2/manuale.jsp?id=193&amp;parent=1273" TargetMode="External"/><Relationship Id="rId19766819d53d2dd9f" Type="http://schemas.openxmlformats.org/officeDocument/2006/relationships/hyperlink" Target="https://iservice.lombardini.it/jsp/Template2/manuale.jsp?id=193&amp;parent=1273" TargetMode="External"/><Relationship Id="rId57876819d53d3a870" Type="http://schemas.openxmlformats.org/officeDocument/2006/relationships/hyperlink" Target="https://iservice.lombardini.it/jsp/Template2/manuale.jsp?id=114&amp;parent=1273" TargetMode="External"/><Relationship Id="rId53796819d53e6b908" Type="http://schemas.openxmlformats.org/officeDocument/2006/relationships/hyperlink" Target="https://iservice.lombardini.it/jsp/Template2/manuale.jsp?id=624&amp;parent=1273" TargetMode="External"/><Relationship Id="rId83996819d53d37f77" Type="http://schemas.openxmlformats.org/officeDocument/2006/relationships/image" Target="media/imgrId83996819d53d37f77.gif"/><Relationship Id="rId41496819d53d51d5f" Type="http://schemas.openxmlformats.org/officeDocument/2006/relationships/image" Target="media/imgrId41496819d53d51d5f.png"/><Relationship Id="rId76656819d53d6584f" Type="http://schemas.openxmlformats.org/officeDocument/2006/relationships/image" Target="media/imgrId76656819d53d6584f.png"/><Relationship Id="rId10136819d53d7194a" Type="http://schemas.openxmlformats.org/officeDocument/2006/relationships/image" Target="media/imgrId10136819d53d7194a.jpg"/><Relationship Id="rId33436819d53d84468" Type="http://schemas.openxmlformats.org/officeDocument/2006/relationships/image" Target="media/imgrId33436819d53d84468.jpg"/><Relationship Id="rId69106819d53d97698" Type="http://schemas.openxmlformats.org/officeDocument/2006/relationships/image" Target="media/imgrId69106819d53d97698.jpg"/><Relationship Id="rId17676819d53daa9fe" Type="http://schemas.openxmlformats.org/officeDocument/2006/relationships/image" Target="media/imgrId17676819d53daa9fe.png"/><Relationship Id="rId71466819d53db5d93" Type="http://schemas.openxmlformats.org/officeDocument/2006/relationships/image" Target="media/imgrId71466819d53db5d93.gif"/><Relationship Id="rId95436819d53dbd4ae" Type="http://schemas.openxmlformats.org/officeDocument/2006/relationships/image" Target="media/imgrId95436819d53dbd4ae.gif"/><Relationship Id="rId47356819d53dc4ce9" Type="http://schemas.openxmlformats.org/officeDocument/2006/relationships/image" Target="media/imgrId47356819d53dc4ce9.gif"/><Relationship Id="rId23676819d53dca9e5" Type="http://schemas.openxmlformats.org/officeDocument/2006/relationships/image" Target="media/imgrId23676819d53dca9e5.gif"/><Relationship Id="rId34666819d53de087d" Type="http://schemas.openxmlformats.org/officeDocument/2006/relationships/image" Target="media/imgrId34666819d53de087d.png"/><Relationship Id="rId94846819d53e4c924" Type="http://schemas.openxmlformats.org/officeDocument/2006/relationships/image" Target="media/imgrId94846819d53e4c924.png"/><Relationship Id="rId77816819d53e6abf5" Type="http://schemas.openxmlformats.org/officeDocument/2006/relationships/image" Target="media/imgrId77816819d53e6abf5.png"/><Relationship Id="rId67246819d53e896f2" Type="http://schemas.openxmlformats.org/officeDocument/2006/relationships/image" Target="media/imgrId67246819d53e896f2.png"/><Relationship Id="rId81416819d53e98baf" Type="http://schemas.openxmlformats.org/officeDocument/2006/relationships/image" Target="media/imgrId81416819d53e98baf.jpg"/><Relationship Id="rId16066819d53eaece8" Type="http://schemas.openxmlformats.org/officeDocument/2006/relationships/image" Target="media/imgrId16066819d53eaece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522845" Type="http://schemas.openxmlformats.org/officeDocument/2006/relationships/image" Target="media/imgrId545228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522845" Type="http://schemas.openxmlformats.org/officeDocument/2006/relationships/image" Target="media/imgrId545228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522845" Type="http://schemas.openxmlformats.org/officeDocument/2006/relationships/image" Target="media/imgrId545228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522845" Type="http://schemas.openxmlformats.org/officeDocument/2006/relationships/image" Target="media/imgrId545228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522845" Type="http://schemas.openxmlformats.org/officeDocument/2006/relationships/image" Target="media/imgrId545228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522845" Type="http://schemas.openxmlformats.org/officeDocument/2006/relationships/image" Target="media/imgrId545228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