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90606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638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2376636" w:name="ctxt"/>
    <w:bookmarkEnd w:id="6237663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89460d04be5b4f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23160d04be5b50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35560d04be5b51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70460d04be5b53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27460d04be5b55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22560d04be5b56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98660d04be5b56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23660d04be5b57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97660d04be5b58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990760d04be5b59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62060d04be5b5a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23660d04be5b5b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29560d04be5b5c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31460d04be5b5f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52060d04be5b60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6720615" name="name911160d04be5e31c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57860d04be5e3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973713" name="name303960d04be5f31f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6360d04be5f31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945060d04be5f36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90730" name="name187560d04be60c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960d04be60c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42860d04be60d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53590" name="name728460d04be61c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0d04be61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3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98483" name="name364760d04be63521c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46960d04be635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69205" name="name751060d04be64c336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921260d04be64c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89518" name="name485460d04be65fbd1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88060d04be65f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3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79205" name="name473260d04be675602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697960d04be675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99233" name="name185860d04be688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660d04be688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4560d04be689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46411" name="name311360d04be6a242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54860d04be6a2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3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3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57888" name="name622760d04be6b7c4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59360d04be6b7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4264093" name="name456560d04be6d764c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956460d04be6d7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2370732" name="name239260d04be6ecb05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920560d04be6ec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0441618" name="name807060d04be70d5f0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98960d04be70d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50663" name="name699560d04be71ad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360d04be71a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3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3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3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3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6460d04be71b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44155" name="name137660d04be72d4bd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998660d04be72d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3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30757" name="name520460d04be73f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160d04be73f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506394" name="name323260d04be752499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18760d04be752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915339" name="name489760d04be766ffd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843960d04be766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3060d04be767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0860d04be768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3458723" name="name588860d04be77dc2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51160d04be77d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440484" name="name505160d04be79066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4460d04be790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788" name="name747760d04be79f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560d04be79f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81760d04be7a0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21560d04be7a0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41200" name="name993960d04be7b31fc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05460d04be7b3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037243" name="name754460d04be7c787a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88860d04be7c7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80624" name="name417260d04be7da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660d04be7da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63560d04be7db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72991" name="name704660d04be7efa7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551760d04be7ef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55854" name="name818160d04be808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560d04be808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3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780636" name="name692760d04be81eeb8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913160d04be81e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208836" name="name485860d04be8303c9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99560d04be830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3804" name="name994660d04be845b2e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70060d04be845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996109" name="name467760d04be8572c6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889160d04be857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83582" name="name790860d04be866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760d04be866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3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2380546" name="name508660d04be878849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72860d04be878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3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82529" name="name752460d04be88c1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560d04be88c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57760d04be88c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39601" name="name414760d04be89c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0d04be89c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3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03861" name="name703060d04be8b5a37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654960d04be8b5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526904" name="name379560d04be8c775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82360d04be8c7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45470" name="name693560d04be8db535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62960d04be8db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98560d04be8dce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99770" name="name920660d04be8ed6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860d04be8ed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6334" name="name568360d04be90b4d1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83060d04be90b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46024" name="name143760d04be91a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0d04be91a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11651" name="name785860d04be929c22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783060d04be929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872939" name="name168760d04be93e450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03360d04be93e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3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146360d04be93e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587837" name="name305760d04be954cf5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422960d04be954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64939" name="name459360d04be966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260d04be966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4496" name="name856760d04be979dd5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193460d04be979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91417" name="name407160d04be98ae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160d04be98a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3460d04be98b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57360d04be98b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35052" name="name293060d04be9a35dc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40560d04be9a3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041711" name="name910360d04be9b40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1560d04be9b4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19488" name="name481160d04be9ca1f7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335460d04be9ca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3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9760d04be9ca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3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9760d04be9ca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3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31460d04be9ca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1615073" name="name208960d04be9dd3d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734660d04be9dd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3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88260d04be9dd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4460d04be9de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7960d04be9de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3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75460d04be9de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44660d04be9df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29060d04be9df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53984" name="name518160d04be9f31d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973860d04be9f3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1505623" name="name700360d04bea0f982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98360d04bea0f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17534003" name="name249060d04bea2489a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23360d04bea24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3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79360d04bea25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757892" name="name766360d04bea359a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11760d04bea359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87575" name="name746760d04bea4452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12260d04bea44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374449" name="name939860d04bea54f0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68960d04bea54ef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12966" name="name719060d04bea65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460d04bea65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92059" name="name891460d04bea77f3b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795760d04bea77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706516" name="name480260d04bea8b9b3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78860d04bea8b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951559" name="name972160d04bea9f705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11060d04bea9f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01605" name="name417160d04beaae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860d04beaae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168487" name="name466660d04beac1062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58160d04beac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5470696" name="name649760d04beade9b7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63160d04beade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3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1648" name="name801960d04beaf0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860d04beaf0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635562" name="name221560d04beb0fa40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50260d04beb0f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1625633" name="name460160d04beb1f26b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62160d04beb1f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6340" name="name491360d04beb30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060d04beb30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73032" name="name133360d04beb458f1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28660d04beb45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701241" name="name576560d04beb5dac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22560d04beb5d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44108" name="name611760d04beb6d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160d04beb6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3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148332" name="name407760d04beb825ed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88160d04beb82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28664" name="name813560d04beb98da5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532660d04beb9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89656" name="name958260d04bebac636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52260d04bebac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6529" name="name428260d04bebb9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560d04bebb9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9360d04bebb9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1160d04bebb9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29560d04bebba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07060d04bebba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105166" name="name886960d04bebce1dd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34760d04bebce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0555131" name="name926460d04bebe09af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23060d04bebe0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0022" name="name355760d04bebf03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0d04bebf0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25560d04bebf0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215733" name="name678860d04bec1355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180560d04bec13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28168" name="name201260d04bec27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260d04bec27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56160d04bec28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48760d04bec29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053553" name="name793860d04bec3c4d9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84360d04bec3c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17514" name="name999460d04bec4c7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660d04bec4c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80960d04bec4c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993460d04bec4c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83699" name="name911260d04bec62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560d04bec62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7022" name="name920960d04bec7b627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124060d04bec7b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8854194" name="name329160d04bec91b3b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39160d04bec91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2473016" name="name425560d04beca53a1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929460d04beca5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725360d04beca5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84872" name="name118260d04becbc3b7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69860d04becbc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61497" name="name978060d04becce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360d04becce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944560d04beccf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201160d04beccf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73266874" name="name985560d04bece2f39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920560d04bece2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0466690" name="name766060d04bed04d69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46860d04bed04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3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40980" name="name125660d04bed199f3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529360d04bed19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43302" name="name114660d04bed2a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660d04bed2a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21159" name="name376660d04bed3a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760d04bed3a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39062" name="name548660d04bed4d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060d04bed4d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83885" name="name884260d04bed61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560d04bed61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66894" name="name366760d04bed7bac4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82860d04bed7b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0262625" name="name646060d04bed9239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816560d04bed92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3693424" name="name138760d04beda8af3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61460d04beda8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3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505461" name="name263660d04bedbbcc6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90060d04bedbb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3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703702" name="name718460d04bedd3ec5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34960d04bedd3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8473932" name="name406560d04bede5f76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391460d04bede5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7437618" name="name919860d04bee02fa0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133760d04bee02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48744" name="name684260d04bee165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660d04bee16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2460d04bee17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3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45460d04bee18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82159" name="name952960d04bee2aac8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338060d04bee2a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8304093" name="name477960d04bee3b98d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280260d04bee3b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2454247" name="name878660d04bee4d444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46060d04bee4d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15260d04bee4f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957460d04bee4f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1938593" name="name673960d04bee6030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593860d04bee60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287660d04bee60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65377" name="name770660d04bee754fd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00560d04bee75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911259" name="name205460d04bee8a7d8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107760d04bee8a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28430" name="name600960d04bee9d4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8560d04bee9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16547" name="name889560d04beeab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860d04beeab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2460d04beeab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336560d04beeab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9760d04beeab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1560d04beeab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4260d04beeab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7160d04beeac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3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439755" name="name376360d04beebbc05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103560d04beebb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1414977" name="name311160d04beece0a5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910160d04beece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3228261" name="name376560d04beee22a9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662160d04beee2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62225" name="name762060d04bef0026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2360d04bef00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37360d04bef00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240660d04bef00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3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15242" name="name916860d04bef15ff5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444560d04bef15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26030" name="name647860d04bef24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460d04bef24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23714706" name="name343660d04bef3a699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71760d04bef3a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4860d04bef3c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11158" name="name798760d04bef4a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560d04bef4a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11060d04bef4a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3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3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09610" name="name115860d04bef5d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0d04bef5d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73660d04bef5d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63682" name="name992260d04bef71b1d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901960d04bef71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021480" name="name253960d04bef83cbe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233260d04bef83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876231" name="name685260d04bef995a7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68760d04bef99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3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6160d04bef9b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81435" name="name729360d04befae4ed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79260d04befae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3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90210" name="name630960d04befc0b2f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45960d04befc0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3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49978" name="name145860d04befd3de1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583160d04befd3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3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3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3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3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6865752" name="name145860d04befe964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92360d04befe9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98344093" name="name522660d04bf00d29c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753360d04bf00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3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9960d04bf00f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533383" name="name498860d04bf01f4c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61660d04bf01f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74925" name="name892960d04bf035f4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38860d04bf035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3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665279" name="name741160d04bf04a736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97560d04bf04a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0082" name="name215360d04bf05b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060d04bf05b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49460d04bf05c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30794" name="name295560d04bf073fdf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50060d04bf073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3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0160d04bf075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258816" name="name991760d04bf08cbee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45160d04bf08c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1160d04bf08dc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6691" name="name333460d04bf0a14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0460d04bf0a1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42349" name="name621860d04bf0b2ac2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391760d04bf0b2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01754" name="name134860d04bf0c6427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06560d04bf0c6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46351" name="name933660d04bf0dac0e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75360d04bf0da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14935" name="name739960d04bf0eed5b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67360d04bf0ee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94591" name="name480760d04bf10ebfc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28560d04bf10e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68532" name="name653460d04bf121798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471060d04bf121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32029" name="name295460d04bf134a06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36860d04bf134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157437" name="name169860d04bf147b3e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59460d04bf147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18869" name="name136960d04bf1565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560d04bf156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406382" name="name204260d04bf168f76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383260d04bf168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7294" name="name894160d04bf178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560d04bf178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29660d04bf179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21575" name="name332660d04bf18bd87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884460d04bf18b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6660d04bf18c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98969" name="name633160d04bf1a1175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503060d04bf1a1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34651135" name="name189660d04bf1b7721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44360d04bf1b7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3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20960d04bf1b9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54557" name="name692260d04bf1ce418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787060d04bf1ce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0560d04bf1ce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27694" name="name587760d04bf1ddc4d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69960d04bf1dd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516960d04bf1df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73455" name="name502960d04bf1f3337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980560d04bf1f3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992">
    <w:multiLevelType w:val="hybridMultilevel"/>
    <w:lvl w:ilvl="0" w:tplc="57923621">
      <w:start w:val="1"/>
      <w:numFmt w:val="decimal"/>
      <w:lvlText w:val="%1."/>
      <w:lvlJc w:val="left"/>
      <w:pPr>
        <w:ind w:left="720" w:hanging="360"/>
      </w:pPr>
    </w:lvl>
    <w:lvl w:ilvl="1" w:tplc="57923621" w:tentative="1">
      <w:start w:val="1"/>
      <w:numFmt w:val="lowerLetter"/>
      <w:lvlText w:val="%2."/>
      <w:lvlJc w:val="left"/>
      <w:pPr>
        <w:ind w:left="1440" w:hanging="360"/>
      </w:pPr>
    </w:lvl>
    <w:lvl w:ilvl="2" w:tplc="57923621" w:tentative="1">
      <w:start w:val="1"/>
      <w:numFmt w:val="lowerRoman"/>
      <w:lvlText w:val="%3."/>
      <w:lvlJc w:val="right"/>
      <w:pPr>
        <w:ind w:left="2160" w:hanging="180"/>
      </w:pPr>
    </w:lvl>
    <w:lvl w:ilvl="3" w:tplc="57923621" w:tentative="1">
      <w:start w:val="1"/>
      <w:numFmt w:val="decimal"/>
      <w:lvlText w:val="%4."/>
      <w:lvlJc w:val="left"/>
      <w:pPr>
        <w:ind w:left="2880" w:hanging="360"/>
      </w:pPr>
    </w:lvl>
    <w:lvl w:ilvl="4" w:tplc="57923621" w:tentative="1">
      <w:start w:val="1"/>
      <w:numFmt w:val="lowerLetter"/>
      <w:lvlText w:val="%5."/>
      <w:lvlJc w:val="left"/>
      <w:pPr>
        <w:ind w:left="3600" w:hanging="360"/>
      </w:pPr>
    </w:lvl>
    <w:lvl w:ilvl="5" w:tplc="57923621" w:tentative="1">
      <w:start w:val="1"/>
      <w:numFmt w:val="lowerRoman"/>
      <w:lvlText w:val="%6."/>
      <w:lvlJc w:val="right"/>
      <w:pPr>
        <w:ind w:left="4320" w:hanging="180"/>
      </w:pPr>
    </w:lvl>
    <w:lvl w:ilvl="6" w:tplc="57923621" w:tentative="1">
      <w:start w:val="1"/>
      <w:numFmt w:val="decimal"/>
      <w:lvlText w:val="%7."/>
      <w:lvlJc w:val="left"/>
      <w:pPr>
        <w:ind w:left="5040" w:hanging="360"/>
      </w:pPr>
    </w:lvl>
    <w:lvl w:ilvl="7" w:tplc="57923621" w:tentative="1">
      <w:start w:val="1"/>
      <w:numFmt w:val="lowerLetter"/>
      <w:lvlText w:val="%8."/>
      <w:lvlJc w:val="left"/>
      <w:pPr>
        <w:ind w:left="5760" w:hanging="360"/>
      </w:pPr>
    </w:lvl>
    <w:lvl w:ilvl="8" w:tplc="5792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91">
    <w:multiLevelType w:val="hybridMultilevel"/>
    <w:lvl w:ilvl="0" w:tplc="43263565">
      <w:start w:val="1"/>
      <w:numFmt w:val="decimal"/>
      <w:lvlText w:val="%1."/>
      <w:lvlJc w:val="left"/>
      <w:pPr>
        <w:ind w:left="720" w:hanging="360"/>
      </w:pPr>
    </w:lvl>
    <w:lvl w:ilvl="1" w:tplc="43263565" w:tentative="1">
      <w:start w:val="1"/>
      <w:numFmt w:val="lowerLetter"/>
      <w:lvlText w:val="%2."/>
      <w:lvlJc w:val="left"/>
      <w:pPr>
        <w:ind w:left="1440" w:hanging="360"/>
      </w:pPr>
    </w:lvl>
    <w:lvl w:ilvl="2" w:tplc="43263565" w:tentative="1">
      <w:start w:val="1"/>
      <w:numFmt w:val="lowerRoman"/>
      <w:lvlText w:val="%3."/>
      <w:lvlJc w:val="right"/>
      <w:pPr>
        <w:ind w:left="2160" w:hanging="180"/>
      </w:pPr>
    </w:lvl>
    <w:lvl w:ilvl="3" w:tplc="43263565" w:tentative="1">
      <w:start w:val="1"/>
      <w:numFmt w:val="decimal"/>
      <w:lvlText w:val="%4."/>
      <w:lvlJc w:val="left"/>
      <w:pPr>
        <w:ind w:left="2880" w:hanging="360"/>
      </w:pPr>
    </w:lvl>
    <w:lvl w:ilvl="4" w:tplc="43263565" w:tentative="1">
      <w:start w:val="1"/>
      <w:numFmt w:val="lowerLetter"/>
      <w:lvlText w:val="%5."/>
      <w:lvlJc w:val="left"/>
      <w:pPr>
        <w:ind w:left="3600" w:hanging="360"/>
      </w:pPr>
    </w:lvl>
    <w:lvl w:ilvl="5" w:tplc="43263565" w:tentative="1">
      <w:start w:val="1"/>
      <w:numFmt w:val="lowerRoman"/>
      <w:lvlText w:val="%6."/>
      <w:lvlJc w:val="right"/>
      <w:pPr>
        <w:ind w:left="4320" w:hanging="180"/>
      </w:pPr>
    </w:lvl>
    <w:lvl w:ilvl="6" w:tplc="43263565" w:tentative="1">
      <w:start w:val="1"/>
      <w:numFmt w:val="decimal"/>
      <w:lvlText w:val="%7."/>
      <w:lvlJc w:val="left"/>
      <w:pPr>
        <w:ind w:left="5040" w:hanging="360"/>
      </w:pPr>
    </w:lvl>
    <w:lvl w:ilvl="7" w:tplc="43263565" w:tentative="1">
      <w:start w:val="1"/>
      <w:numFmt w:val="lowerLetter"/>
      <w:lvlText w:val="%8."/>
      <w:lvlJc w:val="left"/>
      <w:pPr>
        <w:ind w:left="5760" w:hanging="360"/>
      </w:pPr>
    </w:lvl>
    <w:lvl w:ilvl="8" w:tplc="4326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90">
    <w:multiLevelType w:val="hybridMultilevel"/>
    <w:lvl w:ilvl="0" w:tplc="26262823">
      <w:start w:val="1"/>
      <w:numFmt w:val="decimal"/>
      <w:lvlText w:val="%1."/>
      <w:lvlJc w:val="left"/>
      <w:pPr>
        <w:ind w:left="720" w:hanging="360"/>
      </w:pPr>
    </w:lvl>
    <w:lvl w:ilvl="1" w:tplc="26262823" w:tentative="1">
      <w:start w:val="1"/>
      <w:numFmt w:val="lowerLetter"/>
      <w:lvlText w:val="%2."/>
      <w:lvlJc w:val="left"/>
      <w:pPr>
        <w:ind w:left="1440" w:hanging="360"/>
      </w:pPr>
    </w:lvl>
    <w:lvl w:ilvl="2" w:tplc="26262823" w:tentative="1">
      <w:start w:val="1"/>
      <w:numFmt w:val="lowerRoman"/>
      <w:lvlText w:val="%3."/>
      <w:lvlJc w:val="right"/>
      <w:pPr>
        <w:ind w:left="2160" w:hanging="180"/>
      </w:pPr>
    </w:lvl>
    <w:lvl w:ilvl="3" w:tplc="26262823" w:tentative="1">
      <w:start w:val="1"/>
      <w:numFmt w:val="decimal"/>
      <w:lvlText w:val="%4."/>
      <w:lvlJc w:val="left"/>
      <w:pPr>
        <w:ind w:left="2880" w:hanging="360"/>
      </w:pPr>
    </w:lvl>
    <w:lvl w:ilvl="4" w:tplc="26262823" w:tentative="1">
      <w:start w:val="1"/>
      <w:numFmt w:val="lowerLetter"/>
      <w:lvlText w:val="%5."/>
      <w:lvlJc w:val="left"/>
      <w:pPr>
        <w:ind w:left="3600" w:hanging="360"/>
      </w:pPr>
    </w:lvl>
    <w:lvl w:ilvl="5" w:tplc="26262823" w:tentative="1">
      <w:start w:val="1"/>
      <w:numFmt w:val="lowerRoman"/>
      <w:lvlText w:val="%6."/>
      <w:lvlJc w:val="right"/>
      <w:pPr>
        <w:ind w:left="4320" w:hanging="180"/>
      </w:pPr>
    </w:lvl>
    <w:lvl w:ilvl="6" w:tplc="26262823" w:tentative="1">
      <w:start w:val="1"/>
      <w:numFmt w:val="decimal"/>
      <w:lvlText w:val="%7."/>
      <w:lvlJc w:val="left"/>
      <w:pPr>
        <w:ind w:left="5040" w:hanging="360"/>
      </w:pPr>
    </w:lvl>
    <w:lvl w:ilvl="7" w:tplc="26262823" w:tentative="1">
      <w:start w:val="1"/>
      <w:numFmt w:val="lowerLetter"/>
      <w:lvlText w:val="%8."/>
      <w:lvlJc w:val="left"/>
      <w:pPr>
        <w:ind w:left="5760" w:hanging="360"/>
      </w:pPr>
    </w:lvl>
    <w:lvl w:ilvl="8" w:tplc="2626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9">
    <w:multiLevelType w:val="hybridMultilevel"/>
    <w:lvl w:ilvl="0" w:tplc="17953617">
      <w:start w:val="1"/>
      <w:numFmt w:val="decimal"/>
      <w:lvlText w:val="%1."/>
      <w:lvlJc w:val="left"/>
      <w:pPr>
        <w:ind w:left="720" w:hanging="360"/>
      </w:pPr>
    </w:lvl>
    <w:lvl w:ilvl="1" w:tplc="17953617" w:tentative="1">
      <w:start w:val="1"/>
      <w:numFmt w:val="lowerLetter"/>
      <w:lvlText w:val="%2."/>
      <w:lvlJc w:val="left"/>
      <w:pPr>
        <w:ind w:left="1440" w:hanging="360"/>
      </w:pPr>
    </w:lvl>
    <w:lvl w:ilvl="2" w:tplc="17953617" w:tentative="1">
      <w:start w:val="1"/>
      <w:numFmt w:val="lowerRoman"/>
      <w:lvlText w:val="%3."/>
      <w:lvlJc w:val="right"/>
      <w:pPr>
        <w:ind w:left="2160" w:hanging="180"/>
      </w:pPr>
    </w:lvl>
    <w:lvl w:ilvl="3" w:tplc="17953617" w:tentative="1">
      <w:start w:val="1"/>
      <w:numFmt w:val="decimal"/>
      <w:lvlText w:val="%4."/>
      <w:lvlJc w:val="left"/>
      <w:pPr>
        <w:ind w:left="2880" w:hanging="360"/>
      </w:pPr>
    </w:lvl>
    <w:lvl w:ilvl="4" w:tplc="17953617" w:tentative="1">
      <w:start w:val="1"/>
      <w:numFmt w:val="lowerLetter"/>
      <w:lvlText w:val="%5."/>
      <w:lvlJc w:val="left"/>
      <w:pPr>
        <w:ind w:left="3600" w:hanging="360"/>
      </w:pPr>
    </w:lvl>
    <w:lvl w:ilvl="5" w:tplc="17953617" w:tentative="1">
      <w:start w:val="1"/>
      <w:numFmt w:val="lowerRoman"/>
      <w:lvlText w:val="%6."/>
      <w:lvlJc w:val="right"/>
      <w:pPr>
        <w:ind w:left="4320" w:hanging="180"/>
      </w:pPr>
    </w:lvl>
    <w:lvl w:ilvl="6" w:tplc="17953617" w:tentative="1">
      <w:start w:val="1"/>
      <w:numFmt w:val="decimal"/>
      <w:lvlText w:val="%7."/>
      <w:lvlJc w:val="left"/>
      <w:pPr>
        <w:ind w:left="5040" w:hanging="360"/>
      </w:pPr>
    </w:lvl>
    <w:lvl w:ilvl="7" w:tplc="17953617" w:tentative="1">
      <w:start w:val="1"/>
      <w:numFmt w:val="lowerLetter"/>
      <w:lvlText w:val="%8."/>
      <w:lvlJc w:val="left"/>
      <w:pPr>
        <w:ind w:left="5760" w:hanging="360"/>
      </w:pPr>
    </w:lvl>
    <w:lvl w:ilvl="8" w:tplc="1795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8">
    <w:multiLevelType w:val="hybridMultilevel"/>
    <w:lvl w:ilvl="0" w:tplc="30825280">
      <w:start w:val="1"/>
      <w:numFmt w:val="decimal"/>
      <w:lvlText w:val="%1."/>
      <w:lvlJc w:val="left"/>
      <w:pPr>
        <w:ind w:left="720" w:hanging="360"/>
      </w:pPr>
    </w:lvl>
    <w:lvl w:ilvl="1" w:tplc="30825280" w:tentative="1">
      <w:start w:val="1"/>
      <w:numFmt w:val="lowerLetter"/>
      <w:lvlText w:val="%2."/>
      <w:lvlJc w:val="left"/>
      <w:pPr>
        <w:ind w:left="1440" w:hanging="360"/>
      </w:pPr>
    </w:lvl>
    <w:lvl w:ilvl="2" w:tplc="30825280" w:tentative="1">
      <w:start w:val="1"/>
      <w:numFmt w:val="lowerRoman"/>
      <w:lvlText w:val="%3."/>
      <w:lvlJc w:val="right"/>
      <w:pPr>
        <w:ind w:left="2160" w:hanging="180"/>
      </w:pPr>
    </w:lvl>
    <w:lvl w:ilvl="3" w:tplc="30825280" w:tentative="1">
      <w:start w:val="1"/>
      <w:numFmt w:val="decimal"/>
      <w:lvlText w:val="%4."/>
      <w:lvlJc w:val="left"/>
      <w:pPr>
        <w:ind w:left="2880" w:hanging="360"/>
      </w:pPr>
    </w:lvl>
    <w:lvl w:ilvl="4" w:tplc="30825280" w:tentative="1">
      <w:start w:val="1"/>
      <w:numFmt w:val="lowerLetter"/>
      <w:lvlText w:val="%5."/>
      <w:lvlJc w:val="left"/>
      <w:pPr>
        <w:ind w:left="3600" w:hanging="360"/>
      </w:pPr>
    </w:lvl>
    <w:lvl w:ilvl="5" w:tplc="30825280" w:tentative="1">
      <w:start w:val="1"/>
      <w:numFmt w:val="lowerRoman"/>
      <w:lvlText w:val="%6."/>
      <w:lvlJc w:val="right"/>
      <w:pPr>
        <w:ind w:left="4320" w:hanging="180"/>
      </w:pPr>
    </w:lvl>
    <w:lvl w:ilvl="6" w:tplc="30825280" w:tentative="1">
      <w:start w:val="1"/>
      <w:numFmt w:val="decimal"/>
      <w:lvlText w:val="%7."/>
      <w:lvlJc w:val="left"/>
      <w:pPr>
        <w:ind w:left="5040" w:hanging="360"/>
      </w:pPr>
    </w:lvl>
    <w:lvl w:ilvl="7" w:tplc="30825280" w:tentative="1">
      <w:start w:val="1"/>
      <w:numFmt w:val="lowerLetter"/>
      <w:lvlText w:val="%8."/>
      <w:lvlJc w:val="left"/>
      <w:pPr>
        <w:ind w:left="5760" w:hanging="360"/>
      </w:pPr>
    </w:lvl>
    <w:lvl w:ilvl="8" w:tplc="3082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7">
    <w:multiLevelType w:val="hybridMultilevel"/>
    <w:lvl w:ilvl="0" w:tplc="72313397">
      <w:start w:val="1"/>
      <w:numFmt w:val="decimal"/>
      <w:lvlText w:val="%1."/>
      <w:lvlJc w:val="left"/>
      <w:pPr>
        <w:ind w:left="720" w:hanging="360"/>
      </w:pPr>
    </w:lvl>
    <w:lvl w:ilvl="1" w:tplc="72313397" w:tentative="1">
      <w:start w:val="1"/>
      <w:numFmt w:val="lowerLetter"/>
      <w:lvlText w:val="%2."/>
      <w:lvlJc w:val="left"/>
      <w:pPr>
        <w:ind w:left="1440" w:hanging="360"/>
      </w:pPr>
    </w:lvl>
    <w:lvl w:ilvl="2" w:tplc="72313397" w:tentative="1">
      <w:start w:val="1"/>
      <w:numFmt w:val="lowerRoman"/>
      <w:lvlText w:val="%3."/>
      <w:lvlJc w:val="right"/>
      <w:pPr>
        <w:ind w:left="2160" w:hanging="180"/>
      </w:pPr>
    </w:lvl>
    <w:lvl w:ilvl="3" w:tplc="72313397" w:tentative="1">
      <w:start w:val="1"/>
      <w:numFmt w:val="decimal"/>
      <w:lvlText w:val="%4."/>
      <w:lvlJc w:val="left"/>
      <w:pPr>
        <w:ind w:left="2880" w:hanging="360"/>
      </w:pPr>
    </w:lvl>
    <w:lvl w:ilvl="4" w:tplc="72313397" w:tentative="1">
      <w:start w:val="1"/>
      <w:numFmt w:val="lowerLetter"/>
      <w:lvlText w:val="%5."/>
      <w:lvlJc w:val="left"/>
      <w:pPr>
        <w:ind w:left="3600" w:hanging="360"/>
      </w:pPr>
    </w:lvl>
    <w:lvl w:ilvl="5" w:tplc="72313397" w:tentative="1">
      <w:start w:val="1"/>
      <w:numFmt w:val="lowerRoman"/>
      <w:lvlText w:val="%6."/>
      <w:lvlJc w:val="right"/>
      <w:pPr>
        <w:ind w:left="4320" w:hanging="180"/>
      </w:pPr>
    </w:lvl>
    <w:lvl w:ilvl="6" w:tplc="72313397" w:tentative="1">
      <w:start w:val="1"/>
      <w:numFmt w:val="decimal"/>
      <w:lvlText w:val="%7."/>
      <w:lvlJc w:val="left"/>
      <w:pPr>
        <w:ind w:left="5040" w:hanging="360"/>
      </w:pPr>
    </w:lvl>
    <w:lvl w:ilvl="7" w:tplc="72313397" w:tentative="1">
      <w:start w:val="1"/>
      <w:numFmt w:val="lowerLetter"/>
      <w:lvlText w:val="%8."/>
      <w:lvlJc w:val="left"/>
      <w:pPr>
        <w:ind w:left="5760" w:hanging="360"/>
      </w:pPr>
    </w:lvl>
    <w:lvl w:ilvl="8" w:tplc="7231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6">
    <w:multiLevelType w:val="hybridMultilevel"/>
    <w:lvl w:ilvl="0" w:tplc="47435007">
      <w:start w:val="1"/>
      <w:numFmt w:val="decimal"/>
      <w:lvlText w:val="%1."/>
      <w:lvlJc w:val="left"/>
      <w:pPr>
        <w:ind w:left="720" w:hanging="360"/>
      </w:pPr>
    </w:lvl>
    <w:lvl w:ilvl="1" w:tplc="47435007" w:tentative="1">
      <w:start w:val="1"/>
      <w:numFmt w:val="lowerLetter"/>
      <w:lvlText w:val="%2."/>
      <w:lvlJc w:val="left"/>
      <w:pPr>
        <w:ind w:left="1440" w:hanging="360"/>
      </w:pPr>
    </w:lvl>
    <w:lvl w:ilvl="2" w:tplc="47435007" w:tentative="1">
      <w:start w:val="1"/>
      <w:numFmt w:val="lowerRoman"/>
      <w:lvlText w:val="%3."/>
      <w:lvlJc w:val="right"/>
      <w:pPr>
        <w:ind w:left="2160" w:hanging="180"/>
      </w:pPr>
    </w:lvl>
    <w:lvl w:ilvl="3" w:tplc="47435007" w:tentative="1">
      <w:start w:val="1"/>
      <w:numFmt w:val="decimal"/>
      <w:lvlText w:val="%4."/>
      <w:lvlJc w:val="left"/>
      <w:pPr>
        <w:ind w:left="2880" w:hanging="360"/>
      </w:pPr>
    </w:lvl>
    <w:lvl w:ilvl="4" w:tplc="47435007" w:tentative="1">
      <w:start w:val="1"/>
      <w:numFmt w:val="lowerLetter"/>
      <w:lvlText w:val="%5."/>
      <w:lvlJc w:val="left"/>
      <w:pPr>
        <w:ind w:left="3600" w:hanging="360"/>
      </w:pPr>
    </w:lvl>
    <w:lvl w:ilvl="5" w:tplc="47435007" w:tentative="1">
      <w:start w:val="1"/>
      <w:numFmt w:val="lowerRoman"/>
      <w:lvlText w:val="%6."/>
      <w:lvlJc w:val="right"/>
      <w:pPr>
        <w:ind w:left="4320" w:hanging="180"/>
      </w:pPr>
    </w:lvl>
    <w:lvl w:ilvl="6" w:tplc="47435007" w:tentative="1">
      <w:start w:val="1"/>
      <w:numFmt w:val="decimal"/>
      <w:lvlText w:val="%7."/>
      <w:lvlJc w:val="left"/>
      <w:pPr>
        <w:ind w:left="5040" w:hanging="360"/>
      </w:pPr>
    </w:lvl>
    <w:lvl w:ilvl="7" w:tplc="47435007" w:tentative="1">
      <w:start w:val="1"/>
      <w:numFmt w:val="lowerLetter"/>
      <w:lvlText w:val="%8."/>
      <w:lvlJc w:val="left"/>
      <w:pPr>
        <w:ind w:left="5760" w:hanging="360"/>
      </w:pPr>
    </w:lvl>
    <w:lvl w:ilvl="8" w:tplc="47435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5">
    <w:multiLevelType w:val="hybridMultilevel"/>
    <w:lvl w:ilvl="0" w:tplc="57159156">
      <w:start w:val="1"/>
      <w:numFmt w:val="decimal"/>
      <w:lvlText w:val="%1."/>
      <w:lvlJc w:val="left"/>
      <w:pPr>
        <w:ind w:left="720" w:hanging="360"/>
      </w:pPr>
    </w:lvl>
    <w:lvl w:ilvl="1" w:tplc="57159156" w:tentative="1">
      <w:start w:val="1"/>
      <w:numFmt w:val="lowerLetter"/>
      <w:lvlText w:val="%2."/>
      <w:lvlJc w:val="left"/>
      <w:pPr>
        <w:ind w:left="1440" w:hanging="360"/>
      </w:pPr>
    </w:lvl>
    <w:lvl w:ilvl="2" w:tplc="57159156" w:tentative="1">
      <w:start w:val="1"/>
      <w:numFmt w:val="lowerRoman"/>
      <w:lvlText w:val="%3."/>
      <w:lvlJc w:val="right"/>
      <w:pPr>
        <w:ind w:left="2160" w:hanging="180"/>
      </w:pPr>
    </w:lvl>
    <w:lvl w:ilvl="3" w:tplc="57159156" w:tentative="1">
      <w:start w:val="1"/>
      <w:numFmt w:val="decimal"/>
      <w:lvlText w:val="%4."/>
      <w:lvlJc w:val="left"/>
      <w:pPr>
        <w:ind w:left="2880" w:hanging="360"/>
      </w:pPr>
    </w:lvl>
    <w:lvl w:ilvl="4" w:tplc="57159156" w:tentative="1">
      <w:start w:val="1"/>
      <w:numFmt w:val="lowerLetter"/>
      <w:lvlText w:val="%5."/>
      <w:lvlJc w:val="left"/>
      <w:pPr>
        <w:ind w:left="3600" w:hanging="360"/>
      </w:pPr>
    </w:lvl>
    <w:lvl w:ilvl="5" w:tplc="57159156" w:tentative="1">
      <w:start w:val="1"/>
      <w:numFmt w:val="lowerRoman"/>
      <w:lvlText w:val="%6."/>
      <w:lvlJc w:val="right"/>
      <w:pPr>
        <w:ind w:left="4320" w:hanging="180"/>
      </w:pPr>
    </w:lvl>
    <w:lvl w:ilvl="6" w:tplc="57159156" w:tentative="1">
      <w:start w:val="1"/>
      <w:numFmt w:val="decimal"/>
      <w:lvlText w:val="%7."/>
      <w:lvlJc w:val="left"/>
      <w:pPr>
        <w:ind w:left="5040" w:hanging="360"/>
      </w:pPr>
    </w:lvl>
    <w:lvl w:ilvl="7" w:tplc="57159156" w:tentative="1">
      <w:start w:val="1"/>
      <w:numFmt w:val="lowerLetter"/>
      <w:lvlText w:val="%8."/>
      <w:lvlJc w:val="left"/>
      <w:pPr>
        <w:ind w:left="5760" w:hanging="360"/>
      </w:pPr>
    </w:lvl>
    <w:lvl w:ilvl="8" w:tplc="5715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4">
    <w:multiLevelType w:val="hybridMultilevel"/>
    <w:lvl w:ilvl="0" w:tplc="64741307">
      <w:start w:val="1"/>
      <w:numFmt w:val="decimal"/>
      <w:lvlText w:val="%1."/>
      <w:lvlJc w:val="left"/>
      <w:pPr>
        <w:ind w:left="720" w:hanging="360"/>
      </w:pPr>
    </w:lvl>
    <w:lvl w:ilvl="1" w:tplc="64741307" w:tentative="1">
      <w:start w:val="1"/>
      <w:numFmt w:val="lowerLetter"/>
      <w:lvlText w:val="%2."/>
      <w:lvlJc w:val="left"/>
      <w:pPr>
        <w:ind w:left="1440" w:hanging="360"/>
      </w:pPr>
    </w:lvl>
    <w:lvl w:ilvl="2" w:tplc="64741307" w:tentative="1">
      <w:start w:val="1"/>
      <w:numFmt w:val="lowerRoman"/>
      <w:lvlText w:val="%3."/>
      <w:lvlJc w:val="right"/>
      <w:pPr>
        <w:ind w:left="2160" w:hanging="180"/>
      </w:pPr>
    </w:lvl>
    <w:lvl w:ilvl="3" w:tplc="64741307" w:tentative="1">
      <w:start w:val="1"/>
      <w:numFmt w:val="decimal"/>
      <w:lvlText w:val="%4."/>
      <w:lvlJc w:val="left"/>
      <w:pPr>
        <w:ind w:left="2880" w:hanging="360"/>
      </w:pPr>
    </w:lvl>
    <w:lvl w:ilvl="4" w:tplc="64741307" w:tentative="1">
      <w:start w:val="1"/>
      <w:numFmt w:val="lowerLetter"/>
      <w:lvlText w:val="%5."/>
      <w:lvlJc w:val="left"/>
      <w:pPr>
        <w:ind w:left="3600" w:hanging="360"/>
      </w:pPr>
    </w:lvl>
    <w:lvl w:ilvl="5" w:tplc="64741307" w:tentative="1">
      <w:start w:val="1"/>
      <w:numFmt w:val="lowerRoman"/>
      <w:lvlText w:val="%6."/>
      <w:lvlJc w:val="right"/>
      <w:pPr>
        <w:ind w:left="4320" w:hanging="180"/>
      </w:pPr>
    </w:lvl>
    <w:lvl w:ilvl="6" w:tplc="64741307" w:tentative="1">
      <w:start w:val="1"/>
      <w:numFmt w:val="decimal"/>
      <w:lvlText w:val="%7."/>
      <w:lvlJc w:val="left"/>
      <w:pPr>
        <w:ind w:left="5040" w:hanging="360"/>
      </w:pPr>
    </w:lvl>
    <w:lvl w:ilvl="7" w:tplc="64741307" w:tentative="1">
      <w:start w:val="1"/>
      <w:numFmt w:val="lowerLetter"/>
      <w:lvlText w:val="%8."/>
      <w:lvlJc w:val="left"/>
      <w:pPr>
        <w:ind w:left="5760" w:hanging="360"/>
      </w:pPr>
    </w:lvl>
    <w:lvl w:ilvl="8" w:tplc="6474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3">
    <w:multiLevelType w:val="hybridMultilevel"/>
    <w:lvl w:ilvl="0" w:tplc="48727871">
      <w:start w:val="1"/>
      <w:numFmt w:val="decimal"/>
      <w:lvlText w:val="%1."/>
      <w:lvlJc w:val="left"/>
      <w:pPr>
        <w:ind w:left="720" w:hanging="360"/>
      </w:pPr>
    </w:lvl>
    <w:lvl w:ilvl="1" w:tplc="48727871" w:tentative="1">
      <w:start w:val="1"/>
      <w:numFmt w:val="lowerLetter"/>
      <w:lvlText w:val="%2."/>
      <w:lvlJc w:val="left"/>
      <w:pPr>
        <w:ind w:left="1440" w:hanging="360"/>
      </w:pPr>
    </w:lvl>
    <w:lvl w:ilvl="2" w:tplc="48727871" w:tentative="1">
      <w:start w:val="1"/>
      <w:numFmt w:val="lowerRoman"/>
      <w:lvlText w:val="%3."/>
      <w:lvlJc w:val="right"/>
      <w:pPr>
        <w:ind w:left="2160" w:hanging="180"/>
      </w:pPr>
    </w:lvl>
    <w:lvl w:ilvl="3" w:tplc="48727871" w:tentative="1">
      <w:start w:val="1"/>
      <w:numFmt w:val="decimal"/>
      <w:lvlText w:val="%4."/>
      <w:lvlJc w:val="left"/>
      <w:pPr>
        <w:ind w:left="2880" w:hanging="360"/>
      </w:pPr>
    </w:lvl>
    <w:lvl w:ilvl="4" w:tplc="48727871" w:tentative="1">
      <w:start w:val="1"/>
      <w:numFmt w:val="lowerLetter"/>
      <w:lvlText w:val="%5."/>
      <w:lvlJc w:val="left"/>
      <w:pPr>
        <w:ind w:left="3600" w:hanging="360"/>
      </w:pPr>
    </w:lvl>
    <w:lvl w:ilvl="5" w:tplc="48727871" w:tentative="1">
      <w:start w:val="1"/>
      <w:numFmt w:val="lowerRoman"/>
      <w:lvlText w:val="%6."/>
      <w:lvlJc w:val="right"/>
      <w:pPr>
        <w:ind w:left="4320" w:hanging="180"/>
      </w:pPr>
    </w:lvl>
    <w:lvl w:ilvl="6" w:tplc="48727871" w:tentative="1">
      <w:start w:val="1"/>
      <w:numFmt w:val="decimal"/>
      <w:lvlText w:val="%7."/>
      <w:lvlJc w:val="left"/>
      <w:pPr>
        <w:ind w:left="5040" w:hanging="360"/>
      </w:pPr>
    </w:lvl>
    <w:lvl w:ilvl="7" w:tplc="48727871" w:tentative="1">
      <w:start w:val="1"/>
      <w:numFmt w:val="lowerLetter"/>
      <w:lvlText w:val="%8."/>
      <w:lvlJc w:val="left"/>
      <w:pPr>
        <w:ind w:left="5760" w:hanging="360"/>
      </w:pPr>
    </w:lvl>
    <w:lvl w:ilvl="8" w:tplc="4872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2">
    <w:multiLevelType w:val="hybridMultilevel"/>
    <w:lvl w:ilvl="0" w:tplc="54636627">
      <w:start w:val="1"/>
      <w:numFmt w:val="decimal"/>
      <w:lvlText w:val="%1."/>
      <w:lvlJc w:val="left"/>
      <w:pPr>
        <w:ind w:left="720" w:hanging="360"/>
      </w:pPr>
    </w:lvl>
    <w:lvl w:ilvl="1" w:tplc="54636627" w:tentative="1">
      <w:start w:val="1"/>
      <w:numFmt w:val="lowerLetter"/>
      <w:lvlText w:val="%2."/>
      <w:lvlJc w:val="left"/>
      <w:pPr>
        <w:ind w:left="1440" w:hanging="360"/>
      </w:pPr>
    </w:lvl>
    <w:lvl w:ilvl="2" w:tplc="54636627" w:tentative="1">
      <w:start w:val="1"/>
      <w:numFmt w:val="lowerRoman"/>
      <w:lvlText w:val="%3."/>
      <w:lvlJc w:val="right"/>
      <w:pPr>
        <w:ind w:left="2160" w:hanging="180"/>
      </w:pPr>
    </w:lvl>
    <w:lvl w:ilvl="3" w:tplc="54636627" w:tentative="1">
      <w:start w:val="1"/>
      <w:numFmt w:val="decimal"/>
      <w:lvlText w:val="%4."/>
      <w:lvlJc w:val="left"/>
      <w:pPr>
        <w:ind w:left="2880" w:hanging="360"/>
      </w:pPr>
    </w:lvl>
    <w:lvl w:ilvl="4" w:tplc="54636627" w:tentative="1">
      <w:start w:val="1"/>
      <w:numFmt w:val="lowerLetter"/>
      <w:lvlText w:val="%5."/>
      <w:lvlJc w:val="left"/>
      <w:pPr>
        <w:ind w:left="3600" w:hanging="360"/>
      </w:pPr>
    </w:lvl>
    <w:lvl w:ilvl="5" w:tplc="54636627" w:tentative="1">
      <w:start w:val="1"/>
      <w:numFmt w:val="lowerRoman"/>
      <w:lvlText w:val="%6."/>
      <w:lvlJc w:val="right"/>
      <w:pPr>
        <w:ind w:left="4320" w:hanging="180"/>
      </w:pPr>
    </w:lvl>
    <w:lvl w:ilvl="6" w:tplc="54636627" w:tentative="1">
      <w:start w:val="1"/>
      <w:numFmt w:val="decimal"/>
      <w:lvlText w:val="%7."/>
      <w:lvlJc w:val="left"/>
      <w:pPr>
        <w:ind w:left="5040" w:hanging="360"/>
      </w:pPr>
    </w:lvl>
    <w:lvl w:ilvl="7" w:tplc="54636627" w:tentative="1">
      <w:start w:val="1"/>
      <w:numFmt w:val="lowerLetter"/>
      <w:lvlText w:val="%8."/>
      <w:lvlJc w:val="left"/>
      <w:pPr>
        <w:ind w:left="5760" w:hanging="360"/>
      </w:pPr>
    </w:lvl>
    <w:lvl w:ilvl="8" w:tplc="5463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1">
    <w:multiLevelType w:val="hybridMultilevel"/>
    <w:lvl w:ilvl="0" w:tplc="40310994">
      <w:start w:val="1"/>
      <w:numFmt w:val="decimal"/>
      <w:lvlText w:val="%1."/>
      <w:lvlJc w:val="left"/>
      <w:pPr>
        <w:ind w:left="720" w:hanging="360"/>
      </w:pPr>
    </w:lvl>
    <w:lvl w:ilvl="1" w:tplc="40310994" w:tentative="1">
      <w:start w:val="1"/>
      <w:numFmt w:val="lowerLetter"/>
      <w:lvlText w:val="%2."/>
      <w:lvlJc w:val="left"/>
      <w:pPr>
        <w:ind w:left="1440" w:hanging="360"/>
      </w:pPr>
    </w:lvl>
    <w:lvl w:ilvl="2" w:tplc="40310994" w:tentative="1">
      <w:start w:val="1"/>
      <w:numFmt w:val="lowerRoman"/>
      <w:lvlText w:val="%3."/>
      <w:lvlJc w:val="right"/>
      <w:pPr>
        <w:ind w:left="2160" w:hanging="180"/>
      </w:pPr>
    </w:lvl>
    <w:lvl w:ilvl="3" w:tplc="40310994" w:tentative="1">
      <w:start w:val="1"/>
      <w:numFmt w:val="decimal"/>
      <w:lvlText w:val="%4."/>
      <w:lvlJc w:val="left"/>
      <w:pPr>
        <w:ind w:left="2880" w:hanging="360"/>
      </w:pPr>
    </w:lvl>
    <w:lvl w:ilvl="4" w:tplc="40310994" w:tentative="1">
      <w:start w:val="1"/>
      <w:numFmt w:val="lowerLetter"/>
      <w:lvlText w:val="%5."/>
      <w:lvlJc w:val="left"/>
      <w:pPr>
        <w:ind w:left="3600" w:hanging="360"/>
      </w:pPr>
    </w:lvl>
    <w:lvl w:ilvl="5" w:tplc="40310994" w:tentative="1">
      <w:start w:val="1"/>
      <w:numFmt w:val="lowerRoman"/>
      <w:lvlText w:val="%6."/>
      <w:lvlJc w:val="right"/>
      <w:pPr>
        <w:ind w:left="4320" w:hanging="180"/>
      </w:pPr>
    </w:lvl>
    <w:lvl w:ilvl="6" w:tplc="40310994" w:tentative="1">
      <w:start w:val="1"/>
      <w:numFmt w:val="decimal"/>
      <w:lvlText w:val="%7."/>
      <w:lvlJc w:val="left"/>
      <w:pPr>
        <w:ind w:left="5040" w:hanging="360"/>
      </w:pPr>
    </w:lvl>
    <w:lvl w:ilvl="7" w:tplc="40310994" w:tentative="1">
      <w:start w:val="1"/>
      <w:numFmt w:val="lowerLetter"/>
      <w:lvlText w:val="%8."/>
      <w:lvlJc w:val="left"/>
      <w:pPr>
        <w:ind w:left="5760" w:hanging="360"/>
      </w:pPr>
    </w:lvl>
    <w:lvl w:ilvl="8" w:tplc="4031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80">
    <w:multiLevelType w:val="hybridMultilevel"/>
    <w:lvl w:ilvl="0" w:tplc="91266647">
      <w:start w:val="1"/>
      <w:numFmt w:val="decimal"/>
      <w:lvlText w:val="%1."/>
      <w:lvlJc w:val="left"/>
      <w:pPr>
        <w:ind w:left="720" w:hanging="360"/>
      </w:pPr>
    </w:lvl>
    <w:lvl w:ilvl="1" w:tplc="91266647" w:tentative="1">
      <w:start w:val="1"/>
      <w:numFmt w:val="lowerLetter"/>
      <w:lvlText w:val="%2."/>
      <w:lvlJc w:val="left"/>
      <w:pPr>
        <w:ind w:left="1440" w:hanging="360"/>
      </w:pPr>
    </w:lvl>
    <w:lvl w:ilvl="2" w:tplc="91266647" w:tentative="1">
      <w:start w:val="1"/>
      <w:numFmt w:val="lowerRoman"/>
      <w:lvlText w:val="%3."/>
      <w:lvlJc w:val="right"/>
      <w:pPr>
        <w:ind w:left="2160" w:hanging="180"/>
      </w:pPr>
    </w:lvl>
    <w:lvl w:ilvl="3" w:tplc="91266647" w:tentative="1">
      <w:start w:val="1"/>
      <w:numFmt w:val="decimal"/>
      <w:lvlText w:val="%4."/>
      <w:lvlJc w:val="left"/>
      <w:pPr>
        <w:ind w:left="2880" w:hanging="360"/>
      </w:pPr>
    </w:lvl>
    <w:lvl w:ilvl="4" w:tplc="91266647" w:tentative="1">
      <w:start w:val="1"/>
      <w:numFmt w:val="lowerLetter"/>
      <w:lvlText w:val="%5."/>
      <w:lvlJc w:val="left"/>
      <w:pPr>
        <w:ind w:left="3600" w:hanging="360"/>
      </w:pPr>
    </w:lvl>
    <w:lvl w:ilvl="5" w:tplc="91266647" w:tentative="1">
      <w:start w:val="1"/>
      <w:numFmt w:val="lowerRoman"/>
      <w:lvlText w:val="%6."/>
      <w:lvlJc w:val="right"/>
      <w:pPr>
        <w:ind w:left="4320" w:hanging="180"/>
      </w:pPr>
    </w:lvl>
    <w:lvl w:ilvl="6" w:tplc="91266647" w:tentative="1">
      <w:start w:val="1"/>
      <w:numFmt w:val="decimal"/>
      <w:lvlText w:val="%7."/>
      <w:lvlJc w:val="left"/>
      <w:pPr>
        <w:ind w:left="5040" w:hanging="360"/>
      </w:pPr>
    </w:lvl>
    <w:lvl w:ilvl="7" w:tplc="91266647" w:tentative="1">
      <w:start w:val="1"/>
      <w:numFmt w:val="lowerLetter"/>
      <w:lvlText w:val="%8."/>
      <w:lvlJc w:val="left"/>
      <w:pPr>
        <w:ind w:left="5760" w:hanging="360"/>
      </w:pPr>
    </w:lvl>
    <w:lvl w:ilvl="8" w:tplc="9126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9">
    <w:multiLevelType w:val="hybridMultilevel"/>
    <w:lvl w:ilvl="0" w:tplc="14411498">
      <w:start w:val="1"/>
      <w:numFmt w:val="decimal"/>
      <w:lvlText w:val="%1."/>
      <w:lvlJc w:val="left"/>
      <w:pPr>
        <w:ind w:left="720" w:hanging="360"/>
      </w:pPr>
    </w:lvl>
    <w:lvl w:ilvl="1" w:tplc="14411498" w:tentative="1">
      <w:start w:val="1"/>
      <w:numFmt w:val="lowerLetter"/>
      <w:lvlText w:val="%2."/>
      <w:lvlJc w:val="left"/>
      <w:pPr>
        <w:ind w:left="1440" w:hanging="360"/>
      </w:pPr>
    </w:lvl>
    <w:lvl w:ilvl="2" w:tplc="14411498" w:tentative="1">
      <w:start w:val="1"/>
      <w:numFmt w:val="lowerRoman"/>
      <w:lvlText w:val="%3."/>
      <w:lvlJc w:val="right"/>
      <w:pPr>
        <w:ind w:left="2160" w:hanging="180"/>
      </w:pPr>
    </w:lvl>
    <w:lvl w:ilvl="3" w:tplc="14411498" w:tentative="1">
      <w:start w:val="1"/>
      <w:numFmt w:val="decimal"/>
      <w:lvlText w:val="%4."/>
      <w:lvlJc w:val="left"/>
      <w:pPr>
        <w:ind w:left="2880" w:hanging="360"/>
      </w:pPr>
    </w:lvl>
    <w:lvl w:ilvl="4" w:tplc="14411498" w:tentative="1">
      <w:start w:val="1"/>
      <w:numFmt w:val="lowerLetter"/>
      <w:lvlText w:val="%5."/>
      <w:lvlJc w:val="left"/>
      <w:pPr>
        <w:ind w:left="3600" w:hanging="360"/>
      </w:pPr>
    </w:lvl>
    <w:lvl w:ilvl="5" w:tplc="14411498" w:tentative="1">
      <w:start w:val="1"/>
      <w:numFmt w:val="lowerRoman"/>
      <w:lvlText w:val="%6."/>
      <w:lvlJc w:val="right"/>
      <w:pPr>
        <w:ind w:left="4320" w:hanging="180"/>
      </w:pPr>
    </w:lvl>
    <w:lvl w:ilvl="6" w:tplc="14411498" w:tentative="1">
      <w:start w:val="1"/>
      <w:numFmt w:val="decimal"/>
      <w:lvlText w:val="%7."/>
      <w:lvlJc w:val="left"/>
      <w:pPr>
        <w:ind w:left="5040" w:hanging="360"/>
      </w:pPr>
    </w:lvl>
    <w:lvl w:ilvl="7" w:tplc="14411498" w:tentative="1">
      <w:start w:val="1"/>
      <w:numFmt w:val="lowerLetter"/>
      <w:lvlText w:val="%8."/>
      <w:lvlJc w:val="left"/>
      <w:pPr>
        <w:ind w:left="5760" w:hanging="360"/>
      </w:pPr>
    </w:lvl>
    <w:lvl w:ilvl="8" w:tplc="1441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8">
    <w:multiLevelType w:val="hybridMultilevel"/>
    <w:lvl w:ilvl="0" w:tplc="75027213">
      <w:start w:val="1"/>
      <w:numFmt w:val="decimal"/>
      <w:lvlText w:val="%1."/>
      <w:lvlJc w:val="left"/>
      <w:pPr>
        <w:ind w:left="720" w:hanging="360"/>
      </w:pPr>
    </w:lvl>
    <w:lvl w:ilvl="1" w:tplc="75027213" w:tentative="1">
      <w:start w:val="1"/>
      <w:numFmt w:val="lowerLetter"/>
      <w:lvlText w:val="%2."/>
      <w:lvlJc w:val="left"/>
      <w:pPr>
        <w:ind w:left="1440" w:hanging="360"/>
      </w:pPr>
    </w:lvl>
    <w:lvl w:ilvl="2" w:tplc="75027213" w:tentative="1">
      <w:start w:val="1"/>
      <w:numFmt w:val="lowerRoman"/>
      <w:lvlText w:val="%3."/>
      <w:lvlJc w:val="right"/>
      <w:pPr>
        <w:ind w:left="2160" w:hanging="180"/>
      </w:pPr>
    </w:lvl>
    <w:lvl w:ilvl="3" w:tplc="75027213" w:tentative="1">
      <w:start w:val="1"/>
      <w:numFmt w:val="decimal"/>
      <w:lvlText w:val="%4."/>
      <w:lvlJc w:val="left"/>
      <w:pPr>
        <w:ind w:left="2880" w:hanging="360"/>
      </w:pPr>
    </w:lvl>
    <w:lvl w:ilvl="4" w:tplc="75027213" w:tentative="1">
      <w:start w:val="1"/>
      <w:numFmt w:val="lowerLetter"/>
      <w:lvlText w:val="%5."/>
      <w:lvlJc w:val="left"/>
      <w:pPr>
        <w:ind w:left="3600" w:hanging="360"/>
      </w:pPr>
    </w:lvl>
    <w:lvl w:ilvl="5" w:tplc="75027213" w:tentative="1">
      <w:start w:val="1"/>
      <w:numFmt w:val="lowerRoman"/>
      <w:lvlText w:val="%6."/>
      <w:lvlJc w:val="right"/>
      <w:pPr>
        <w:ind w:left="4320" w:hanging="180"/>
      </w:pPr>
    </w:lvl>
    <w:lvl w:ilvl="6" w:tplc="75027213" w:tentative="1">
      <w:start w:val="1"/>
      <w:numFmt w:val="decimal"/>
      <w:lvlText w:val="%7."/>
      <w:lvlJc w:val="left"/>
      <w:pPr>
        <w:ind w:left="5040" w:hanging="360"/>
      </w:pPr>
    </w:lvl>
    <w:lvl w:ilvl="7" w:tplc="75027213" w:tentative="1">
      <w:start w:val="1"/>
      <w:numFmt w:val="lowerLetter"/>
      <w:lvlText w:val="%8."/>
      <w:lvlJc w:val="left"/>
      <w:pPr>
        <w:ind w:left="5760" w:hanging="360"/>
      </w:pPr>
    </w:lvl>
    <w:lvl w:ilvl="8" w:tplc="75027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7">
    <w:multiLevelType w:val="hybridMultilevel"/>
    <w:lvl w:ilvl="0" w:tplc="88655666">
      <w:start w:val="1"/>
      <w:numFmt w:val="decimal"/>
      <w:lvlText w:val="%1."/>
      <w:lvlJc w:val="left"/>
      <w:pPr>
        <w:ind w:left="720" w:hanging="360"/>
      </w:pPr>
    </w:lvl>
    <w:lvl w:ilvl="1" w:tplc="88655666" w:tentative="1">
      <w:start w:val="1"/>
      <w:numFmt w:val="lowerLetter"/>
      <w:lvlText w:val="%2."/>
      <w:lvlJc w:val="left"/>
      <w:pPr>
        <w:ind w:left="1440" w:hanging="360"/>
      </w:pPr>
    </w:lvl>
    <w:lvl w:ilvl="2" w:tplc="88655666" w:tentative="1">
      <w:start w:val="1"/>
      <w:numFmt w:val="lowerRoman"/>
      <w:lvlText w:val="%3."/>
      <w:lvlJc w:val="right"/>
      <w:pPr>
        <w:ind w:left="2160" w:hanging="180"/>
      </w:pPr>
    </w:lvl>
    <w:lvl w:ilvl="3" w:tplc="88655666" w:tentative="1">
      <w:start w:val="1"/>
      <w:numFmt w:val="decimal"/>
      <w:lvlText w:val="%4."/>
      <w:lvlJc w:val="left"/>
      <w:pPr>
        <w:ind w:left="2880" w:hanging="360"/>
      </w:pPr>
    </w:lvl>
    <w:lvl w:ilvl="4" w:tplc="88655666" w:tentative="1">
      <w:start w:val="1"/>
      <w:numFmt w:val="lowerLetter"/>
      <w:lvlText w:val="%5."/>
      <w:lvlJc w:val="left"/>
      <w:pPr>
        <w:ind w:left="3600" w:hanging="360"/>
      </w:pPr>
    </w:lvl>
    <w:lvl w:ilvl="5" w:tplc="88655666" w:tentative="1">
      <w:start w:val="1"/>
      <w:numFmt w:val="lowerRoman"/>
      <w:lvlText w:val="%6."/>
      <w:lvlJc w:val="right"/>
      <w:pPr>
        <w:ind w:left="4320" w:hanging="180"/>
      </w:pPr>
    </w:lvl>
    <w:lvl w:ilvl="6" w:tplc="88655666" w:tentative="1">
      <w:start w:val="1"/>
      <w:numFmt w:val="decimal"/>
      <w:lvlText w:val="%7."/>
      <w:lvlJc w:val="left"/>
      <w:pPr>
        <w:ind w:left="5040" w:hanging="360"/>
      </w:pPr>
    </w:lvl>
    <w:lvl w:ilvl="7" w:tplc="88655666" w:tentative="1">
      <w:start w:val="1"/>
      <w:numFmt w:val="lowerLetter"/>
      <w:lvlText w:val="%8."/>
      <w:lvlJc w:val="left"/>
      <w:pPr>
        <w:ind w:left="5760" w:hanging="360"/>
      </w:pPr>
    </w:lvl>
    <w:lvl w:ilvl="8" w:tplc="8865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6">
    <w:multiLevelType w:val="hybridMultilevel"/>
    <w:lvl w:ilvl="0" w:tplc="65570932">
      <w:start w:val="1"/>
      <w:numFmt w:val="decimal"/>
      <w:lvlText w:val="%1."/>
      <w:lvlJc w:val="left"/>
      <w:pPr>
        <w:ind w:left="720" w:hanging="360"/>
      </w:pPr>
    </w:lvl>
    <w:lvl w:ilvl="1" w:tplc="65570932" w:tentative="1">
      <w:start w:val="1"/>
      <w:numFmt w:val="lowerLetter"/>
      <w:lvlText w:val="%2."/>
      <w:lvlJc w:val="left"/>
      <w:pPr>
        <w:ind w:left="1440" w:hanging="360"/>
      </w:pPr>
    </w:lvl>
    <w:lvl w:ilvl="2" w:tplc="65570932" w:tentative="1">
      <w:start w:val="1"/>
      <w:numFmt w:val="lowerRoman"/>
      <w:lvlText w:val="%3."/>
      <w:lvlJc w:val="right"/>
      <w:pPr>
        <w:ind w:left="2160" w:hanging="180"/>
      </w:pPr>
    </w:lvl>
    <w:lvl w:ilvl="3" w:tplc="65570932" w:tentative="1">
      <w:start w:val="1"/>
      <w:numFmt w:val="decimal"/>
      <w:lvlText w:val="%4."/>
      <w:lvlJc w:val="left"/>
      <w:pPr>
        <w:ind w:left="2880" w:hanging="360"/>
      </w:pPr>
    </w:lvl>
    <w:lvl w:ilvl="4" w:tplc="65570932" w:tentative="1">
      <w:start w:val="1"/>
      <w:numFmt w:val="lowerLetter"/>
      <w:lvlText w:val="%5."/>
      <w:lvlJc w:val="left"/>
      <w:pPr>
        <w:ind w:left="3600" w:hanging="360"/>
      </w:pPr>
    </w:lvl>
    <w:lvl w:ilvl="5" w:tplc="65570932" w:tentative="1">
      <w:start w:val="1"/>
      <w:numFmt w:val="lowerRoman"/>
      <w:lvlText w:val="%6."/>
      <w:lvlJc w:val="right"/>
      <w:pPr>
        <w:ind w:left="4320" w:hanging="180"/>
      </w:pPr>
    </w:lvl>
    <w:lvl w:ilvl="6" w:tplc="65570932" w:tentative="1">
      <w:start w:val="1"/>
      <w:numFmt w:val="decimal"/>
      <w:lvlText w:val="%7."/>
      <w:lvlJc w:val="left"/>
      <w:pPr>
        <w:ind w:left="5040" w:hanging="360"/>
      </w:pPr>
    </w:lvl>
    <w:lvl w:ilvl="7" w:tplc="65570932" w:tentative="1">
      <w:start w:val="1"/>
      <w:numFmt w:val="lowerLetter"/>
      <w:lvlText w:val="%8."/>
      <w:lvlJc w:val="left"/>
      <w:pPr>
        <w:ind w:left="5760" w:hanging="360"/>
      </w:pPr>
    </w:lvl>
    <w:lvl w:ilvl="8" w:tplc="6557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5">
    <w:multiLevelType w:val="hybridMultilevel"/>
    <w:lvl w:ilvl="0" w:tplc="71707568">
      <w:start w:val="1"/>
      <w:numFmt w:val="decimal"/>
      <w:lvlText w:val="%1."/>
      <w:lvlJc w:val="left"/>
      <w:pPr>
        <w:ind w:left="720" w:hanging="360"/>
      </w:pPr>
    </w:lvl>
    <w:lvl w:ilvl="1" w:tplc="71707568" w:tentative="1">
      <w:start w:val="1"/>
      <w:numFmt w:val="lowerLetter"/>
      <w:lvlText w:val="%2."/>
      <w:lvlJc w:val="left"/>
      <w:pPr>
        <w:ind w:left="1440" w:hanging="360"/>
      </w:pPr>
    </w:lvl>
    <w:lvl w:ilvl="2" w:tplc="71707568" w:tentative="1">
      <w:start w:val="1"/>
      <w:numFmt w:val="lowerRoman"/>
      <w:lvlText w:val="%3."/>
      <w:lvlJc w:val="right"/>
      <w:pPr>
        <w:ind w:left="2160" w:hanging="180"/>
      </w:pPr>
    </w:lvl>
    <w:lvl w:ilvl="3" w:tplc="71707568" w:tentative="1">
      <w:start w:val="1"/>
      <w:numFmt w:val="decimal"/>
      <w:lvlText w:val="%4."/>
      <w:lvlJc w:val="left"/>
      <w:pPr>
        <w:ind w:left="2880" w:hanging="360"/>
      </w:pPr>
    </w:lvl>
    <w:lvl w:ilvl="4" w:tplc="71707568" w:tentative="1">
      <w:start w:val="1"/>
      <w:numFmt w:val="lowerLetter"/>
      <w:lvlText w:val="%5."/>
      <w:lvlJc w:val="left"/>
      <w:pPr>
        <w:ind w:left="3600" w:hanging="360"/>
      </w:pPr>
    </w:lvl>
    <w:lvl w:ilvl="5" w:tplc="71707568" w:tentative="1">
      <w:start w:val="1"/>
      <w:numFmt w:val="lowerRoman"/>
      <w:lvlText w:val="%6."/>
      <w:lvlJc w:val="right"/>
      <w:pPr>
        <w:ind w:left="4320" w:hanging="180"/>
      </w:pPr>
    </w:lvl>
    <w:lvl w:ilvl="6" w:tplc="71707568" w:tentative="1">
      <w:start w:val="1"/>
      <w:numFmt w:val="decimal"/>
      <w:lvlText w:val="%7."/>
      <w:lvlJc w:val="left"/>
      <w:pPr>
        <w:ind w:left="5040" w:hanging="360"/>
      </w:pPr>
    </w:lvl>
    <w:lvl w:ilvl="7" w:tplc="71707568" w:tentative="1">
      <w:start w:val="1"/>
      <w:numFmt w:val="lowerLetter"/>
      <w:lvlText w:val="%8."/>
      <w:lvlJc w:val="left"/>
      <w:pPr>
        <w:ind w:left="5760" w:hanging="360"/>
      </w:pPr>
    </w:lvl>
    <w:lvl w:ilvl="8" w:tplc="7170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4">
    <w:multiLevelType w:val="hybridMultilevel"/>
    <w:lvl w:ilvl="0" w:tplc="92465055">
      <w:start w:val="1"/>
      <w:numFmt w:val="decimal"/>
      <w:lvlText w:val="%1."/>
      <w:lvlJc w:val="left"/>
      <w:pPr>
        <w:ind w:left="720" w:hanging="360"/>
      </w:pPr>
    </w:lvl>
    <w:lvl w:ilvl="1" w:tplc="92465055" w:tentative="1">
      <w:start w:val="1"/>
      <w:numFmt w:val="lowerLetter"/>
      <w:lvlText w:val="%2."/>
      <w:lvlJc w:val="left"/>
      <w:pPr>
        <w:ind w:left="1440" w:hanging="360"/>
      </w:pPr>
    </w:lvl>
    <w:lvl w:ilvl="2" w:tplc="92465055" w:tentative="1">
      <w:start w:val="1"/>
      <w:numFmt w:val="lowerRoman"/>
      <w:lvlText w:val="%3."/>
      <w:lvlJc w:val="right"/>
      <w:pPr>
        <w:ind w:left="2160" w:hanging="180"/>
      </w:pPr>
    </w:lvl>
    <w:lvl w:ilvl="3" w:tplc="92465055" w:tentative="1">
      <w:start w:val="1"/>
      <w:numFmt w:val="decimal"/>
      <w:lvlText w:val="%4."/>
      <w:lvlJc w:val="left"/>
      <w:pPr>
        <w:ind w:left="2880" w:hanging="360"/>
      </w:pPr>
    </w:lvl>
    <w:lvl w:ilvl="4" w:tplc="92465055" w:tentative="1">
      <w:start w:val="1"/>
      <w:numFmt w:val="lowerLetter"/>
      <w:lvlText w:val="%5."/>
      <w:lvlJc w:val="left"/>
      <w:pPr>
        <w:ind w:left="3600" w:hanging="360"/>
      </w:pPr>
    </w:lvl>
    <w:lvl w:ilvl="5" w:tplc="92465055" w:tentative="1">
      <w:start w:val="1"/>
      <w:numFmt w:val="lowerRoman"/>
      <w:lvlText w:val="%6."/>
      <w:lvlJc w:val="right"/>
      <w:pPr>
        <w:ind w:left="4320" w:hanging="180"/>
      </w:pPr>
    </w:lvl>
    <w:lvl w:ilvl="6" w:tplc="92465055" w:tentative="1">
      <w:start w:val="1"/>
      <w:numFmt w:val="decimal"/>
      <w:lvlText w:val="%7."/>
      <w:lvlJc w:val="left"/>
      <w:pPr>
        <w:ind w:left="5040" w:hanging="360"/>
      </w:pPr>
    </w:lvl>
    <w:lvl w:ilvl="7" w:tplc="92465055" w:tentative="1">
      <w:start w:val="1"/>
      <w:numFmt w:val="lowerLetter"/>
      <w:lvlText w:val="%8."/>
      <w:lvlJc w:val="left"/>
      <w:pPr>
        <w:ind w:left="5760" w:hanging="360"/>
      </w:pPr>
    </w:lvl>
    <w:lvl w:ilvl="8" w:tplc="92465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3">
    <w:multiLevelType w:val="hybridMultilevel"/>
    <w:lvl w:ilvl="0" w:tplc="33894791">
      <w:start w:val="1"/>
      <w:numFmt w:val="decimal"/>
      <w:lvlText w:val="%1."/>
      <w:lvlJc w:val="left"/>
      <w:pPr>
        <w:ind w:left="720" w:hanging="360"/>
      </w:pPr>
    </w:lvl>
    <w:lvl w:ilvl="1" w:tplc="33894791" w:tentative="1">
      <w:start w:val="1"/>
      <w:numFmt w:val="lowerLetter"/>
      <w:lvlText w:val="%2."/>
      <w:lvlJc w:val="left"/>
      <w:pPr>
        <w:ind w:left="1440" w:hanging="360"/>
      </w:pPr>
    </w:lvl>
    <w:lvl w:ilvl="2" w:tplc="33894791" w:tentative="1">
      <w:start w:val="1"/>
      <w:numFmt w:val="lowerRoman"/>
      <w:lvlText w:val="%3."/>
      <w:lvlJc w:val="right"/>
      <w:pPr>
        <w:ind w:left="2160" w:hanging="180"/>
      </w:pPr>
    </w:lvl>
    <w:lvl w:ilvl="3" w:tplc="33894791" w:tentative="1">
      <w:start w:val="1"/>
      <w:numFmt w:val="decimal"/>
      <w:lvlText w:val="%4."/>
      <w:lvlJc w:val="left"/>
      <w:pPr>
        <w:ind w:left="2880" w:hanging="360"/>
      </w:pPr>
    </w:lvl>
    <w:lvl w:ilvl="4" w:tplc="33894791" w:tentative="1">
      <w:start w:val="1"/>
      <w:numFmt w:val="lowerLetter"/>
      <w:lvlText w:val="%5."/>
      <w:lvlJc w:val="left"/>
      <w:pPr>
        <w:ind w:left="3600" w:hanging="360"/>
      </w:pPr>
    </w:lvl>
    <w:lvl w:ilvl="5" w:tplc="33894791" w:tentative="1">
      <w:start w:val="1"/>
      <w:numFmt w:val="lowerRoman"/>
      <w:lvlText w:val="%6."/>
      <w:lvlJc w:val="right"/>
      <w:pPr>
        <w:ind w:left="4320" w:hanging="180"/>
      </w:pPr>
    </w:lvl>
    <w:lvl w:ilvl="6" w:tplc="33894791" w:tentative="1">
      <w:start w:val="1"/>
      <w:numFmt w:val="decimal"/>
      <w:lvlText w:val="%7."/>
      <w:lvlJc w:val="left"/>
      <w:pPr>
        <w:ind w:left="5040" w:hanging="360"/>
      </w:pPr>
    </w:lvl>
    <w:lvl w:ilvl="7" w:tplc="33894791" w:tentative="1">
      <w:start w:val="1"/>
      <w:numFmt w:val="lowerLetter"/>
      <w:lvlText w:val="%8."/>
      <w:lvlJc w:val="left"/>
      <w:pPr>
        <w:ind w:left="5760" w:hanging="360"/>
      </w:pPr>
    </w:lvl>
    <w:lvl w:ilvl="8" w:tplc="3389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2">
    <w:multiLevelType w:val="hybridMultilevel"/>
    <w:lvl w:ilvl="0" w:tplc="74361571">
      <w:start w:val="1"/>
      <w:numFmt w:val="decimal"/>
      <w:lvlText w:val="%1."/>
      <w:lvlJc w:val="left"/>
      <w:pPr>
        <w:ind w:left="720" w:hanging="360"/>
      </w:pPr>
    </w:lvl>
    <w:lvl w:ilvl="1" w:tplc="74361571" w:tentative="1">
      <w:start w:val="1"/>
      <w:numFmt w:val="lowerLetter"/>
      <w:lvlText w:val="%2."/>
      <w:lvlJc w:val="left"/>
      <w:pPr>
        <w:ind w:left="1440" w:hanging="360"/>
      </w:pPr>
    </w:lvl>
    <w:lvl w:ilvl="2" w:tplc="74361571" w:tentative="1">
      <w:start w:val="1"/>
      <w:numFmt w:val="lowerRoman"/>
      <w:lvlText w:val="%3."/>
      <w:lvlJc w:val="right"/>
      <w:pPr>
        <w:ind w:left="2160" w:hanging="180"/>
      </w:pPr>
    </w:lvl>
    <w:lvl w:ilvl="3" w:tplc="74361571" w:tentative="1">
      <w:start w:val="1"/>
      <w:numFmt w:val="decimal"/>
      <w:lvlText w:val="%4."/>
      <w:lvlJc w:val="left"/>
      <w:pPr>
        <w:ind w:left="2880" w:hanging="360"/>
      </w:pPr>
    </w:lvl>
    <w:lvl w:ilvl="4" w:tplc="74361571" w:tentative="1">
      <w:start w:val="1"/>
      <w:numFmt w:val="lowerLetter"/>
      <w:lvlText w:val="%5."/>
      <w:lvlJc w:val="left"/>
      <w:pPr>
        <w:ind w:left="3600" w:hanging="360"/>
      </w:pPr>
    </w:lvl>
    <w:lvl w:ilvl="5" w:tplc="74361571" w:tentative="1">
      <w:start w:val="1"/>
      <w:numFmt w:val="lowerRoman"/>
      <w:lvlText w:val="%6."/>
      <w:lvlJc w:val="right"/>
      <w:pPr>
        <w:ind w:left="4320" w:hanging="180"/>
      </w:pPr>
    </w:lvl>
    <w:lvl w:ilvl="6" w:tplc="74361571" w:tentative="1">
      <w:start w:val="1"/>
      <w:numFmt w:val="decimal"/>
      <w:lvlText w:val="%7."/>
      <w:lvlJc w:val="left"/>
      <w:pPr>
        <w:ind w:left="5040" w:hanging="360"/>
      </w:pPr>
    </w:lvl>
    <w:lvl w:ilvl="7" w:tplc="74361571" w:tentative="1">
      <w:start w:val="1"/>
      <w:numFmt w:val="lowerLetter"/>
      <w:lvlText w:val="%8."/>
      <w:lvlJc w:val="left"/>
      <w:pPr>
        <w:ind w:left="5760" w:hanging="360"/>
      </w:pPr>
    </w:lvl>
    <w:lvl w:ilvl="8" w:tplc="7436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1">
    <w:multiLevelType w:val="hybridMultilevel"/>
    <w:lvl w:ilvl="0" w:tplc="29778378">
      <w:start w:val="1"/>
      <w:numFmt w:val="decimal"/>
      <w:lvlText w:val="%1."/>
      <w:lvlJc w:val="left"/>
      <w:pPr>
        <w:ind w:left="720" w:hanging="360"/>
      </w:pPr>
    </w:lvl>
    <w:lvl w:ilvl="1" w:tplc="29778378" w:tentative="1">
      <w:start w:val="1"/>
      <w:numFmt w:val="lowerLetter"/>
      <w:lvlText w:val="%2."/>
      <w:lvlJc w:val="left"/>
      <w:pPr>
        <w:ind w:left="1440" w:hanging="360"/>
      </w:pPr>
    </w:lvl>
    <w:lvl w:ilvl="2" w:tplc="29778378" w:tentative="1">
      <w:start w:val="1"/>
      <w:numFmt w:val="lowerRoman"/>
      <w:lvlText w:val="%3."/>
      <w:lvlJc w:val="right"/>
      <w:pPr>
        <w:ind w:left="2160" w:hanging="180"/>
      </w:pPr>
    </w:lvl>
    <w:lvl w:ilvl="3" w:tplc="29778378" w:tentative="1">
      <w:start w:val="1"/>
      <w:numFmt w:val="decimal"/>
      <w:lvlText w:val="%4."/>
      <w:lvlJc w:val="left"/>
      <w:pPr>
        <w:ind w:left="2880" w:hanging="360"/>
      </w:pPr>
    </w:lvl>
    <w:lvl w:ilvl="4" w:tplc="29778378" w:tentative="1">
      <w:start w:val="1"/>
      <w:numFmt w:val="lowerLetter"/>
      <w:lvlText w:val="%5."/>
      <w:lvlJc w:val="left"/>
      <w:pPr>
        <w:ind w:left="3600" w:hanging="360"/>
      </w:pPr>
    </w:lvl>
    <w:lvl w:ilvl="5" w:tplc="29778378" w:tentative="1">
      <w:start w:val="1"/>
      <w:numFmt w:val="lowerRoman"/>
      <w:lvlText w:val="%6."/>
      <w:lvlJc w:val="right"/>
      <w:pPr>
        <w:ind w:left="4320" w:hanging="180"/>
      </w:pPr>
    </w:lvl>
    <w:lvl w:ilvl="6" w:tplc="29778378" w:tentative="1">
      <w:start w:val="1"/>
      <w:numFmt w:val="decimal"/>
      <w:lvlText w:val="%7."/>
      <w:lvlJc w:val="left"/>
      <w:pPr>
        <w:ind w:left="5040" w:hanging="360"/>
      </w:pPr>
    </w:lvl>
    <w:lvl w:ilvl="7" w:tplc="29778378" w:tentative="1">
      <w:start w:val="1"/>
      <w:numFmt w:val="lowerLetter"/>
      <w:lvlText w:val="%8."/>
      <w:lvlJc w:val="left"/>
      <w:pPr>
        <w:ind w:left="5760" w:hanging="360"/>
      </w:pPr>
    </w:lvl>
    <w:lvl w:ilvl="8" w:tplc="2977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70">
    <w:multiLevelType w:val="hybridMultilevel"/>
    <w:lvl w:ilvl="0" w:tplc="23245375">
      <w:start w:val="1"/>
      <w:numFmt w:val="decimal"/>
      <w:lvlText w:val="%1."/>
      <w:lvlJc w:val="left"/>
      <w:pPr>
        <w:ind w:left="720" w:hanging="360"/>
      </w:pPr>
    </w:lvl>
    <w:lvl w:ilvl="1" w:tplc="23245375" w:tentative="1">
      <w:start w:val="1"/>
      <w:numFmt w:val="lowerLetter"/>
      <w:lvlText w:val="%2."/>
      <w:lvlJc w:val="left"/>
      <w:pPr>
        <w:ind w:left="1440" w:hanging="360"/>
      </w:pPr>
    </w:lvl>
    <w:lvl w:ilvl="2" w:tplc="23245375" w:tentative="1">
      <w:start w:val="1"/>
      <w:numFmt w:val="lowerRoman"/>
      <w:lvlText w:val="%3."/>
      <w:lvlJc w:val="right"/>
      <w:pPr>
        <w:ind w:left="2160" w:hanging="180"/>
      </w:pPr>
    </w:lvl>
    <w:lvl w:ilvl="3" w:tplc="23245375" w:tentative="1">
      <w:start w:val="1"/>
      <w:numFmt w:val="decimal"/>
      <w:lvlText w:val="%4."/>
      <w:lvlJc w:val="left"/>
      <w:pPr>
        <w:ind w:left="2880" w:hanging="360"/>
      </w:pPr>
    </w:lvl>
    <w:lvl w:ilvl="4" w:tplc="23245375" w:tentative="1">
      <w:start w:val="1"/>
      <w:numFmt w:val="lowerLetter"/>
      <w:lvlText w:val="%5."/>
      <w:lvlJc w:val="left"/>
      <w:pPr>
        <w:ind w:left="3600" w:hanging="360"/>
      </w:pPr>
    </w:lvl>
    <w:lvl w:ilvl="5" w:tplc="23245375" w:tentative="1">
      <w:start w:val="1"/>
      <w:numFmt w:val="lowerRoman"/>
      <w:lvlText w:val="%6."/>
      <w:lvlJc w:val="right"/>
      <w:pPr>
        <w:ind w:left="4320" w:hanging="180"/>
      </w:pPr>
    </w:lvl>
    <w:lvl w:ilvl="6" w:tplc="23245375" w:tentative="1">
      <w:start w:val="1"/>
      <w:numFmt w:val="decimal"/>
      <w:lvlText w:val="%7."/>
      <w:lvlJc w:val="left"/>
      <w:pPr>
        <w:ind w:left="5040" w:hanging="360"/>
      </w:pPr>
    </w:lvl>
    <w:lvl w:ilvl="7" w:tplc="23245375" w:tentative="1">
      <w:start w:val="1"/>
      <w:numFmt w:val="lowerLetter"/>
      <w:lvlText w:val="%8."/>
      <w:lvlJc w:val="left"/>
      <w:pPr>
        <w:ind w:left="5760" w:hanging="360"/>
      </w:pPr>
    </w:lvl>
    <w:lvl w:ilvl="8" w:tplc="2324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9">
    <w:multiLevelType w:val="hybridMultilevel"/>
    <w:lvl w:ilvl="0" w:tplc="25947662">
      <w:start w:val="1"/>
      <w:numFmt w:val="decimal"/>
      <w:lvlText w:val="%1."/>
      <w:lvlJc w:val="left"/>
      <w:pPr>
        <w:ind w:left="720" w:hanging="360"/>
      </w:pPr>
    </w:lvl>
    <w:lvl w:ilvl="1" w:tplc="25947662" w:tentative="1">
      <w:start w:val="1"/>
      <w:numFmt w:val="lowerLetter"/>
      <w:lvlText w:val="%2."/>
      <w:lvlJc w:val="left"/>
      <w:pPr>
        <w:ind w:left="1440" w:hanging="360"/>
      </w:pPr>
    </w:lvl>
    <w:lvl w:ilvl="2" w:tplc="25947662" w:tentative="1">
      <w:start w:val="1"/>
      <w:numFmt w:val="lowerRoman"/>
      <w:lvlText w:val="%3."/>
      <w:lvlJc w:val="right"/>
      <w:pPr>
        <w:ind w:left="2160" w:hanging="180"/>
      </w:pPr>
    </w:lvl>
    <w:lvl w:ilvl="3" w:tplc="25947662" w:tentative="1">
      <w:start w:val="1"/>
      <w:numFmt w:val="decimal"/>
      <w:lvlText w:val="%4."/>
      <w:lvlJc w:val="left"/>
      <w:pPr>
        <w:ind w:left="2880" w:hanging="360"/>
      </w:pPr>
    </w:lvl>
    <w:lvl w:ilvl="4" w:tplc="25947662" w:tentative="1">
      <w:start w:val="1"/>
      <w:numFmt w:val="lowerLetter"/>
      <w:lvlText w:val="%5."/>
      <w:lvlJc w:val="left"/>
      <w:pPr>
        <w:ind w:left="3600" w:hanging="360"/>
      </w:pPr>
    </w:lvl>
    <w:lvl w:ilvl="5" w:tplc="25947662" w:tentative="1">
      <w:start w:val="1"/>
      <w:numFmt w:val="lowerRoman"/>
      <w:lvlText w:val="%6."/>
      <w:lvlJc w:val="right"/>
      <w:pPr>
        <w:ind w:left="4320" w:hanging="180"/>
      </w:pPr>
    </w:lvl>
    <w:lvl w:ilvl="6" w:tplc="25947662" w:tentative="1">
      <w:start w:val="1"/>
      <w:numFmt w:val="decimal"/>
      <w:lvlText w:val="%7."/>
      <w:lvlJc w:val="left"/>
      <w:pPr>
        <w:ind w:left="5040" w:hanging="360"/>
      </w:pPr>
    </w:lvl>
    <w:lvl w:ilvl="7" w:tplc="25947662" w:tentative="1">
      <w:start w:val="1"/>
      <w:numFmt w:val="lowerLetter"/>
      <w:lvlText w:val="%8."/>
      <w:lvlJc w:val="left"/>
      <w:pPr>
        <w:ind w:left="5760" w:hanging="360"/>
      </w:pPr>
    </w:lvl>
    <w:lvl w:ilvl="8" w:tplc="25947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8">
    <w:multiLevelType w:val="hybridMultilevel"/>
    <w:lvl w:ilvl="0" w:tplc="55034027">
      <w:start w:val="1"/>
      <w:numFmt w:val="decimal"/>
      <w:lvlText w:val="%1."/>
      <w:lvlJc w:val="left"/>
      <w:pPr>
        <w:ind w:left="720" w:hanging="360"/>
      </w:pPr>
    </w:lvl>
    <w:lvl w:ilvl="1" w:tplc="55034027" w:tentative="1">
      <w:start w:val="1"/>
      <w:numFmt w:val="lowerLetter"/>
      <w:lvlText w:val="%2."/>
      <w:lvlJc w:val="left"/>
      <w:pPr>
        <w:ind w:left="1440" w:hanging="360"/>
      </w:pPr>
    </w:lvl>
    <w:lvl w:ilvl="2" w:tplc="55034027" w:tentative="1">
      <w:start w:val="1"/>
      <w:numFmt w:val="lowerRoman"/>
      <w:lvlText w:val="%3."/>
      <w:lvlJc w:val="right"/>
      <w:pPr>
        <w:ind w:left="2160" w:hanging="180"/>
      </w:pPr>
    </w:lvl>
    <w:lvl w:ilvl="3" w:tplc="55034027" w:tentative="1">
      <w:start w:val="1"/>
      <w:numFmt w:val="decimal"/>
      <w:lvlText w:val="%4."/>
      <w:lvlJc w:val="left"/>
      <w:pPr>
        <w:ind w:left="2880" w:hanging="360"/>
      </w:pPr>
    </w:lvl>
    <w:lvl w:ilvl="4" w:tplc="55034027" w:tentative="1">
      <w:start w:val="1"/>
      <w:numFmt w:val="lowerLetter"/>
      <w:lvlText w:val="%5."/>
      <w:lvlJc w:val="left"/>
      <w:pPr>
        <w:ind w:left="3600" w:hanging="360"/>
      </w:pPr>
    </w:lvl>
    <w:lvl w:ilvl="5" w:tplc="55034027" w:tentative="1">
      <w:start w:val="1"/>
      <w:numFmt w:val="lowerRoman"/>
      <w:lvlText w:val="%6."/>
      <w:lvlJc w:val="right"/>
      <w:pPr>
        <w:ind w:left="4320" w:hanging="180"/>
      </w:pPr>
    </w:lvl>
    <w:lvl w:ilvl="6" w:tplc="55034027" w:tentative="1">
      <w:start w:val="1"/>
      <w:numFmt w:val="decimal"/>
      <w:lvlText w:val="%7."/>
      <w:lvlJc w:val="left"/>
      <w:pPr>
        <w:ind w:left="5040" w:hanging="360"/>
      </w:pPr>
    </w:lvl>
    <w:lvl w:ilvl="7" w:tplc="55034027" w:tentative="1">
      <w:start w:val="1"/>
      <w:numFmt w:val="lowerLetter"/>
      <w:lvlText w:val="%8."/>
      <w:lvlJc w:val="left"/>
      <w:pPr>
        <w:ind w:left="5760" w:hanging="360"/>
      </w:pPr>
    </w:lvl>
    <w:lvl w:ilvl="8" w:tplc="5503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7">
    <w:multiLevelType w:val="hybridMultilevel"/>
    <w:lvl w:ilvl="0" w:tplc="27711375">
      <w:start w:val="1"/>
      <w:numFmt w:val="decimal"/>
      <w:lvlText w:val="%1."/>
      <w:lvlJc w:val="left"/>
      <w:pPr>
        <w:ind w:left="720" w:hanging="360"/>
      </w:pPr>
    </w:lvl>
    <w:lvl w:ilvl="1" w:tplc="27711375" w:tentative="1">
      <w:start w:val="1"/>
      <w:numFmt w:val="lowerLetter"/>
      <w:lvlText w:val="%2."/>
      <w:lvlJc w:val="left"/>
      <w:pPr>
        <w:ind w:left="1440" w:hanging="360"/>
      </w:pPr>
    </w:lvl>
    <w:lvl w:ilvl="2" w:tplc="27711375" w:tentative="1">
      <w:start w:val="1"/>
      <w:numFmt w:val="lowerRoman"/>
      <w:lvlText w:val="%3."/>
      <w:lvlJc w:val="right"/>
      <w:pPr>
        <w:ind w:left="2160" w:hanging="180"/>
      </w:pPr>
    </w:lvl>
    <w:lvl w:ilvl="3" w:tplc="27711375" w:tentative="1">
      <w:start w:val="1"/>
      <w:numFmt w:val="decimal"/>
      <w:lvlText w:val="%4."/>
      <w:lvlJc w:val="left"/>
      <w:pPr>
        <w:ind w:left="2880" w:hanging="360"/>
      </w:pPr>
    </w:lvl>
    <w:lvl w:ilvl="4" w:tplc="27711375" w:tentative="1">
      <w:start w:val="1"/>
      <w:numFmt w:val="lowerLetter"/>
      <w:lvlText w:val="%5."/>
      <w:lvlJc w:val="left"/>
      <w:pPr>
        <w:ind w:left="3600" w:hanging="360"/>
      </w:pPr>
    </w:lvl>
    <w:lvl w:ilvl="5" w:tplc="27711375" w:tentative="1">
      <w:start w:val="1"/>
      <w:numFmt w:val="lowerRoman"/>
      <w:lvlText w:val="%6."/>
      <w:lvlJc w:val="right"/>
      <w:pPr>
        <w:ind w:left="4320" w:hanging="180"/>
      </w:pPr>
    </w:lvl>
    <w:lvl w:ilvl="6" w:tplc="27711375" w:tentative="1">
      <w:start w:val="1"/>
      <w:numFmt w:val="decimal"/>
      <w:lvlText w:val="%7."/>
      <w:lvlJc w:val="left"/>
      <w:pPr>
        <w:ind w:left="5040" w:hanging="360"/>
      </w:pPr>
    </w:lvl>
    <w:lvl w:ilvl="7" w:tplc="27711375" w:tentative="1">
      <w:start w:val="1"/>
      <w:numFmt w:val="lowerLetter"/>
      <w:lvlText w:val="%8."/>
      <w:lvlJc w:val="left"/>
      <w:pPr>
        <w:ind w:left="5760" w:hanging="360"/>
      </w:pPr>
    </w:lvl>
    <w:lvl w:ilvl="8" w:tplc="27711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6">
    <w:multiLevelType w:val="hybridMultilevel"/>
    <w:lvl w:ilvl="0" w:tplc="73096773">
      <w:start w:val="1"/>
      <w:numFmt w:val="decimal"/>
      <w:lvlText w:val="%1."/>
      <w:lvlJc w:val="left"/>
      <w:pPr>
        <w:ind w:left="720" w:hanging="360"/>
      </w:pPr>
    </w:lvl>
    <w:lvl w:ilvl="1" w:tplc="73096773" w:tentative="1">
      <w:start w:val="1"/>
      <w:numFmt w:val="lowerLetter"/>
      <w:lvlText w:val="%2."/>
      <w:lvlJc w:val="left"/>
      <w:pPr>
        <w:ind w:left="1440" w:hanging="360"/>
      </w:pPr>
    </w:lvl>
    <w:lvl w:ilvl="2" w:tplc="73096773" w:tentative="1">
      <w:start w:val="1"/>
      <w:numFmt w:val="lowerRoman"/>
      <w:lvlText w:val="%3."/>
      <w:lvlJc w:val="right"/>
      <w:pPr>
        <w:ind w:left="2160" w:hanging="180"/>
      </w:pPr>
    </w:lvl>
    <w:lvl w:ilvl="3" w:tplc="73096773" w:tentative="1">
      <w:start w:val="1"/>
      <w:numFmt w:val="decimal"/>
      <w:lvlText w:val="%4."/>
      <w:lvlJc w:val="left"/>
      <w:pPr>
        <w:ind w:left="2880" w:hanging="360"/>
      </w:pPr>
    </w:lvl>
    <w:lvl w:ilvl="4" w:tplc="73096773" w:tentative="1">
      <w:start w:val="1"/>
      <w:numFmt w:val="lowerLetter"/>
      <w:lvlText w:val="%5."/>
      <w:lvlJc w:val="left"/>
      <w:pPr>
        <w:ind w:left="3600" w:hanging="360"/>
      </w:pPr>
    </w:lvl>
    <w:lvl w:ilvl="5" w:tplc="73096773" w:tentative="1">
      <w:start w:val="1"/>
      <w:numFmt w:val="lowerRoman"/>
      <w:lvlText w:val="%6."/>
      <w:lvlJc w:val="right"/>
      <w:pPr>
        <w:ind w:left="4320" w:hanging="180"/>
      </w:pPr>
    </w:lvl>
    <w:lvl w:ilvl="6" w:tplc="73096773" w:tentative="1">
      <w:start w:val="1"/>
      <w:numFmt w:val="decimal"/>
      <w:lvlText w:val="%7."/>
      <w:lvlJc w:val="left"/>
      <w:pPr>
        <w:ind w:left="5040" w:hanging="360"/>
      </w:pPr>
    </w:lvl>
    <w:lvl w:ilvl="7" w:tplc="73096773" w:tentative="1">
      <w:start w:val="1"/>
      <w:numFmt w:val="lowerLetter"/>
      <w:lvlText w:val="%8."/>
      <w:lvlJc w:val="left"/>
      <w:pPr>
        <w:ind w:left="5760" w:hanging="360"/>
      </w:pPr>
    </w:lvl>
    <w:lvl w:ilvl="8" w:tplc="7309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5">
    <w:multiLevelType w:val="hybridMultilevel"/>
    <w:lvl w:ilvl="0" w:tplc="61081009">
      <w:start w:val="1"/>
      <w:numFmt w:val="decimal"/>
      <w:lvlText w:val="%1."/>
      <w:lvlJc w:val="left"/>
      <w:pPr>
        <w:ind w:left="720" w:hanging="360"/>
      </w:pPr>
    </w:lvl>
    <w:lvl w:ilvl="1" w:tplc="61081009" w:tentative="1">
      <w:start w:val="1"/>
      <w:numFmt w:val="lowerLetter"/>
      <w:lvlText w:val="%2."/>
      <w:lvlJc w:val="left"/>
      <w:pPr>
        <w:ind w:left="1440" w:hanging="360"/>
      </w:pPr>
    </w:lvl>
    <w:lvl w:ilvl="2" w:tplc="61081009" w:tentative="1">
      <w:start w:val="1"/>
      <w:numFmt w:val="lowerRoman"/>
      <w:lvlText w:val="%3."/>
      <w:lvlJc w:val="right"/>
      <w:pPr>
        <w:ind w:left="2160" w:hanging="180"/>
      </w:pPr>
    </w:lvl>
    <w:lvl w:ilvl="3" w:tplc="61081009" w:tentative="1">
      <w:start w:val="1"/>
      <w:numFmt w:val="decimal"/>
      <w:lvlText w:val="%4."/>
      <w:lvlJc w:val="left"/>
      <w:pPr>
        <w:ind w:left="2880" w:hanging="360"/>
      </w:pPr>
    </w:lvl>
    <w:lvl w:ilvl="4" w:tplc="61081009" w:tentative="1">
      <w:start w:val="1"/>
      <w:numFmt w:val="lowerLetter"/>
      <w:lvlText w:val="%5."/>
      <w:lvlJc w:val="left"/>
      <w:pPr>
        <w:ind w:left="3600" w:hanging="360"/>
      </w:pPr>
    </w:lvl>
    <w:lvl w:ilvl="5" w:tplc="61081009" w:tentative="1">
      <w:start w:val="1"/>
      <w:numFmt w:val="lowerRoman"/>
      <w:lvlText w:val="%6."/>
      <w:lvlJc w:val="right"/>
      <w:pPr>
        <w:ind w:left="4320" w:hanging="180"/>
      </w:pPr>
    </w:lvl>
    <w:lvl w:ilvl="6" w:tplc="61081009" w:tentative="1">
      <w:start w:val="1"/>
      <w:numFmt w:val="decimal"/>
      <w:lvlText w:val="%7."/>
      <w:lvlJc w:val="left"/>
      <w:pPr>
        <w:ind w:left="5040" w:hanging="360"/>
      </w:pPr>
    </w:lvl>
    <w:lvl w:ilvl="7" w:tplc="61081009" w:tentative="1">
      <w:start w:val="1"/>
      <w:numFmt w:val="lowerLetter"/>
      <w:lvlText w:val="%8."/>
      <w:lvlJc w:val="left"/>
      <w:pPr>
        <w:ind w:left="5760" w:hanging="360"/>
      </w:pPr>
    </w:lvl>
    <w:lvl w:ilvl="8" w:tplc="6108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4">
    <w:multiLevelType w:val="hybridMultilevel"/>
    <w:lvl w:ilvl="0" w:tplc="43078455">
      <w:start w:val="1"/>
      <w:numFmt w:val="decimal"/>
      <w:lvlText w:val="%1."/>
      <w:lvlJc w:val="left"/>
      <w:pPr>
        <w:ind w:left="720" w:hanging="360"/>
      </w:pPr>
    </w:lvl>
    <w:lvl w:ilvl="1" w:tplc="43078455" w:tentative="1">
      <w:start w:val="1"/>
      <w:numFmt w:val="lowerLetter"/>
      <w:lvlText w:val="%2."/>
      <w:lvlJc w:val="left"/>
      <w:pPr>
        <w:ind w:left="1440" w:hanging="360"/>
      </w:pPr>
    </w:lvl>
    <w:lvl w:ilvl="2" w:tplc="43078455" w:tentative="1">
      <w:start w:val="1"/>
      <w:numFmt w:val="lowerRoman"/>
      <w:lvlText w:val="%3."/>
      <w:lvlJc w:val="right"/>
      <w:pPr>
        <w:ind w:left="2160" w:hanging="180"/>
      </w:pPr>
    </w:lvl>
    <w:lvl w:ilvl="3" w:tplc="43078455" w:tentative="1">
      <w:start w:val="1"/>
      <w:numFmt w:val="decimal"/>
      <w:lvlText w:val="%4."/>
      <w:lvlJc w:val="left"/>
      <w:pPr>
        <w:ind w:left="2880" w:hanging="360"/>
      </w:pPr>
    </w:lvl>
    <w:lvl w:ilvl="4" w:tplc="43078455" w:tentative="1">
      <w:start w:val="1"/>
      <w:numFmt w:val="lowerLetter"/>
      <w:lvlText w:val="%5."/>
      <w:lvlJc w:val="left"/>
      <w:pPr>
        <w:ind w:left="3600" w:hanging="360"/>
      </w:pPr>
    </w:lvl>
    <w:lvl w:ilvl="5" w:tplc="43078455" w:tentative="1">
      <w:start w:val="1"/>
      <w:numFmt w:val="lowerRoman"/>
      <w:lvlText w:val="%6."/>
      <w:lvlJc w:val="right"/>
      <w:pPr>
        <w:ind w:left="4320" w:hanging="180"/>
      </w:pPr>
    </w:lvl>
    <w:lvl w:ilvl="6" w:tplc="43078455" w:tentative="1">
      <w:start w:val="1"/>
      <w:numFmt w:val="decimal"/>
      <w:lvlText w:val="%7."/>
      <w:lvlJc w:val="left"/>
      <w:pPr>
        <w:ind w:left="5040" w:hanging="360"/>
      </w:pPr>
    </w:lvl>
    <w:lvl w:ilvl="7" w:tplc="43078455" w:tentative="1">
      <w:start w:val="1"/>
      <w:numFmt w:val="lowerLetter"/>
      <w:lvlText w:val="%8."/>
      <w:lvlJc w:val="left"/>
      <w:pPr>
        <w:ind w:left="5760" w:hanging="360"/>
      </w:pPr>
    </w:lvl>
    <w:lvl w:ilvl="8" w:tplc="4307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3">
    <w:multiLevelType w:val="hybridMultilevel"/>
    <w:lvl w:ilvl="0" w:tplc="44526401">
      <w:start w:val="1"/>
      <w:numFmt w:val="decimal"/>
      <w:lvlText w:val="%1."/>
      <w:lvlJc w:val="left"/>
      <w:pPr>
        <w:ind w:left="720" w:hanging="360"/>
      </w:pPr>
    </w:lvl>
    <w:lvl w:ilvl="1" w:tplc="44526401" w:tentative="1">
      <w:start w:val="1"/>
      <w:numFmt w:val="lowerLetter"/>
      <w:lvlText w:val="%2."/>
      <w:lvlJc w:val="left"/>
      <w:pPr>
        <w:ind w:left="1440" w:hanging="360"/>
      </w:pPr>
    </w:lvl>
    <w:lvl w:ilvl="2" w:tplc="44526401" w:tentative="1">
      <w:start w:val="1"/>
      <w:numFmt w:val="lowerRoman"/>
      <w:lvlText w:val="%3."/>
      <w:lvlJc w:val="right"/>
      <w:pPr>
        <w:ind w:left="2160" w:hanging="180"/>
      </w:pPr>
    </w:lvl>
    <w:lvl w:ilvl="3" w:tplc="44526401" w:tentative="1">
      <w:start w:val="1"/>
      <w:numFmt w:val="decimal"/>
      <w:lvlText w:val="%4."/>
      <w:lvlJc w:val="left"/>
      <w:pPr>
        <w:ind w:left="2880" w:hanging="360"/>
      </w:pPr>
    </w:lvl>
    <w:lvl w:ilvl="4" w:tplc="44526401" w:tentative="1">
      <w:start w:val="1"/>
      <w:numFmt w:val="lowerLetter"/>
      <w:lvlText w:val="%5."/>
      <w:lvlJc w:val="left"/>
      <w:pPr>
        <w:ind w:left="3600" w:hanging="360"/>
      </w:pPr>
    </w:lvl>
    <w:lvl w:ilvl="5" w:tplc="44526401" w:tentative="1">
      <w:start w:val="1"/>
      <w:numFmt w:val="lowerRoman"/>
      <w:lvlText w:val="%6."/>
      <w:lvlJc w:val="right"/>
      <w:pPr>
        <w:ind w:left="4320" w:hanging="180"/>
      </w:pPr>
    </w:lvl>
    <w:lvl w:ilvl="6" w:tplc="44526401" w:tentative="1">
      <w:start w:val="1"/>
      <w:numFmt w:val="decimal"/>
      <w:lvlText w:val="%7."/>
      <w:lvlJc w:val="left"/>
      <w:pPr>
        <w:ind w:left="5040" w:hanging="360"/>
      </w:pPr>
    </w:lvl>
    <w:lvl w:ilvl="7" w:tplc="44526401" w:tentative="1">
      <w:start w:val="1"/>
      <w:numFmt w:val="lowerLetter"/>
      <w:lvlText w:val="%8."/>
      <w:lvlJc w:val="left"/>
      <w:pPr>
        <w:ind w:left="5760" w:hanging="360"/>
      </w:pPr>
    </w:lvl>
    <w:lvl w:ilvl="8" w:tplc="4452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2">
    <w:multiLevelType w:val="hybridMultilevel"/>
    <w:lvl w:ilvl="0" w:tplc="42221680">
      <w:start w:val="1"/>
      <w:numFmt w:val="decimal"/>
      <w:lvlText w:val="%1."/>
      <w:lvlJc w:val="left"/>
      <w:pPr>
        <w:ind w:left="720" w:hanging="360"/>
      </w:pPr>
    </w:lvl>
    <w:lvl w:ilvl="1" w:tplc="42221680" w:tentative="1">
      <w:start w:val="1"/>
      <w:numFmt w:val="lowerLetter"/>
      <w:lvlText w:val="%2."/>
      <w:lvlJc w:val="left"/>
      <w:pPr>
        <w:ind w:left="1440" w:hanging="360"/>
      </w:pPr>
    </w:lvl>
    <w:lvl w:ilvl="2" w:tplc="42221680" w:tentative="1">
      <w:start w:val="1"/>
      <w:numFmt w:val="lowerRoman"/>
      <w:lvlText w:val="%3."/>
      <w:lvlJc w:val="right"/>
      <w:pPr>
        <w:ind w:left="2160" w:hanging="180"/>
      </w:pPr>
    </w:lvl>
    <w:lvl w:ilvl="3" w:tplc="42221680" w:tentative="1">
      <w:start w:val="1"/>
      <w:numFmt w:val="decimal"/>
      <w:lvlText w:val="%4."/>
      <w:lvlJc w:val="left"/>
      <w:pPr>
        <w:ind w:left="2880" w:hanging="360"/>
      </w:pPr>
    </w:lvl>
    <w:lvl w:ilvl="4" w:tplc="42221680" w:tentative="1">
      <w:start w:val="1"/>
      <w:numFmt w:val="lowerLetter"/>
      <w:lvlText w:val="%5."/>
      <w:lvlJc w:val="left"/>
      <w:pPr>
        <w:ind w:left="3600" w:hanging="360"/>
      </w:pPr>
    </w:lvl>
    <w:lvl w:ilvl="5" w:tplc="42221680" w:tentative="1">
      <w:start w:val="1"/>
      <w:numFmt w:val="lowerRoman"/>
      <w:lvlText w:val="%6."/>
      <w:lvlJc w:val="right"/>
      <w:pPr>
        <w:ind w:left="4320" w:hanging="180"/>
      </w:pPr>
    </w:lvl>
    <w:lvl w:ilvl="6" w:tplc="42221680" w:tentative="1">
      <w:start w:val="1"/>
      <w:numFmt w:val="decimal"/>
      <w:lvlText w:val="%7."/>
      <w:lvlJc w:val="left"/>
      <w:pPr>
        <w:ind w:left="5040" w:hanging="360"/>
      </w:pPr>
    </w:lvl>
    <w:lvl w:ilvl="7" w:tplc="42221680" w:tentative="1">
      <w:start w:val="1"/>
      <w:numFmt w:val="lowerLetter"/>
      <w:lvlText w:val="%8."/>
      <w:lvlJc w:val="left"/>
      <w:pPr>
        <w:ind w:left="5760" w:hanging="360"/>
      </w:pPr>
    </w:lvl>
    <w:lvl w:ilvl="8" w:tplc="42221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1">
    <w:multiLevelType w:val="hybridMultilevel"/>
    <w:lvl w:ilvl="0" w:tplc="85170812">
      <w:start w:val="1"/>
      <w:numFmt w:val="decimal"/>
      <w:lvlText w:val="%1."/>
      <w:lvlJc w:val="left"/>
      <w:pPr>
        <w:ind w:left="720" w:hanging="360"/>
      </w:pPr>
    </w:lvl>
    <w:lvl w:ilvl="1" w:tplc="85170812" w:tentative="1">
      <w:start w:val="1"/>
      <w:numFmt w:val="lowerLetter"/>
      <w:lvlText w:val="%2."/>
      <w:lvlJc w:val="left"/>
      <w:pPr>
        <w:ind w:left="1440" w:hanging="360"/>
      </w:pPr>
    </w:lvl>
    <w:lvl w:ilvl="2" w:tplc="85170812" w:tentative="1">
      <w:start w:val="1"/>
      <w:numFmt w:val="lowerRoman"/>
      <w:lvlText w:val="%3."/>
      <w:lvlJc w:val="right"/>
      <w:pPr>
        <w:ind w:left="2160" w:hanging="180"/>
      </w:pPr>
    </w:lvl>
    <w:lvl w:ilvl="3" w:tplc="85170812" w:tentative="1">
      <w:start w:val="1"/>
      <w:numFmt w:val="decimal"/>
      <w:lvlText w:val="%4."/>
      <w:lvlJc w:val="left"/>
      <w:pPr>
        <w:ind w:left="2880" w:hanging="360"/>
      </w:pPr>
    </w:lvl>
    <w:lvl w:ilvl="4" w:tplc="85170812" w:tentative="1">
      <w:start w:val="1"/>
      <w:numFmt w:val="lowerLetter"/>
      <w:lvlText w:val="%5."/>
      <w:lvlJc w:val="left"/>
      <w:pPr>
        <w:ind w:left="3600" w:hanging="360"/>
      </w:pPr>
    </w:lvl>
    <w:lvl w:ilvl="5" w:tplc="85170812" w:tentative="1">
      <w:start w:val="1"/>
      <w:numFmt w:val="lowerRoman"/>
      <w:lvlText w:val="%6."/>
      <w:lvlJc w:val="right"/>
      <w:pPr>
        <w:ind w:left="4320" w:hanging="180"/>
      </w:pPr>
    </w:lvl>
    <w:lvl w:ilvl="6" w:tplc="85170812" w:tentative="1">
      <w:start w:val="1"/>
      <w:numFmt w:val="decimal"/>
      <w:lvlText w:val="%7."/>
      <w:lvlJc w:val="left"/>
      <w:pPr>
        <w:ind w:left="5040" w:hanging="360"/>
      </w:pPr>
    </w:lvl>
    <w:lvl w:ilvl="7" w:tplc="85170812" w:tentative="1">
      <w:start w:val="1"/>
      <w:numFmt w:val="lowerLetter"/>
      <w:lvlText w:val="%8."/>
      <w:lvlJc w:val="left"/>
      <w:pPr>
        <w:ind w:left="5760" w:hanging="360"/>
      </w:pPr>
    </w:lvl>
    <w:lvl w:ilvl="8" w:tplc="8517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60">
    <w:multiLevelType w:val="hybridMultilevel"/>
    <w:lvl w:ilvl="0" w:tplc="12715912">
      <w:start w:val="1"/>
      <w:numFmt w:val="decimal"/>
      <w:lvlText w:val="%1."/>
      <w:lvlJc w:val="left"/>
      <w:pPr>
        <w:ind w:left="720" w:hanging="360"/>
      </w:pPr>
    </w:lvl>
    <w:lvl w:ilvl="1" w:tplc="12715912" w:tentative="1">
      <w:start w:val="1"/>
      <w:numFmt w:val="lowerLetter"/>
      <w:lvlText w:val="%2."/>
      <w:lvlJc w:val="left"/>
      <w:pPr>
        <w:ind w:left="1440" w:hanging="360"/>
      </w:pPr>
    </w:lvl>
    <w:lvl w:ilvl="2" w:tplc="12715912" w:tentative="1">
      <w:start w:val="1"/>
      <w:numFmt w:val="lowerRoman"/>
      <w:lvlText w:val="%3."/>
      <w:lvlJc w:val="right"/>
      <w:pPr>
        <w:ind w:left="2160" w:hanging="180"/>
      </w:pPr>
    </w:lvl>
    <w:lvl w:ilvl="3" w:tplc="12715912" w:tentative="1">
      <w:start w:val="1"/>
      <w:numFmt w:val="decimal"/>
      <w:lvlText w:val="%4."/>
      <w:lvlJc w:val="left"/>
      <w:pPr>
        <w:ind w:left="2880" w:hanging="360"/>
      </w:pPr>
    </w:lvl>
    <w:lvl w:ilvl="4" w:tplc="12715912" w:tentative="1">
      <w:start w:val="1"/>
      <w:numFmt w:val="lowerLetter"/>
      <w:lvlText w:val="%5."/>
      <w:lvlJc w:val="left"/>
      <w:pPr>
        <w:ind w:left="3600" w:hanging="360"/>
      </w:pPr>
    </w:lvl>
    <w:lvl w:ilvl="5" w:tplc="12715912" w:tentative="1">
      <w:start w:val="1"/>
      <w:numFmt w:val="lowerRoman"/>
      <w:lvlText w:val="%6."/>
      <w:lvlJc w:val="right"/>
      <w:pPr>
        <w:ind w:left="4320" w:hanging="180"/>
      </w:pPr>
    </w:lvl>
    <w:lvl w:ilvl="6" w:tplc="12715912" w:tentative="1">
      <w:start w:val="1"/>
      <w:numFmt w:val="decimal"/>
      <w:lvlText w:val="%7."/>
      <w:lvlJc w:val="left"/>
      <w:pPr>
        <w:ind w:left="5040" w:hanging="360"/>
      </w:pPr>
    </w:lvl>
    <w:lvl w:ilvl="7" w:tplc="12715912" w:tentative="1">
      <w:start w:val="1"/>
      <w:numFmt w:val="lowerLetter"/>
      <w:lvlText w:val="%8."/>
      <w:lvlJc w:val="left"/>
      <w:pPr>
        <w:ind w:left="5760" w:hanging="360"/>
      </w:pPr>
    </w:lvl>
    <w:lvl w:ilvl="8" w:tplc="12715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9">
    <w:multiLevelType w:val="hybridMultilevel"/>
    <w:lvl w:ilvl="0" w:tplc="21194145">
      <w:start w:val="1"/>
      <w:numFmt w:val="decimal"/>
      <w:lvlText w:val="%1."/>
      <w:lvlJc w:val="left"/>
      <w:pPr>
        <w:ind w:left="720" w:hanging="360"/>
      </w:pPr>
    </w:lvl>
    <w:lvl w:ilvl="1" w:tplc="21194145" w:tentative="1">
      <w:start w:val="1"/>
      <w:numFmt w:val="lowerLetter"/>
      <w:lvlText w:val="%2."/>
      <w:lvlJc w:val="left"/>
      <w:pPr>
        <w:ind w:left="1440" w:hanging="360"/>
      </w:pPr>
    </w:lvl>
    <w:lvl w:ilvl="2" w:tplc="21194145" w:tentative="1">
      <w:start w:val="1"/>
      <w:numFmt w:val="lowerRoman"/>
      <w:lvlText w:val="%3."/>
      <w:lvlJc w:val="right"/>
      <w:pPr>
        <w:ind w:left="2160" w:hanging="180"/>
      </w:pPr>
    </w:lvl>
    <w:lvl w:ilvl="3" w:tplc="21194145" w:tentative="1">
      <w:start w:val="1"/>
      <w:numFmt w:val="decimal"/>
      <w:lvlText w:val="%4."/>
      <w:lvlJc w:val="left"/>
      <w:pPr>
        <w:ind w:left="2880" w:hanging="360"/>
      </w:pPr>
    </w:lvl>
    <w:lvl w:ilvl="4" w:tplc="21194145" w:tentative="1">
      <w:start w:val="1"/>
      <w:numFmt w:val="lowerLetter"/>
      <w:lvlText w:val="%5."/>
      <w:lvlJc w:val="left"/>
      <w:pPr>
        <w:ind w:left="3600" w:hanging="360"/>
      </w:pPr>
    </w:lvl>
    <w:lvl w:ilvl="5" w:tplc="21194145" w:tentative="1">
      <w:start w:val="1"/>
      <w:numFmt w:val="lowerRoman"/>
      <w:lvlText w:val="%6."/>
      <w:lvlJc w:val="right"/>
      <w:pPr>
        <w:ind w:left="4320" w:hanging="180"/>
      </w:pPr>
    </w:lvl>
    <w:lvl w:ilvl="6" w:tplc="21194145" w:tentative="1">
      <w:start w:val="1"/>
      <w:numFmt w:val="decimal"/>
      <w:lvlText w:val="%7."/>
      <w:lvlJc w:val="left"/>
      <w:pPr>
        <w:ind w:left="5040" w:hanging="360"/>
      </w:pPr>
    </w:lvl>
    <w:lvl w:ilvl="7" w:tplc="21194145" w:tentative="1">
      <w:start w:val="1"/>
      <w:numFmt w:val="lowerLetter"/>
      <w:lvlText w:val="%8."/>
      <w:lvlJc w:val="left"/>
      <w:pPr>
        <w:ind w:left="5760" w:hanging="360"/>
      </w:pPr>
    </w:lvl>
    <w:lvl w:ilvl="8" w:tplc="21194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8">
    <w:multiLevelType w:val="hybridMultilevel"/>
    <w:lvl w:ilvl="0" w:tplc="67772557">
      <w:start w:val="1"/>
      <w:numFmt w:val="decimal"/>
      <w:lvlText w:val="%1."/>
      <w:lvlJc w:val="left"/>
      <w:pPr>
        <w:ind w:left="720" w:hanging="360"/>
      </w:pPr>
    </w:lvl>
    <w:lvl w:ilvl="1" w:tplc="67772557" w:tentative="1">
      <w:start w:val="1"/>
      <w:numFmt w:val="lowerLetter"/>
      <w:lvlText w:val="%2."/>
      <w:lvlJc w:val="left"/>
      <w:pPr>
        <w:ind w:left="1440" w:hanging="360"/>
      </w:pPr>
    </w:lvl>
    <w:lvl w:ilvl="2" w:tplc="67772557" w:tentative="1">
      <w:start w:val="1"/>
      <w:numFmt w:val="lowerRoman"/>
      <w:lvlText w:val="%3."/>
      <w:lvlJc w:val="right"/>
      <w:pPr>
        <w:ind w:left="2160" w:hanging="180"/>
      </w:pPr>
    </w:lvl>
    <w:lvl w:ilvl="3" w:tplc="67772557" w:tentative="1">
      <w:start w:val="1"/>
      <w:numFmt w:val="decimal"/>
      <w:lvlText w:val="%4."/>
      <w:lvlJc w:val="left"/>
      <w:pPr>
        <w:ind w:left="2880" w:hanging="360"/>
      </w:pPr>
    </w:lvl>
    <w:lvl w:ilvl="4" w:tplc="67772557" w:tentative="1">
      <w:start w:val="1"/>
      <w:numFmt w:val="lowerLetter"/>
      <w:lvlText w:val="%5."/>
      <w:lvlJc w:val="left"/>
      <w:pPr>
        <w:ind w:left="3600" w:hanging="360"/>
      </w:pPr>
    </w:lvl>
    <w:lvl w:ilvl="5" w:tplc="67772557" w:tentative="1">
      <w:start w:val="1"/>
      <w:numFmt w:val="lowerRoman"/>
      <w:lvlText w:val="%6."/>
      <w:lvlJc w:val="right"/>
      <w:pPr>
        <w:ind w:left="4320" w:hanging="180"/>
      </w:pPr>
    </w:lvl>
    <w:lvl w:ilvl="6" w:tplc="67772557" w:tentative="1">
      <w:start w:val="1"/>
      <w:numFmt w:val="decimal"/>
      <w:lvlText w:val="%7."/>
      <w:lvlJc w:val="left"/>
      <w:pPr>
        <w:ind w:left="5040" w:hanging="360"/>
      </w:pPr>
    </w:lvl>
    <w:lvl w:ilvl="7" w:tplc="67772557" w:tentative="1">
      <w:start w:val="1"/>
      <w:numFmt w:val="lowerLetter"/>
      <w:lvlText w:val="%8."/>
      <w:lvlJc w:val="left"/>
      <w:pPr>
        <w:ind w:left="5760" w:hanging="360"/>
      </w:pPr>
    </w:lvl>
    <w:lvl w:ilvl="8" w:tplc="6777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7">
    <w:multiLevelType w:val="hybridMultilevel"/>
    <w:lvl w:ilvl="0" w:tplc="33910936">
      <w:start w:val="1"/>
      <w:numFmt w:val="decimal"/>
      <w:lvlText w:val="%1."/>
      <w:lvlJc w:val="left"/>
      <w:pPr>
        <w:ind w:left="720" w:hanging="360"/>
      </w:pPr>
    </w:lvl>
    <w:lvl w:ilvl="1" w:tplc="33910936" w:tentative="1">
      <w:start w:val="1"/>
      <w:numFmt w:val="lowerLetter"/>
      <w:lvlText w:val="%2."/>
      <w:lvlJc w:val="left"/>
      <w:pPr>
        <w:ind w:left="1440" w:hanging="360"/>
      </w:pPr>
    </w:lvl>
    <w:lvl w:ilvl="2" w:tplc="33910936" w:tentative="1">
      <w:start w:val="1"/>
      <w:numFmt w:val="lowerRoman"/>
      <w:lvlText w:val="%3."/>
      <w:lvlJc w:val="right"/>
      <w:pPr>
        <w:ind w:left="2160" w:hanging="180"/>
      </w:pPr>
    </w:lvl>
    <w:lvl w:ilvl="3" w:tplc="33910936" w:tentative="1">
      <w:start w:val="1"/>
      <w:numFmt w:val="decimal"/>
      <w:lvlText w:val="%4."/>
      <w:lvlJc w:val="left"/>
      <w:pPr>
        <w:ind w:left="2880" w:hanging="360"/>
      </w:pPr>
    </w:lvl>
    <w:lvl w:ilvl="4" w:tplc="33910936" w:tentative="1">
      <w:start w:val="1"/>
      <w:numFmt w:val="lowerLetter"/>
      <w:lvlText w:val="%5."/>
      <w:lvlJc w:val="left"/>
      <w:pPr>
        <w:ind w:left="3600" w:hanging="360"/>
      </w:pPr>
    </w:lvl>
    <w:lvl w:ilvl="5" w:tplc="33910936" w:tentative="1">
      <w:start w:val="1"/>
      <w:numFmt w:val="lowerRoman"/>
      <w:lvlText w:val="%6."/>
      <w:lvlJc w:val="right"/>
      <w:pPr>
        <w:ind w:left="4320" w:hanging="180"/>
      </w:pPr>
    </w:lvl>
    <w:lvl w:ilvl="6" w:tplc="33910936" w:tentative="1">
      <w:start w:val="1"/>
      <w:numFmt w:val="decimal"/>
      <w:lvlText w:val="%7."/>
      <w:lvlJc w:val="left"/>
      <w:pPr>
        <w:ind w:left="5040" w:hanging="360"/>
      </w:pPr>
    </w:lvl>
    <w:lvl w:ilvl="7" w:tplc="33910936" w:tentative="1">
      <w:start w:val="1"/>
      <w:numFmt w:val="lowerLetter"/>
      <w:lvlText w:val="%8."/>
      <w:lvlJc w:val="left"/>
      <w:pPr>
        <w:ind w:left="5760" w:hanging="360"/>
      </w:pPr>
    </w:lvl>
    <w:lvl w:ilvl="8" w:tplc="33910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6">
    <w:multiLevelType w:val="hybridMultilevel"/>
    <w:lvl w:ilvl="0" w:tplc="19849735">
      <w:start w:val="1"/>
      <w:numFmt w:val="decimal"/>
      <w:lvlText w:val="%1."/>
      <w:lvlJc w:val="left"/>
      <w:pPr>
        <w:ind w:left="720" w:hanging="360"/>
      </w:pPr>
    </w:lvl>
    <w:lvl w:ilvl="1" w:tplc="19849735" w:tentative="1">
      <w:start w:val="1"/>
      <w:numFmt w:val="lowerLetter"/>
      <w:lvlText w:val="%2."/>
      <w:lvlJc w:val="left"/>
      <w:pPr>
        <w:ind w:left="1440" w:hanging="360"/>
      </w:pPr>
    </w:lvl>
    <w:lvl w:ilvl="2" w:tplc="19849735" w:tentative="1">
      <w:start w:val="1"/>
      <w:numFmt w:val="lowerRoman"/>
      <w:lvlText w:val="%3."/>
      <w:lvlJc w:val="right"/>
      <w:pPr>
        <w:ind w:left="2160" w:hanging="180"/>
      </w:pPr>
    </w:lvl>
    <w:lvl w:ilvl="3" w:tplc="19849735" w:tentative="1">
      <w:start w:val="1"/>
      <w:numFmt w:val="decimal"/>
      <w:lvlText w:val="%4."/>
      <w:lvlJc w:val="left"/>
      <w:pPr>
        <w:ind w:left="2880" w:hanging="360"/>
      </w:pPr>
    </w:lvl>
    <w:lvl w:ilvl="4" w:tplc="19849735" w:tentative="1">
      <w:start w:val="1"/>
      <w:numFmt w:val="lowerLetter"/>
      <w:lvlText w:val="%5."/>
      <w:lvlJc w:val="left"/>
      <w:pPr>
        <w:ind w:left="3600" w:hanging="360"/>
      </w:pPr>
    </w:lvl>
    <w:lvl w:ilvl="5" w:tplc="19849735" w:tentative="1">
      <w:start w:val="1"/>
      <w:numFmt w:val="lowerRoman"/>
      <w:lvlText w:val="%6."/>
      <w:lvlJc w:val="right"/>
      <w:pPr>
        <w:ind w:left="4320" w:hanging="180"/>
      </w:pPr>
    </w:lvl>
    <w:lvl w:ilvl="6" w:tplc="19849735" w:tentative="1">
      <w:start w:val="1"/>
      <w:numFmt w:val="decimal"/>
      <w:lvlText w:val="%7."/>
      <w:lvlJc w:val="left"/>
      <w:pPr>
        <w:ind w:left="5040" w:hanging="360"/>
      </w:pPr>
    </w:lvl>
    <w:lvl w:ilvl="7" w:tplc="19849735" w:tentative="1">
      <w:start w:val="1"/>
      <w:numFmt w:val="lowerLetter"/>
      <w:lvlText w:val="%8."/>
      <w:lvlJc w:val="left"/>
      <w:pPr>
        <w:ind w:left="5760" w:hanging="360"/>
      </w:pPr>
    </w:lvl>
    <w:lvl w:ilvl="8" w:tplc="1984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5">
    <w:multiLevelType w:val="hybridMultilevel"/>
    <w:lvl w:ilvl="0" w:tplc="51176971">
      <w:start w:val="1"/>
      <w:numFmt w:val="decimal"/>
      <w:lvlText w:val="%1."/>
      <w:lvlJc w:val="left"/>
      <w:pPr>
        <w:ind w:left="720" w:hanging="360"/>
      </w:pPr>
    </w:lvl>
    <w:lvl w:ilvl="1" w:tplc="51176971" w:tentative="1">
      <w:start w:val="1"/>
      <w:numFmt w:val="lowerLetter"/>
      <w:lvlText w:val="%2."/>
      <w:lvlJc w:val="left"/>
      <w:pPr>
        <w:ind w:left="1440" w:hanging="360"/>
      </w:pPr>
    </w:lvl>
    <w:lvl w:ilvl="2" w:tplc="51176971" w:tentative="1">
      <w:start w:val="1"/>
      <w:numFmt w:val="lowerRoman"/>
      <w:lvlText w:val="%3."/>
      <w:lvlJc w:val="right"/>
      <w:pPr>
        <w:ind w:left="2160" w:hanging="180"/>
      </w:pPr>
    </w:lvl>
    <w:lvl w:ilvl="3" w:tplc="51176971" w:tentative="1">
      <w:start w:val="1"/>
      <w:numFmt w:val="decimal"/>
      <w:lvlText w:val="%4."/>
      <w:lvlJc w:val="left"/>
      <w:pPr>
        <w:ind w:left="2880" w:hanging="360"/>
      </w:pPr>
    </w:lvl>
    <w:lvl w:ilvl="4" w:tplc="51176971" w:tentative="1">
      <w:start w:val="1"/>
      <w:numFmt w:val="lowerLetter"/>
      <w:lvlText w:val="%5."/>
      <w:lvlJc w:val="left"/>
      <w:pPr>
        <w:ind w:left="3600" w:hanging="360"/>
      </w:pPr>
    </w:lvl>
    <w:lvl w:ilvl="5" w:tplc="51176971" w:tentative="1">
      <w:start w:val="1"/>
      <w:numFmt w:val="lowerRoman"/>
      <w:lvlText w:val="%6."/>
      <w:lvlJc w:val="right"/>
      <w:pPr>
        <w:ind w:left="4320" w:hanging="180"/>
      </w:pPr>
    </w:lvl>
    <w:lvl w:ilvl="6" w:tplc="51176971" w:tentative="1">
      <w:start w:val="1"/>
      <w:numFmt w:val="decimal"/>
      <w:lvlText w:val="%7."/>
      <w:lvlJc w:val="left"/>
      <w:pPr>
        <w:ind w:left="5040" w:hanging="360"/>
      </w:pPr>
    </w:lvl>
    <w:lvl w:ilvl="7" w:tplc="51176971" w:tentative="1">
      <w:start w:val="1"/>
      <w:numFmt w:val="lowerLetter"/>
      <w:lvlText w:val="%8."/>
      <w:lvlJc w:val="left"/>
      <w:pPr>
        <w:ind w:left="5760" w:hanging="360"/>
      </w:pPr>
    </w:lvl>
    <w:lvl w:ilvl="8" w:tplc="5117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4">
    <w:multiLevelType w:val="hybridMultilevel"/>
    <w:lvl w:ilvl="0" w:tplc="37950906">
      <w:start w:val="1"/>
      <w:numFmt w:val="decimal"/>
      <w:lvlText w:val="%1."/>
      <w:lvlJc w:val="left"/>
      <w:pPr>
        <w:ind w:left="720" w:hanging="360"/>
      </w:pPr>
    </w:lvl>
    <w:lvl w:ilvl="1" w:tplc="37950906" w:tentative="1">
      <w:start w:val="1"/>
      <w:numFmt w:val="lowerLetter"/>
      <w:lvlText w:val="%2."/>
      <w:lvlJc w:val="left"/>
      <w:pPr>
        <w:ind w:left="1440" w:hanging="360"/>
      </w:pPr>
    </w:lvl>
    <w:lvl w:ilvl="2" w:tplc="37950906" w:tentative="1">
      <w:start w:val="1"/>
      <w:numFmt w:val="lowerRoman"/>
      <w:lvlText w:val="%3."/>
      <w:lvlJc w:val="right"/>
      <w:pPr>
        <w:ind w:left="2160" w:hanging="180"/>
      </w:pPr>
    </w:lvl>
    <w:lvl w:ilvl="3" w:tplc="37950906" w:tentative="1">
      <w:start w:val="1"/>
      <w:numFmt w:val="decimal"/>
      <w:lvlText w:val="%4."/>
      <w:lvlJc w:val="left"/>
      <w:pPr>
        <w:ind w:left="2880" w:hanging="360"/>
      </w:pPr>
    </w:lvl>
    <w:lvl w:ilvl="4" w:tplc="37950906" w:tentative="1">
      <w:start w:val="1"/>
      <w:numFmt w:val="lowerLetter"/>
      <w:lvlText w:val="%5."/>
      <w:lvlJc w:val="left"/>
      <w:pPr>
        <w:ind w:left="3600" w:hanging="360"/>
      </w:pPr>
    </w:lvl>
    <w:lvl w:ilvl="5" w:tplc="37950906" w:tentative="1">
      <w:start w:val="1"/>
      <w:numFmt w:val="lowerRoman"/>
      <w:lvlText w:val="%6."/>
      <w:lvlJc w:val="right"/>
      <w:pPr>
        <w:ind w:left="4320" w:hanging="180"/>
      </w:pPr>
    </w:lvl>
    <w:lvl w:ilvl="6" w:tplc="37950906" w:tentative="1">
      <w:start w:val="1"/>
      <w:numFmt w:val="decimal"/>
      <w:lvlText w:val="%7."/>
      <w:lvlJc w:val="left"/>
      <w:pPr>
        <w:ind w:left="5040" w:hanging="360"/>
      </w:pPr>
    </w:lvl>
    <w:lvl w:ilvl="7" w:tplc="37950906" w:tentative="1">
      <w:start w:val="1"/>
      <w:numFmt w:val="lowerLetter"/>
      <w:lvlText w:val="%8."/>
      <w:lvlJc w:val="left"/>
      <w:pPr>
        <w:ind w:left="5760" w:hanging="360"/>
      </w:pPr>
    </w:lvl>
    <w:lvl w:ilvl="8" w:tplc="3795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3">
    <w:multiLevelType w:val="hybridMultilevel"/>
    <w:lvl w:ilvl="0" w:tplc="99551150">
      <w:start w:val="1"/>
      <w:numFmt w:val="decimal"/>
      <w:lvlText w:val="%1."/>
      <w:lvlJc w:val="left"/>
      <w:pPr>
        <w:ind w:left="720" w:hanging="360"/>
      </w:pPr>
    </w:lvl>
    <w:lvl w:ilvl="1" w:tplc="99551150" w:tentative="1">
      <w:start w:val="1"/>
      <w:numFmt w:val="lowerLetter"/>
      <w:lvlText w:val="%2."/>
      <w:lvlJc w:val="left"/>
      <w:pPr>
        <w:ind w:left="1440" w:hanging="360"/>
      </w:pPr>
    </w:lvl>
    <w:lvl w:ilvl="2" w:tplc="99551150" w:tentative="1">
      <w:start w:val="1"/>
      <w:numFmt w:val="lowerRoman"/>
      <w:lvlText w:val="%3."/>
      <w:lvlJc w:val="right"/>
      <w:pPr>
        <w:ind w:left="2160" w:hanging="180"/>
      </w:pPr>
    </w:lvl>
    <w:lvl w:ilvl="3" w:tplc="99551150" w:tentative="1">
      <w:start w:val="1"/>
      <w:numFmt w:val="decimal"/>
      <w:lvlText w:val="%4."/>
      <w:lvlJc w:val="left"/>
      <w:pPr>
        <w:ind w:left="2880" w:hanging="360"/>
      </w:pPr>
    </w:lvl>
    <w:lvl w:ilvl="4" w:tplc="99551150" w:tentative="1">
      <w:start w:val="1"/>
      <w:numFmt w:val="lowerLetter"/>
      <w:lvlText w:val="%5."/>
      <w:lvlJc w:val="left"/>
      <w:pPr>
        <w:ind w:left="3600" w:hanging="360"/>
      </w:pPr>
    </w:lvl>
    <w:lvl w:ilvl="5" w:tplc="99551150" w:tentative="1">
      <w:start w:val="1"/>
      <w:numFmt w:val="lowerRoman"/>
      <w:lvlText w:val="%6."/>
      <w:lvlJc w:val="right"/>
      <w:pPr>
        <w:ind w:left="4320" w:hanging="180"/>
      </w:pPr>
    </w:lvl>
    <w:lvl w:ilvl="6" w:tplc="99551150" w:tentative="1">
      <w:start w:val="1"/>
      <w:numFmt w:val="decimal"/>
      <w:lvlText w:val="%7."/>
      <w:lvlJc w:val="left"/>
      <w:pPr>
        <w:ind w:left="5040" w:hanging="360"/>
      </w:pPr>
    </w:lvl>
    <w:lvl w:ilvl="7" w:tplc="99551150" w:tentative="1">
      <w:start w:val="1"/>
      <w:numFmt w:val="lowerLetter"/>
      <w:lvlText w:val="%8."/>
      <w:lvlJc w:val="left"/>
      <w:pPr>
        <w:ind w:left="5760" w:hanging="360"/>
      </w:pPr>
    </w:lvl>
    <w:lvl w:ilvl="8" w:tplc="9955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2">
    <w:multiLevelType w:val="hybridMultilevel"/>
    <w:lvl w:ilvl="0" w:tplc="24503133">
      <w:start w:val="1"/>
      <w:numFmt w:val="decimal"/>
      <w:lvlText w:val="%1."/>
      <w:lvlJc w:val="left"/>
      <w:pPr>
        <w:ind w:left="720" w:hanging="360"/>
      </w:pPr>
    </w:lvl>
    <w:lvl w:ilvl="1" w:tplc="24503133" w:tentative="1">
      <w:start w:val="1"/>
      <w:numFmt w:val="lowerLetter"/>
      <w:lvlText w:val="%2."/>
      <w:lvlJc w:val="left"/>
      <w:pPr>
        <w:ind w:left="1440" w:hanging="360"/>
      </w:pPr>
    </w:lvl>
    <w:lvl w:ilvl="2" w:tplc="24503133" w:tentative="1">
      <w:start w:val="1"/>
      <w:numFmt w:val="lowerRoman"/>
      <w:lvlText w:val="%3."/>
      <w:lvlJc w:val="right"/>
      <w:pPr>
        <w:ind w:left="2160" w:hanging="180"/>
      </w:pPr>
    </w:lvl>
    <w:lvl w:ilvl="3" w:tplc="24503133" w:tentative="1">
      <w:start w:val="1"/>
      <w:numFmt w:val="decimal"/>
      <w:lvlText w:val="%4."/>
      <w:lvlJc w:val="left"/>
      <w:pPr>
        <w:ind w:left="2880" w:hanging="360"/>
      </w:pPr>
    </w:lvl>
    <w:lvl w:ilvl="4" w:tplc="24503133" w:tentative="1">
      <w:start w:val="1"/>
      <w:numFmt w:val="lowerLetter"/>
      <w:lvlText w:val="%5."/>
      <w:lvlJc w:val="left"/>
      <w:pPr>
        <w:ind w:left="3600" w:hanging="360"/>
      </w:pPr>
    </w:lvl>
    <w:lvl w:ilvl="5" w:tplc="24503133" w:tentative="1">
      <w:start w:val="1"/>
      <w:numFmt w:val="lowerRoman"/>
      <w:lvlText w:val="%6."/>
      <w:lvlJc w:val="right"/>
      <w:pPr>
        <w:ind w:left="4320" w:hanging="180"/>
      </w:pPr>
    </w:lvl>
    <w:lvl w:ilvl="6" w:tplc="24503133" w:tentative="1">
      <w:start w:val="1"/>
      <w:numFmt w:val="decimal"/>
      <w:lvlText w:val="%7."/>
      <w:lvlJc w:val="left"/>
      <w:pPr>
        <w:ind w:left="5040" w:hanging="360"/>
      </w:pPr>
    </w:lvl>
    <w:lvl w:ilvl="7" w:tplc="24503133" w:tentative="1">
      <w:start w:val="1"/>
      <w:numFmt w:val="lowerLetter"/>
      <w:lvlText w:val="%8."/>
      <w:lvlJc w:val="left"/>
      <w:pPr>
        <w:ind w:left="5760" w:hanging="360"/>
      </w:pPr>
    </w:lvl>
    <w:lvl w:ilvl="8" w:tplc="2450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1">
    <w:multiLevelType w:val="hybridMultilevel"/>
    <w:lvl w:ilvl="0" w:tplc="95650947">
      <w:start w:val="1"/>
      <w:numFmt w:val="decimal"/>
      <w:lvlText w:val="%1."/>
      <w:lvlJc w:val="left"/>
      <w:pPr>
        <w:ind w:left="720" w:hanging="360"/>
      </w:pPr>
    </w:lvl>
    <w:lvl w:ilvl="1" w:tplc="95650947" w:tentative="1">
      <w:start w:val="1"/>
      <w:numFmt w:val="lowerLetter"/>
      <w:lvlText w:val="%2."/>
      <w:lvlJc w:val="left"/>
      <w:pPr>
        <w:ind w:left="1440" w:hanging="360"/>
      </w:pPr>
    </w:lvl>
    <w:lvl w:ilvl="2" w:tplc="95650947" w:tentative="1">
      <w:start w:val="1"/>
      <w:numFmt w:val="lowerRoman"/>
      <w:lvlText w:val="%3."/>
      <w:lvlJc w:val="right"/>
      <w:pPr>
        <w:ind w:left="2160" w:hanging="180"/>
      </w:pPr>
    </w:lvl>
    <w:lvl w:ilvl="3" w:tplc="95650947" w:tentative="1">
      <w:start w:val="1"/>
      <w:numFmt w:val="decimal"/>
      <w:lvlText w:val="%4."/>
      <w:lvlJc w:val="left"/>
      <w:pPr>
        <w:ind w:left="2880" w:hanging="360"/>
      </w:pPr>
    </w:lvl>
    <w:lvl w:ilvl="4" w:tplc="95650947" w:tentative="1">
      <w:start w:val="1"/>
      <w:numFmt w:val="lowerLetter"/>
      <w:lvlText w:val="%5."/>
      <w:lvlJc w:val="left"/>
      <w:pPr>
        <w:ind w:left="3600" w:hanging="360"/>
      </w:pPr>
    </w:lvl>
    <w:lvl w:ilvl="5" w:tplc="95650947" w:tentative="1">
      <w:start w:val="1"/>
      <w:numFmt w:val="lowerRoman"/>
      <w:lvlText w:val="%6."/>
      <w:lvlJc w:val="right"/>
      <w:pPr>
        <w:ind w:left="4320" w:hanging="180"/>
      </w:pPr>
    </w:lvl>
    <w:lvl w:ilvl="6" w:tplc="95650947" w:tentative="1">
      <w:start w:val="1"/>
      <w:numFmt w:val="decimal"/>
      <w:lvlText w:val="%7."/>
      <w:lvlJc w:val="left"/>
      <w:pPr>
        <w:ind w:left="5040" w:hanging="360"/>
      </w:pPr>
    </w:lvl>
    <w:lvl w:ilvl="7" w:tplc="95650947" w:tentative="1">
      <w:start w:val="1"/>
      <w:numFmt w:val="lowerLetter"/>
      <w:lvlText w:val="%8."/>
      <w:lvlJc w:val="left"/>
      <w:pPr>
        <w:ind w:left="5760" w:hanging="360"/>
      </w:pPr>
    </w:lvl>
    <w:lvl w:ilvl="8" w:tplc="9565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50">
    <w:multiLevelType w:val="hybridMultilevel"/>
    <w:lvl w:ilvl="0" w:tplc="94320342">
      <w:start w:val="1"/>
      <w:numFmt w:val="decimal"/>
      <w:lvlText w:val="%1."/>
      <w:lvlJc w:val="left"/>
      <w:pPr>
        <w:ind w:left="720" w:hanging="360"/>
      </w:pPr>
    </w:lvl>
    <w:lvl w:ilvl="1" w:tplc="94320342" w:tentative="1">
      <w:start w:val="1"/>
      <w:numFmt w:val="lowerLetter"/>
      <w:lvlText w:val="%2."/>
      <w:lvlJc w:val="left"/>
      <w:pPr>
        <w:ind w:left="1440" w:hanging="360"/>
      </w:pPr>
    </w:lvl>
    <w:lvl w:ilvl="2" w:tplc="94320342" w:tentative="1">
      <w:start w:val="1"/>
      <w:numFmt w:val="lowerRoman"/>
      <w:lvlText w:val="%3."/>
      <w:lvlJc w:val="right"/>
      <w:pPr>
        <w:ind w:left="2160" w:hanging="180"/>
      </w:pPr>
    </w:lvl>
    <w:lvl w:ilvl="3" w:tplc="94320342" w:tentative="1">
      <w:start w:val="1"/>
      <w:numFmt w:val="decimal"/>
      <w:lvlText w:val="%4."/>
      <w:lvlJc w:val="left"/>
      <w:pPr>
        <w:ind w:left="2880" w:hanging="360"/>
      </w:pPr>
    </w:lvl>
    <w:lvl w:ilvl="4" w:tplc="94320342" w:tentative="1">
      <w:start w:val="1"/>
      <w:numFmt w:val="lowerLetter"/>
      <w:lvlText w:val="%5."/>
      <w:lvlJc w:val="left"/>
      <w:pPr>
        <w:ind w:left="3600" w:hanging="360"/>
      </w:pPr>
    </w:lvl>
    <w:lvl w:ilvl="5" w:tplc="94320342" w:tentative="1">
      <w:start w:val="1"/>
      <w:numFmt w:val="lowerRoman"/>
      <w:lvlText w:val="%6."/>
      <w:lvlJc w:val="right"/>
      <w:pPr>
        <w:ind w:left="4320" w:hanging="180"/>
      </w:pPr>
    </w:lvl>
    <w:lvl w:ilvl="6" w:tplc="94320342" w:tentative="1">
      <w:start w:val="1"/>
      <w:numFmt w:val="decimal"/>
      <w:lvlText w:val="%7."/>
      <w:lvlJc w:val="left"/>
      <w:pPr>
        <w:ind w:left="5040" w:hanging="360"/>
      </w:pPr>
    </w:lvl>
    <w:lvl w:ilvl="7" w:tplc="94320342" w:tentative="1">
      <w:start w:val="1"/>
      <w:numFmt w:val="lowerLetter"/>
      <w:lvlText w:val="%8."/>
      <w:lvlJc w:val="left"/>
      <w:pPr>
        <w:ind w:left="5760" w:hanging="360"/>
      </w:pPr>
    </w:lvl>
    <w:lvl w:ilvl="8" w:tplc="9432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9">
    <w:multiLevelType w:val="hybridMultilevel"/>
    <w:lvl w:ilvl="0" w:tplc="58636408">
      <w:start w:val="1"/>
      <w:numFmt w:val="decimal"/>
      <w:lvlText w:val="%1."/>
      <w:lvlJc w:val="left"/>
      <w:pPr>
        <w:ind w:left="720" w:hanging="360"/>
      </w:pPr>
    </w:lvl>
    <w:lvl w:ilvl="1" w:tplc="58636408" w:tentative="1">
      <w:start w:val="1"/>
      <w:numFmt w:val="lowerLetter"/>
      <w:lvlText w:val="%2."/>
      <w:lvlJc w:val="left"/>
      <w:pPr>
        <w:ind w:left="1440" w:hanging="360"/>
      </w:pPr>
    </w:lvl>
    <w:lvl w:ilvl="2" w:tplc="58636408" w:tentative="1">
      <w:start w:val="1"/>
      <w:numFmt w:val="lowerRoman"/>
      <w:lvlText w:val="%3."/>
      <w:lvlJc w:val="right"/>
      <w:pPr>
        <w:ind w:left="2160" w:hanging="180"/>
      </w:pPr>
    </w:lvl>
    <w:lvl w:ilvl="3" w:tplc="58636408" w:tentative="1">
      <w:start w:val="1"/>
      <w:numFmt w:val="decimal"/>
      <w:lvlText w:val="%4."/>
      <w:lvlJc w:val="left"/>
      <w:pPr>
        <w:ind w:left="2880" w:hanging="360"/>
      </w:pPr>
    </w:lvl>
    <w:lvl w:ilvl="4" w:tplc="58636408" w:tentative="1">
      <w:start w:val="1"/>
      <w:numFmt w:val="lowerLetter"/>
      <w:lvlText w:val="%5."/>
      <w:lvlJc w:val="left"/>
      <w:pPr>
        <w:ind w:left="3600" w:hanging="360"/>
      </w:pPr>
    </w:lvl>
    <w:lvl w:ilvl="5" w:tplc="58636408" w:tentative="1">
      <w:start w:val="1"/>
      <w:numFmt w:val="lowerRoman"/>
      <w:lvlText w:val="%6."/>
      <w:lvlJc w:val="right"/>
      <w:pPr>
        <w:ind w:left="4320" w:hanging="180"/>
      </w:pPr>
    </w:lvl>
    <w:lvl w:ilvl="6" w:tplc="58636408" w:tentative="1">
      <w:start w:val="1"/>
      <w:numFmt w:val="decimal"/>
      <w:lvlText w:val="%7."/>
      <w:lvlJc w:val="left"/>
      <w:pPr>
        <w:ind w:left="5040" w:hanging="360"/>
      </w:pPr>
    </w:lvl>
    <w:lvl w:ilvl="7" w:tplc="58636408" w:tentative="1">
      <w:start w:val="1"/>
      <w:numFmt w:val="lowerLetter"/>
      <w:lvlText w:val="%8."/>
      <w:lvlJc w:val="left"/>
      <w:pPr>
        <w:ind w:left="5760" w:hanging="360"/>
      </w:pPr>
    </w:lvl>
    <w:lvl w:ilvl="8" w:tplc="5863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8">
    <w:multiLevelType w:val="hybridMultilevel"/>
    <w:lvl w:ilvl="0" w:tplc="41774492">
      <w:start w:val="1"/>
      <w:numFmt w:val="decimal"/>
      <w:lvlText w:val="%1."/>
      <w:lvlJc w:val="left"/>
      <w:pPr>
        <w:ind w:left="720" w:hanging="360"/>
      </w:pPr>
    </w:lvl>
    <w:lvl w:ilvl="1" w:tplc="41774492" w:tentative="1">
      <w:start w:val="1"/>
      <w:numFmt w:val="lowerLetter"/>
      <w:lvlText w:val="%2."/>
      <w:lvlJc w:val="left"/>
      <w:pPr>
        <w:ind w:left="1440" w:hanging="360"/>
      </w:pPr>
    </w:lvl>
    <w:lvl w:ilvl="2" w:tplc="41774492" w:tentative="1">
      <w:start w:val="1"/>
      <w:numFmt w:val="lowerRoman"/>
      <w:lvlText w:val="%3."/>
      <w:lvlJc w:val="right"/>
      <w:pPr>
        <w:ind w:left="2160" w:hanging="180"/>
      </w:pPr>
    </w:lvl>
    <w:lvl w:ilvl="3" w:tplc="41774492" w:tentative="1">
      <w:start w:val="1"/>
      <w:numFmt w:val="decimal"/>
      <w:lvlText w:val="%4."/>
      <w:lvlJc w:val="left"/>
      <w:pPr>
        <w:ind w:left="2880" w:hanging="360"/>
      </w:pPr>
    </w:lvl>
    <w:lvl w:ilvl="4" w:tplc="41774492" w:tentative="1">
      <w:start w:val="1"/>
      <w:numFmt w:val="lowerLetter"/>
      <w:lvlText w:val="%5."/>
      <w:lvlJc w:val="left"/>
      <w:pPr>
        <w:ind w:left="3600" w:hanging="360"/>
      </w:pPr>
    </w:lvl>
    <w:lvl w:ilvl="5" w:tplc="41774492" w:tentative="1">
      <w:start w:val="1"/>
      <w:numFmt w:val="lowerRoman"/>
      <w:lvlText w:val="%6."/>
      <w:lvlJc w:val="right"/>
      <w:pPr>
        <w:ind w:left="4320" w:hanging="180"/>
      </w:pPr>
    </w:lvl>
    <w:lvl w:ilvl="6" w:tplc="41774492" w:tentative="1">
      <w:start w:val="1"/>
      <w:numFmt w:val="decimal"/>
      <w:lvlText w:val="%7."/>
      <w:lvlJc w:val="left"/>
      <w:pPr>
        <w:ind w:left="5040" w:hanging="360"/>
      </w:pPr>
    </w:lvl>
    <w:lvl w:ilvl="7" w:tplc="41774492" w:tentative="1">
      <w:start w:val="1"/>
      <w:numFmt w:val="lowerLetter"/>
      <w:lvlText w:val="%8."/>
      <w:lvlJc w:val="left"/>
      <w:pPr>
        <w:ind w:left="5760" w:hanging="360"/>
      </w:pPr>
    </w:lvl>
    <w:lvl w:ilvl="8" w:tplc="4177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7">
    <w:multiLevelType w:val="hybridMultilevel"/>
    <w:lvl w:ilvl="0" w:tplc="41320377">
      <w:start w:val="1"/>
      <w:numFmt w:val="decimal"/>
      <w:lvlText w:val="%1."/>
      <w:lvlJc w:val="left"/>
      <w:pPr>
        <w:ind w:left="720" w:hanging="360"/>
      </w:pPr>
    </w:lvl>
    <w:lvl w:ilvl="1" w:tplc="41320377" w:tentative="1">
      <w:start w:val="1"/>
      <w:numFmt w:val="lowerLetter"/>
      <w:lvlText w:val="%2."/>
      <w:lvlJc w:val="left"/>
      <w:pPr>
        <w:ind w:left="1440" w:hanging="360"/>
      </w:pPr>
    </w:lvl>
    <w:lvl w:ilvl="2" w:tplc="41320377" w:tentative="1">
      <w:start w:val="1"/>
      <w:numFmt w:val="lowerRoman"/>
      <w:lvlText w:val="%3."/>
      <w:lvlJc w:val="right"/>
      <w:pPr>
        <w:ind w:left="2160" w:hanging="180"/>
      </w:pPr>
    </w:lvl>
    <w:lvl w:ilvl="3" w:tplc="41320377" w:tentative="1">
      <w:start w:val="1"/>
      <w:numFmt w:val="decimal"/>
      <w:lvlText w:val="%4."/>
      <w:lvlJc w:val="left"/>
      <w:pPr>
        <w:ind w:left="2880" w:hanging="360"/>
      </w:pPr>
    </w:lvl>
    <w:lvl w:ilvl="4" w:tplc="41320377" w:tentative="1">
      <w:start w:val="1"/>
      <w:numFmt w:val="lowerLetter"/>
      <w:lvlText w:val="%5."/>
      <w:lvlJc w:val="left"/>
      <w:pPr>
        <w:ind w:left="3600" w:hanging="360"/>
      </w:pPr>
    </w:lvl>
    <w:lvl w:ilvl="5" w:tplc="41320377" w:tentative="1">
      <w:start w:val="1"/>
      <w:numFmt w:val="lowerRoman"/>
      <w:lvlText w:val="%6."/>
      <w:lvlJc w:val="right"/>
      <w:pPr>
        <w:ind w:left="4320" w:hanging="180"/>
      </w:pPr>
    </w:lvl>
    <w:lvl w:ilvl="6" w:tplc="41320377" w:tentative="1">
      <w:start w:val="1"/>
      <w:numFmt w:val="decimal"/>
      <w:lvlText w:val="%7."/>
      <w:lvlJc w:val="left"/>
      <w:pPr>
        <w:ind w:left="5040" w:hanging="360"/>
      </w:pPr>
    </w:lvl>
    <w:lvl w:ilvl="7" w:tplc="41320377" w:tentative="1">
      <w:start w:val="1"/>
      <w:numFmt w:val="lowerLetter"/>
      <w:lvlText w:val="%8."/>
      <w:lvlJc w:val="left"/>
      <w:pPr>
        <w:ind w:left="5760" w:hanging="360"/>
      </w:pPr>
    </w:lvl>
    <w:lvl w:ilvl="8" w:tplc="4132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6">
    <w:multiLevelType w:val="hybridMultilevel"/>
    <w:lvl w:ilvl="0" w:tplc="62066269">
      <w:start w:val="1"/>
      <w:numFmt w:val="decimal"/>
      <w:lvlText w:val="%1."/>
      <w:lvlJc w:val="left"/>
      <w:pPr>
        <w:ind w:left="720" w:hanging="360"/>
      </w:pPr>
    </w:lvl>
    <w:lvl w:ilvl="1" w:tplc="62066269" w:tentative="1">
      <w:start w:val="1"/>
      <w:numFmt w:val="lowerLetter"/>
      <w:lvlText w:val="%2."/>
      <w:lvlJc w:val="left"/>
      <w:pPr>
        <w:ind w:left="1440" w:hanging="360"/>
      </w:pPr>
    </w:lvl>
    <w:lvl w:ilvl="2" w:tplc="62066269" w:tentative="1">
      <w:start w:val="1"/>
      <w:numFmt w:val="lowerRoman"/>
      <w:lvlText w:val="%3."/>
      <w:lvlJc w:val="right"/>
      <w:pPr>
        <w:ind w:left="2160" w:hanging="180"/>
      </w:pPr>
    </w:lvl>
    <w:lvl w:ilvl="3" w:tplc="62066269" w:tentative="1">
      <w:start w:val="1"/>
      <w:numFmt w:val="decimal"/>
      <w:lvlText w:val="%4."/>
      <w:lvlJc w:val="left"/>
      <w:pPr>
        <w:ind w:left="2880" w:hanging="360"/>
      </w:pPr>
    </w:lvl>
    <w:lvl w:ilvl="4" w:tplc="62066269" w:tentative="1">
      <w:start w:val="1"/>
      <w:numFmt w:val="lowerLetter"/>
      <w:lvlText w:val="%5."/>
      <w:lvlJc w:val="left"/>
      <w:pPr>
        <w:ind w:left="3600" w:hanging="360"/>
      </w:pPr>
    </w:lvl>
    <w:lvl w:ilvl="5" w:tplc="62066269" w:tentative="1">
      <w:start w:val="1"/>
      <w:numFmt w:val="lowerRoman"/>
      <w:lvlText w:val="%6."/>
      <w:lvlJc w:val="right"/>
      <w:pPr>
        <w:ind w:left="4320" w:hanging="180"/>
      </w:pPr>
    </w:lvl>
    <w:lvl w:ilvl="6" w:tplc="62066269" w:tentative="1">
      <w:start w:val="1"/>
      <w:numFmt w:val="decimal"/>
      <w:lvlText w:val="%7."/>
      <w:lvlJc w:val="left"/>
      <w:pPr>
        <w:ind w:left="5040" w:hanging="360"/>
      </w:pPr>
    </w:lvl>
    <w:lvl w:ilvl="7" w:tplc="62066269" w:tentative="1">
      <w:start w:val="1"/>
      <w:numFmt w:val="lowerLetter"/>
      <w:lvlText w:val="%8."/>
      <w:lvlJc w:val="left"/>
      <w:pPr>
        <w:ind w:left="5760" w:hanging="360"/>
      </w:pPr>
    </w:lvl>
    <w:lvl w:ilvl="8" w:tplc="62066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5">
    <w:multiLevelType w:val="hybridMultilevel"/>
    <w:lvl w:ilvl="0" w:tplc="92549258">
      <w:start w:val="1"/>
      <w:numFmt w:val="decimal"/>
      <w:lvlText w:val="%1."/>
      <w:lvlJc w:val="left"/>
      <w:pPr>
        <w:ind w:left="720" w:hanging="360"/>
      </w:pPr>
    </w:lvl>
    <w:lvl w:ilvl="1" w:tplc="92549258" w:tentative="1">
      <w:start w:val="1"/>
      <w:numFmt w:val="lowerLetter"/>
      <w:lvlText w:val="%2."/>
      <w:lvlJc w:val="left"/>
      <w:pPr>
        <w:ind w:left="1440" w:hanging="360"/>
      </w:pPr>
    </w:lvl>
    <w:lvl w:ilvl="2" w:tplc="92549258" w:tentative="1">
      <w:start w:val="1"/>
      <w:numFmt w:val="lowerRoman"/>
      <w:lvlText w:val="%3."/>
      <w:lvlJc w:val="right"/>
      <w:pPr>
        <w:ind w:left="2160" w:hanging="180"/>
      </w:pPr>
    </w:lvl>
    <w:lvl w:ilvl="3" w:tplc="92549258" w:tentative="1">
      <w:start w:val="1"/>
      <w:numFmt w:val="decimal"/>
      <w:lvlText w:val="%4."/>
      <w:lvlJc w:val="left"/>
      <w:pPr>
        <w:ind w:left="2880" w:hanging="360"/>
      </w:pPr>
    </w:lvl>
    <w:lvl w:ilvl="4" w:tplc="92549258" w:tentative="1">
      <w:start w:val="1"/>
      <w:numFmt w:val="lowerLetter"/>
      <w:lvlText w:val="%5."/>
      <w:lvlJc w:val="left"/>
      <w:pPr>
        <w:ind w:left="3600" w:hanging="360"/>
      </w:pPr>
    </w:lvl>
    <w:lvl w:ilvl="5" w:tplc="92549258" w:tentative="1">
      <w:start w:val="1"/>
      <w:numFmt w:val="lowerRoman"/>
      <w:lvlText w:val="%6."/>
      <w:lvlJc w:val="right"/>
      <w:pPr>
        <w:ind w:left="4320" w:hanging="180"/>
      </w:pPr>
    </w:lvl>
    <w:lvl w:ilvl="6" w:tplc="92549258" w:tentative="1">
      <w:start w:val="1"/>
      <w:numFmt w:val="decimal"/>
      <w:lvlText w:val="%7."/>
      <w:lvlJc w:val="left"/>
      <w:pPr>
        <w:ind w:left="5040" w:hanging="360"/>
      </w:pPr>
    </w:lvl>
    <w:lvl w:ilvl="7" w:tplc="92549258" w:tentative="1">
      <w:start w:val="1"/>
      <w:numFmt w:val="lowerLetter"/>
      <w:lvlText w:val="%8."/>
      <w:lvlJc w:val="left"/>
      <w:pPr>
        <w:ind w:left="5760" w:hanging="360"/>
      </w:pPr>
    </w:lvl>
    <w:lvl w:ilvl="8" w:tplc="92549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4">
    <w:multiLevelType w:val="hybridMultilevel"/>
    <w:lvl w:ilvl="0" w:tplc="45628450">
      <w:start w:val="1"/>
      <w:numFmt w:val="decimal"/>
      <w:lvlText w:val="%1."/>
      <w:lvlJc w:val="left"/>
      <w:pPr>
        <w:ind w:left="720" w:hanging="360"/>
      </w:pPr>
    </w:lvl>
    <w:lvl w:ilvl="1" w:tplc="45628450" w:tentative="1">
      <w:start w:val="1"/>
      <w:numFmt w:val="lowerLetter"/>
      <w:lvlText w:val="%2."/>
      <w:lvlJc w:val="left"/>
      <w:pPr>
        <w:ind w:left="1440" w:hanging="360"/>
      </w:pPr>
    </w:lvl>
    <w:lvl w:ilvl="2" w:tplc="45628450" w:tentative="1">
      <w:start w:val="1"/>
      <w:numFmt w:val="lowerRoman"/>
      <w:lvlText w:val="%3."/>
      <w:lvlJc w:val="right"/>
      <w:pPr>
        <w:ind w:left="2160" w:hanging="180"/>
      </w:pPr>
    </w:lvl>
    <w:lvl w:ilvl="3" w:tplc="45628450" w:tentative="1">
      <w:start w:val="1"/>
      <w:numFmt w:val="decimal"/>
      <w:lvlText w:val="%4."/>
      <w:lvlJc w:val="left"/>
      <w:pPr>
        <w:ind w:left="2880" w:hanging="360"/>
      </w:pPr>
    </w:lvl>
    <w:lvl w:ilvl="4" w:tplc="45628450" w:tentative="1">
      <w:start w:val="1"/>
      <w:numFmt w:val="lowerLetter"/>
      <w:lvlText w:val="%5."/>
      <w:lvlJc w:val="left"/>
      <w:pPr>
        <w:ind w:left="3600" w:hanging="360"/>
      </w:pPr>
    </w:lvl>
    <w:lvl w:ilvl="5" w:tplc="45628450" w:tentative="1">
      <w:start w:val="1"/>
      <w:numFmt w:val="lowerRoman"/>
      <w:lvlText w:val="%6."/>
      <w:lvlJc w:val="right"/>
      <w:pPr>
        <w:ind w:left="4320" w:hanging="180"/>
      </w:pPr>
    </w:lvl>
    <w:lvl w:ilvl="6" w:tplc="45628450" w:tentative="1">
      <w:start w:val="1"/>
      <w:numFmt w:val="decimal"/>
      <w:lvlText w:val="%7."/>
      <w:lvlJc w:val="left"/>
      <w:pPr>
        <w:ind w:left="5040" w:hanging="360"/>
      </w:pPr>
    </w:lvl>
    <w:lvl w:ilvl="7" w:tplc="45628450" w:tentative="1">
      <w:start w:val="1"/>
      <w:numFmt w:val="lowerLetter"/>
      <w:lvlText w:val="%8."/>
      <w:lvlJc w:val="left"/>
      <w:pPr>
        <w:ind w:left="5760" w:hanging="360"/>
      </w:pPr>
    </w:lvl>
    <w:lvl w:ilvl="8" w:tplc="45628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3">
    <w:multiLevelType w:val="hybridMultilevel"/>
    <w:lvl w:ilvl="0" w:tplc="39262854">
      <w:start w:val="1"/>
      <w:numFmt w:val="decimal"/>
      <w:lvlText w:val="%1."/>
      <w:lvlJc w:val="left"/>
      <w:pPr>
        <w:ind w:left="720" w:hanging="360"/>
      </w:pPr>
    </w:lvl>
    <w:lvl w:ilvl="1" w:tplc="39262854" w:tentative="1">
      <w:start w:val="1"/>
      <w:numFmt w:val="lowerLetter"/>
      <w:lvlText w:val="%2."/>
      <w:lvlJc w:val="left"/>
      <w:pPr>
        <w:ind w:left="1440" w:hanging="360"/>
      </w:pPr>
    </w:lvl>
    <w:lvl w:ilvl="2" w:tplc="39262854" w:tentative="1">
      <w:start w:val="1"/>
      <w:numFmt w:val="lowerRoman"/>
      <w:lvlText w:val="%3."/>
      <w:lvlJc w:val="right"/>
      <w:pPr>
        <w:ind w:left="2160" w:hanging="180"/>
      </w:pPr>
    </w:lvl>
    <w:lvl w:ilvl="3" w:tplc="39262854" w:tentative="1">
      <w:start w:val="1"/>
      <w:numFmt w:val="decimal"/>
      <w:lvlText w:val="%4."/>
      <w:lvlJc w:val="left"/>
      <w:pPr>
        <w:ind w:left="2880" w:hanging="360"/>
      </w:pPr>
    </w:lvl>
    <w:lvl w:ilvl="4" w:tplc="39262854" w:tentative="1">
      <w:start w:val="1"/>
      <w:numFmt w:val="lowerLetter"/>
      <w:lvlText w:val="%5."/>
      <w:lvlJc w:val="left"/>
      <w:pPr>
        <w:ind w:left="3600" w:hanging="360"/>
      </w:pPr>
    </w:lvl>
    <w:lvl w:ilvl="5" w:tplc="39262854" w:tentative="1">
      <w:start w:val="1"/>
      <w:numFmt w:val="lowerRoman"/>
      <w:lvlText w:val="%6."/>
      <w:lvlJc w:val="right"/>
      <w:pPr>
        <w:ind w:left="4320" w:hanging="180"/>
      </w:pPr>
    </w:lvl>
    <w:lvl w:ilvl="6" w:tplc="39262854" w:tentative="1">
      <w:start w:val="1"/>
      <w:numFmt w:val="decimal"/>
      <w:lvlText w:val="%7."/>
      <w:lvlJc w:val="left"/>
      <w:pPr>
        <w:ind w:left="5040" w:hanging="360"/>
      </w:pPr>
    </w:lvl>
    <w:lvl w:ilvl="7" w:tplc="39262854" w:tentative="1">
      <w:start w:val="1"/>
      <w:numFmt w:val="lowerLetter"/>
      <w:lvlText w:val="%8."/>
      <w:lvlJc w:val="left"/>
      <w:pPr>
        <w:ind w:left="5760" w:hanging="360"/>
      </w:pPr>
    </w:lvl>
    <w:lvl w:ilvl="8" w:tplc="3926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2">
    <w:multiLevelType w:val="hybridMultilevel"/>
    <w:lvl w:ilvl="0" w:tplc="82033280">
      <w:start w:val="1"/>
      <w:numFmt w:val="decimal"/>
      <w:lvlText w:val="%1."/>
      <w:lvlJc w:val="left"/>
      <w:pPr>
        <w:ind w:left="720" w:hanging="360"/>
      </w:pPr>
    </w:lvl>
    <w:lvl w:ilvl="1" w:tplc="82033280" w:tentative="1">
      <w:start w:val="1"/>
      <w:numFmt w:val="lowerLetter"/>
      <w:lvlText w:val="%2."/>
      <w:lvlJc w:val="left"/>
      <w:pPr>
        <w:ind w:left="1440" w:hanging="360"/>
      </w:pPr>
    </w:lvl>
    <w:lvl w:ilvl="2" w:tplc="82033280" w:tentative="1">
      <w:start w:val="1"/>
      <w:numFmt w:val="lowerRoman"/>
      <w:lvlText w:val="%3."/>
      <w:lvlJc w:val="right"/>
      <w:pPr>
        <w:ind w:left="2160" w:hanging="180"/>
      </w:pPr>
    </w:lvl>
    <w:lvl w:ilvl="3" w:tplc="82033280" w:tentative="1">
      <w:start w:val="1"/>
      <w:numFmt w:val="decimal"/>
      <w:lvlText w:val="%4."/>
      <w:lvlJc w:val="left"/>
      <w:pPr>
        <w:ind w:left="2880" w:hanging="360"/>
      </w:pPr>
    </w:lvl>
    <w:lvl w:ilvl="4" w:tplc="82033280" w:tentative="1">
      <w:start w:val="1"/>
      <w:numFmt w:val="lowerLetter"/>
      <w:lvlText w:val="%5."/>
      <w:lvlJc w:val="left"/>
      <w:pPr>
        <w:ind w:left="3600" w:hanging="360"/>
      </w:pPr>
    </w:lvl>
    <w:lvl w:ilvl="5" w:tplc="82033280" w:tentative="1">
      <w:start w:val="1"/>
      <w:numFmt w:val="lowerRoman"/>
      <w:lvlText w:val="%6."/>
      <w:lvlJc w:val="right"/>
      <w:pPr>
        <w:ind w:left="4320" w:hanging="180"/>
      </w:pPr>
    </w:lvl>
    <w:lvl w:ilvl="6" w:tplc="82033280" w:tentative="1">
      <w:start w:val="1"/>
      <w:numFmt w:val="decimal"/>
      <w:lvlText w:val="%7."/>
      <w:lvlJc w:val="left"/>
      <w:pPr>
        <w:ind w:left="5040" w:hanging="360"/>
      </w:pPr>
    </w:lvl>
    <w:lvl w:ilvl="7" w:tplc="82033280" w:tentative="1">
      <w:start w:val="1"/>
      <w:numFmt w:val="lowerLetter"/>
      <w:lvlText w:val="%8."/>
      <w:lvlJc w:val="left"/>
      <w:pPr>
        <w:ind w:left="5760" w:hanging="360"/>
      </w:pPr>
    </w:lvl>
    <w:lvl w:ilvl="8" w:tplc="82033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1">
    <w:multiLevelType w:val="hybridMultilevel"/>
    <w:lvl w:ilvl="0" w:tplc="30388267">
      <w:start w:val="1"/>
      <w:numFmt w:val="decimal"/>
      <w:lvlText w:val="%1."/>
      <w:lvlJc w:val="left"/>
      <w:pPr>
        <w:ind w:left="720" w:hanging="360"/>
      </w:pPr>
    </w:lvl>
    <w:lvl w:ilvl="1" w:tplc="30388267" w:tentative="1">
      <w:start w:val="1"/>
      <w:numFmt w:val="lowerLetter"/>
      <w:lvlText w:val="%2."/>
      <w:lvlJc w:val="left"/>
      <w:pPr>
        <w:ind w:left="1440" w:hanging="360"/>
      </w:pPr>
    </w:lvl>
    <w:lvl w:ilvl="2" w:tplc="30388267" w:tentative="1">
      <w:start w:val="1"/>
      <w:numFmt w:val="lowerRoman"/>
      <w:lvlText w:val="%3."/>
      <w:lvlJc w:val="right"/>
      <w:pPr>
        <w:ind w:left="2160" w:hanging="180"/>
      </w:pPr>
    </w:lvl>
    <w:lvl w:ilvl="3" w:tplc="30388267" w:tentative="1">
      <w:start w:val="1"/>
      <w:numFmt w:val="decimal"/>
      <w:lvlText w:val="%4."/>
      <w:lvlJc w:val="left"/>
      <w:pPr>
        <w:ind w:left="2880" w:hanging="360"/>
      </w:pPr>
    </w:lvl>
    <w:lvl w:ilvl="4" w:tplc="30388267" w:tentative="1">
      <w:start w:val="1"/>
      <w:numFmt w:val="lowerLetter"/>
      <w:lvlText w:val="%5."/>
      <w:lvlJc w:val="left"/>
      <w:pPr>
        <w:ind w:left="3600" w:hanging="360"/>
      </w:pPr>
    </w:lvl>
    <w:lvl w:ilvl="5" w:tplc="30388267" w:tentative="1">
      <w:start w:val="1"/>
      <w:numFmt w:val="lowerRoman"/>
      <w:lvlText w:val="%6."/>
      <w:lvlJc w:val="right"/>
      <w:pPr>
        <w:ind w:left="4320" w:hanging="180"/>
      </w:pPr>
    </w:lvl>
    <w:lvl w:ilvl="6" w:tplc="30388267" w:tentative="1">
      <w:start w:val="1"/>
      <w:numFmt w:val="decimal"/>
      <w:lvlText w:val="%7."/>
      <w:lvlJc w:val="left"/>
      <w:pPr>
        <w:ind w:left="5040" w:hanging="360"/>
      </w:pPr>
    </w:lvl>
    <w:lvl w:ilvl="7" w:tplc="30388267" w:tentative="1">
      <w:start w:val="1"/>
      <w:numFmt w:val="lowerLetter"/>
      <w:lvlText w:val="%8."/>
      <w:lvlJc w:val="left"/>
      <w:pPr>
        <w:ind w:left="5760" w:hanging="360"/>
      </w:pPr>
    </w:lvl>
    <w:lvl w:ilvl="8" w:tplc="3038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40">
    <w:multiLevelType w:val="hybridMultilevel"/>
    <w:lvl w:ilvl="0" w:tplc="31110751">
      <w:start w:val="1"/>
      <w:numFmt w:val="decimal"/>
      <w:lvlText w:val="%1."/>
      <w:lvlJc w:val="left"/>
      <w:pPr>
        <w:ind w:left="720" w:hanging="360"/>
      </w:pPr>
    </w:lvl>
    <w:lvl w:ilvl="1" w:tplc="31110751" w:tentative="1">
      <w:start w:val="1"/>
      <w:numFmt w:val="lowerLetter"/>
      <w:lvlText w:val="%2."/>
      <w:lvlJc w:val="left"/>
      <w:pPr>
        <w:ind w:left="1440" w:hanging="360"/>
      </w:pPr>
    </w:lvl>
    <w:lvl w:ilvl="2" w:tplc="31110751" w:tentative="1">
      <w:start w:val="1"/>
      <w:numFmt w:val="lowerRoman"/>
      <w:lvlText w:val="%3."/>
      <w:lvlJc w:val="right"/>
      <w:pPr>
        <w:ind w:left="2160" w:hanging="180"/>
      </w:pPr>
    </w:lvl>
    <w:lvl w:ilvl="3" w:tplc="31110751" w:tentative="1">
      <w:start w:val="1"/>
      <w:numFmt w:val="decimal"/>
      <w:lvlText w:val="%4."/>
      <w:lvlJc w:val="left"/>
      <w:pPr>
        <w:ind w:left="2880" w:hanging="360"/>
      </w:pPr>
    </w:lvl>
    <w:lvl w:ilvl="4" w:tplc="31110751" w:tentative="1">
      <w:start w:val="1"/>
      <w:numFmt w:val="lowerLetter"/>
      <w:lvlText w:val="%5."/>
      <w:lvlJc w:val="left"/>
      <w:pPr>
        <w:ind w:left="3600" w:hanging="360"/>
      </w:pPr>
    </w:lvl>
    <w:lvl w:ilvl="5" w:tplc="31110751" w:tentative="1">
      <w:start w:val="1"/>
      <w:numFmt w:val="lowerRoman"/>
      <w:lvlText w:val="%6."/>
      <w:lvlJc w:val="right"/>
      <w:pPr>
        <w:ind w:left="4320" w:hanging="180"/>
      </w:pPr>
    </w:lvl>
    <w:lvl w:ilvl="6" w:tplc="31110751" w:tentative="1">
      <w:start w:val="1"/>
      <w:numFmt w:val="decimal"/>
      <w:lvlText w:val="%7."/>
      <w:lvlJc w:val="left"/>
      <w:pPr>
        <w:ind w:left="5040" w:hanging="360"/>
      </w:pPr>
    </w:lvl>
    <w:lvl w:ilvl="7" w:tplc="31110751" w:tentative="1">
      <w:start w:val="1"/>
      <w:numFmt w:val="lowerLetter"/>
      <w:lvlText w:val="%8."/>
      <w:lvlJc w:val="left"/>
      <w:pPr>
        <w:ind w:left="5760" w:hanging="360"/>
      </w:pPr>
    </w:lvl>
    <w:lvl w:ilvl="8" w:tplc="3111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9">
    <w:multiLevelType w:val="hybridMultilevel"/>
    <w:lvl w:ilvl="0" w:tplc="66837730">
      <w:start w:val="1"/>
      <w:numFmt w:val="decimal"/>
      <w:lvlText w:val="%1."/>
      <w:lvlJc w:val="left"/>
      <w:pPr>
        <w:ind w:left="720" w:hanging="360"/>
      </w:pPr>
    </w:lvl>
    <w:lvl w:ilvl="1" w:tplc="66837730" w:tentative="1">
      <w:start w:val="1"/>
      <w:numFmt w:val="lowerLetter"/>
      <w:lvlText w:val="%2."/>
      <w:lvlJc w:val="left"/>
      <w:pPr>
        <w:ind w:left="1440" w:hanging="360"/>
      </w:pPr>
    </w:lvl>
    <w:lvl w:ilvl="2" w:tplc="66837730" w:tentative="1">
      <w:start w:val="1"/>
      <w:numFmt w:val="lowerRoman"/>
      <w:lvlText w:val="%3."/>
      <w:lvlJc w:val="right"/>
      <w:pPr>
        <w:ind w:left="2160" w:hanging="180"/>
      </w:pPr>
    </w:lvl>
    <w:lvl w:ilvl="3" w:tplc="66837730" w:tentative="1">
      <w:start w:val="1"/>
      <w:numFmt w:val="decimal"/>
      <w:lvlText w:val="%4."/>
      <w:lvlJc w:val="left"/>
      <w:pPr>
        <w:ind w:left="2880" w:hanging="360"/>
      </w:pPr>
    </w:lvl>
    <w:lvl w:ilvl="4" w:tplc="66837730" w:tentative="1">
      <w:start w:val="1"/>
      <w:numFmt w:val="lowerLetter"/>
      <w:lvlText w:val="%5."/>
      <w:lvlJc w:val="left"/>
      <w:pPr>
        <w:ind w:left="3600" w:hanging="360"/>
      </w:pPr>
    </w:lvl>
    <w:lvl w:ilvl="5" w:tplc="66837730" w:tentative="1">
      <w:start w:val="1"/>
      <w:numFmt w:val="lowerRoman"/>
      <w:lvlText w:val="%6."/>
      <w:lvlJc w:val="right"/>
      <w:pPr>
        <w:ind w:left="4320" w:hanging="180"/>
      </w:pPr>
    </w:lvl>
    <w:lvl w:ilvl="6" w:tplc="66837730" w:tentative="1">
      <w:start w:val="1"/>
      <w:numFmt w:val="decimal"/>
      <w:lvlText w:val="%7."/>
      <w:lvlJc w:val="left"/>
      <w:pPr>
        <w:ind w:left="5040" w:hanging="360"/>
      </w:pPr>
    </w:lvl>
    <w:lvl w:ilvl="7" w:tplc="66837730" w:tentative="1">
      <w:start w:val="1"/>
      <w:numFmt w:val="lowerLetter"/>
      <w:lvlText w:val="%8."/>
      <w:lvlJc w:val="left"/>
      <w:pPr>
        <w:ind w:left="5760" w:hanging="360"/>
      </w:pPr>
    </w:lvl>
    <w:lvl w:ilvl="8" w:tplc="6683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8">
    <w:multiLevelType w:val="hybridMultilevel"/>
    <w:lvl w:ilvl="0" w:tplc="93829383">
      <w:start w:val="1"/>
      <w:numFmt w:val="decimal"/>
      <w:lvlText w:val="%1."/>
      <w:lvlJc w:val="left"/>
      <w:pPr>
        <w:ind w:left="720" w:hanging="360"/>
      </w:pPr>
    </w:lvl>
    <w:lvl w:ilvl="1" w:tplc="93829383" w:tentative="1">
      <w:start w:val="1"/>
      <w:numFmt w:val="lowerLetter"/>
      <w:lvlText w:val="%2."/>
      <w:lvlJc w:val="left"/>
      <w:pPr>
        <w:ind w:left="1440" w:hanging="360"/>
      </w:pPr>
    </w:lvl>
    <w:lvl w:ilvl="2" w:tplc="93829383" w:tentative="1">
      <w:start w:val="1"/>
      <w:numFmt w:val="lowerRoman"/>
      <w:lvlText w:val="%3."/>
      <w:lvlJc w:val="right"/>
      <w:pPr>
        <w:ind w:left="2160" w:hanging="180"/>
      </w:pPr>
    </w:lvl>
    <w:lvl w:ilvl="3" w:tplc="93829383" w:tentative="1">
      <w:start w:val="1"/>
      <w:numFmt w:val="decimal"/>
      <w:lvlText w:val="%4."/>
      <w:lvlJc w:val="left"/>
      <w:pPr>
        <w:ind w:left="2880" w:hanging="360"/>
      </w:pPr>
    </w:lvl>
    <w:lvl w:ilvl="4" w:tplc="93829383" w:tentative="1">
      <w:start w:val="1"/>
      <w:numFmt w:val="lowerLetter"/>
      <w:lvlText w:val="%5."/>
      <w:lvlJc w:val="left"/>
      <w:pPr>
        <w:ind w:left="3600" w:hanging="360"/>
      </w:pPr>
    </w:lvl>
    <w:lvl w:ilvl="5" w:tplc="93829383" w:tentative="1">
      <w:start w:val="1"/>
      <w:numFmt w:val="lowerRoman"/>
      <w:lvlText w:val="%6."/>
      <w:lvlJc w:val="right"/>
      <w:pPr>
        <w:ind w:left="4320" w:hanging="180"/>
      </w:pPr>
    </w:lvl>
    <w:lvl w:ilvl="6" w:tplc="93829383" w:tentative="1">
      <w:start w:val="1"/>
      <w:numFmt w:val="decimal"/>
      <w:lvlText w:val="%7."/>
      <w:lvlJc w:val="left"/>
      <w:pPr>
        <w:ind w:left="5040" w:hanging="360"/>
      </w:pPr>
    </w:lvl>
    <w:lvl w:ilvl="7" w:tplc="93829383" w:tentative="1">
      <w:start w:val="1"/>
      <w:numFmt w:val="lowerLetter"/>
      <w:lvlText w:val="%8."/>
      <w:lvlJc w:val="left"/>
      <w:pPr>
        <w:ind w:left="5760" w:hanging="360"/>
      </w:pPr>
    </w:lvl>
    <w:lvl w:ilvl="8" w:tplc="9382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7">
    <w:multiLevelType w:val="hybridMultilevel"/>
    <w:lvl w:ilvl="0" w:tplc="67857592">
      <w:start w:val="1"/>
      <w:numFmt w:val="decimal"/>
      <w:lvlText w:val="%1."/>
      <w:lvlJc w:val="left"/>
      <w:pPr>
        <w:ind w:left="720" w:hanging="360"/>
      </w:pPr>
    </w:lvl>
    <w:lvl w:ilvl="1" w:tplc="67857592" w:tentative="1">
      <w:start w:val="1"/>
      <w:numFmt w:val="lowerLetter"/>
      <w:lvlText w:val="%2."/>
      <w:lvlJc w:val="left"/>
      <w:pPr>
        <w:ind w:left="1440" w:hanging="360"/>
      </w:pPr>
    </w:lvl>
    <w:lvl w:ilvl="2" w:tplc="67857592" w:tentative="1">
      <w:start w:val="1"/>
      <w:numFmt w:val="lowerRoman"/>
      <w:lvlText w:val="%3."/>
      <w:lvlJc w:val="right"/>
      <w:pPr>
        <w:ind w:left="2160" w:hanging="180"/>
      </w:pPr>
    </w:lvl>
    <w:lvl w:ilvl="3" w:tplc="67857592" w:tentative="1">
      <w:start w:val="1"/>
      <w:numFmt w:val="decimal"/>
      <w:lvlText w:val="%4."/>
      <w:lvlJc w:val="left"/>
      <w:pPr>
        <w:ind w:left="2880" w:hanging="360"/>
      </w:pPr>
    </w:lvl>
    <w:lvl w:ilvl="4" w:tplc="67857592" w:tentative="1">
      <w:start w:val="1"/>
      <w:numFmt w:val="lowerLetter"/>
      <w:lvlText w:val="%5."/>
      <w:lvlJc w:val="left"/>
      <w:pPr>
        <w:ind w:left="3600" w:hanging="360"/>
      </w:pPr>
    </w:lvl>
    <w:lvl w:ilvl="5" w:tplc="67857592" w:tentative="1">
      <w:start w:val="1"/>
      <w:numFmt w:val="lowerRoman"/>
      <w:lvlText w:val="%6."/>
      <w:lvlJc w:val="right"/>
      <w:pPr>
        <w:ind w:left="4320" w:hanging="180"/>
      </w:pPr>
    </w:lvl>
    <w:lvl w:ilvl="6" w:tplc="67857592" w:tentative="1">
      <w:start w:val="1"/>
      <w:numFmt w:val="decimal"/>
      <w:lvlText w:val="%7."/>
      <w:lvlJc w:val="left"/>
      <w:pPr>
        <w:ind w:left="5040" w:hanging="360"/>
      </w:pPr>
    </w:lvl>
    <w:lvl w:ilvl="7" w:tplc="67857592" w:tentative="1">
      <w:start w:val="1"/>
      <w:numFmt w:val="lowerLetter"/>
      <w:lvlText w:val="%8."/>
      <w:lvlJc w:val="left"/>
      <w:pPr>
        <w:ind w:left="5760" w:hanging="360"/>
      </w:pPr>
    </w:lvl>
    <w:lvl w:ilvl="8" w:tplc="6785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6">
    <w:multiLevelType w:val="hybridMultilevel"/>
    <w:lvl w:ilvl="0" w:tplc="69340926">
      <w:start w:val="1"/>
      <w:numFmt w:val="decimal"/>
      <w:lvlText w:val="%1."/>
      <w:lvlJc w:val="left"/>
      <w:pPr>
        <w:ind w:left="720" w:hanging="360"/>
      </w:pPr>
    </w:lvl>
    <w:lvl w:ilvl="1" w:tplc="69340926" w:tentative="1">
      <w:start w:val="1"/>
      <w:numFmt w:val="lowerLetter"/>
      <w:lvlText w:val="%2."/>
      <w:lvlJc w:val="left"/>
      <w:pPr>
        <w:ind w:left="1440" w:hanging="360"/>
      </w:pPr>
    </w:lvl>
    <w:lvl w:ilvl="2" w:tplc="69340926" w:tentative="1">
      <w:start w:val="1"/>
      <w:numFmt w:val="lowerRoman"/>
      <w:lvlText w:val="%3."/>
      <w:lvlJc w:val="right"/>
      <w:pPr>
        <w:ind w:left="2160" w:hanging="180"/>
      </w:pPr>
    </w:lvl>
    <w:lvl w:ilvl="3" w:tplc="69340926" w:tentative="1">
      <w:start w:val="1"/>
      <w:numFmt w:val="decimal"/>
      <w:lvlText w:val="%4."/>
      <w:lvlJc w:val="left"/>
      <w:pPr>
        <w:ind w:left="2880" w:hanging="360"/>
      </w:pPr>
    </w:lvl>
    <w:lvl w:ilvl="4" w:tplc="69340926" w:tentative="1">
      <w:start w:val="1"/>
      <w:numFmt w:val="lowerLetter"/>
      <w:lvlText w:val="%5."/>
      <w:lvlJc w:val="left"/>
      <w:pPr>
        <w:ind w:left="3600" w:hanging="360"/>
      </w:pPr>
    </w:lvl>
    <w:lvl w:ilvl="5" w:tplc="69340926" w:tentative="1">
      <w:start w:val="1"/>
      <w:numFmt w:val="lowerRoman"/>
      <w:lvlText w:val="%6."/>
      <w:lvlJc w:val="right"/>
      <w:pPr>
        <w:ind w:left="4320" w:hanging="180"/>
      </w:pPr>
    </w:lvl>
    <w:lvl w:ilvl="6" w:tplc="69340926" w:tentative="1">
      <w:start w:val="1"/>
      <w:numFmt w:val="decimal"/>
      <w:lvlText w:val="%7."/>
      <w:lvlJc w:val="left"/>
      <w:pPr>
        <w:ind w:left="5040" w:hanging="360"/>
      </w:pPr>
    </w:lvl>
    <w:lvl w:ilvl="7" w:tplc="69340926" w:tentative="1">
      <w:start w:val="1"/>
      <w:numFmt w:val="lowerLetter"/>
      <w:lvlText w:val="%8."/>
      <w:lvlJc w:val="left"/>
      <w:pPr>
        <w:ind w:left="5760" w:hanging="360"/>
      </w:pPr>
    </w:lvl>
    <w:lvl w:ilvl="8" w:tplc="69340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5">
    <w:multiLevelType w:val="hybridMultilevel"/>
    <w:lvl w:ilvl="0" w:tplc="43835472">
      <w:start w:val="1"/>
      <w:numFmt w:val="decimal"/>
      <w:lvlText w:val="%1."/>
      <w:lvlJc w:val="left"/>
      <w:pPr>
        <w:ind w:left="720" w:hanging="360"/>
      </w:pPr>
    </w:lvl>
    <w:lvl w:ilvl="1" w:tplc="43835472" w:tentative="1">
      <w:start w:val="1"/>
      <w:numFmt w:val="lowerLetter"/>
      <w:lvlText w:val="%2."/>
      <w:lvlJc w:val="left"/>
      <w:pPr>
        <w:ind w:left="1440" w:hanging="360"/>
      </w:pPr>
    </w:lvl>
    <w:lvl w:ilvl="2" w:tplc="43835472" w:tentative="1">
      <w:start w:val="1"/>
      <w:numFmt w:val="lowerRoman"/>
      <w:lvlText w:val="%3."/>
      <w:lvlJc w:val="right"/>
      <w:pPr>
        <w:ind w:left="2160" w:hanging="180"/>
      </w:pPr>
    </w:lvl>
    <w:lvl w:ilvl="3" w:tplc="43835472" w:tentative="1">
      <w:start w:val="1"/>
      <w:numFmt w:val="decimal"/>
      <w:lvlText w:val="%4."/>
      <w:lvlJc w:val="left"/>
      <w:pPr>
        <w:ind w:left="2880" w:hanging="360"/>
      </w:pPr>
    </w:lvl>
    <w:lvl w:ilvl="4" w:tplc="43835472" w:tentative="1">
      <w:start w:val="1"/>
      <w:numFmt w:val="lowerLetter"/>
      <w:lvlText w:val="%5."/>
      <w:lvlJc w:val="left"/>
      <w:pPr>
        <w:ind w:left="3600" w:hanging="360"/>
      </w:pPr>
    </w:lvl>
    <w:lvl w:ilvl="5" w:tplc="43835472" w:tentative="1">
      <w:start w:val="1"/>
      <w:numFmt w:val="lowerRoman"/>
      <w:lvlText w:val="%6."/>
      <w:lvlJc w:val="right"/>
      <w:pPr>
        <w:ind w:left="4320" w:hanging="180"/>
      </w:pPr>
    </w:lvl>
    <w:lvl w:ilvl="6" w:tplc="43835472" w:tentative="1">
      <w:start w:val="1"/>
      <w:numFmt w:val="decimal"/>
      <w:lvlText w:val="%7."/>
      <w:lvlJc w:val="left"/>
      <w:pPr>
        <w:ind w:left="5040" w:hanging="360"/>
      </w:pPr>
    </w:lvl>
    <w:lvl w:ilvl="7" w:tplc="43835472" w:tentative="1">
      <w:start w:val="1"/>
      <w:numFmt w:val="lowerLetter"/>
      <w:lvlText w:val="%8."/>
      <w:lvlJc w:val="left"/>
      <w:pPr>
        <w:ind w:left="5760" w:hanging="360"/>
      </w:pPr>
    </w:lvl>
    <w:lvl w:ilvl="8" w:tplc="4383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4">
    <w:multiLevelType w:val="hybridMultilevel"/>
    <w:lvl w:ilvl="0" w:tplc="53787194">
      <w:start w:val="1"/>
      <w:numFmt w:val="decimal"/>
      <w:lvlText w:val="%1."/>
      <w:lvlJc w:val="left"/>
      <w:pPr>
        <w:ind w:left="720" w:hanging="360"/>
      </w:pPr>
    </w:lvl>
    <w:lvl w:ilvl="1" w:tplc="53787194" w:tentative="1">
      <w:start w:val="1"/>
      <w:numFmt w:val="lowerLetter"/>
      <w:lvlText w:val="%2."/>
      <w:lvlJc w:val="left"/>
      <w:pPr>
        <w:ind w:left="1440" w:hanging="360"/>
      </w:pPr>
    </w:lvl>
    <w:lvl w:ilvl="2" w:tplc="53787194" w:tentative="1">
      <w:start w:val="1"/>
      <w:numFmt w:val="lowerRoman"/>
      <w:lvlText w:val="%3."/>
      <w:lvlJc w:val="right"/>
      <w:pPr>
        <w:ind w:left="2160" w:hanging="180"/>
      </w:pPr>
    </w:lvl>
    <w:lvl w:ilvl="3" w:tplc="53787194" w:tentative="1">
      <w:start w:val="1"/>
      <w:numFmt w:val="decimal"/>
      <w:lvlText w:val="%4."/>
      <w:lvlJc w:val="left"/>
      <w:pPr>
        <w:ind w:left="2880" w:hanging="360"/>
      </w:pPr>
    </w:lvl>
    <w:lvl w:ilvl="4" w:tplc="53787194" w:tentative="1">
      <w:start w:val="1"/>
      <w:numFmt w:val="lowerLetter"/>
      <w:lvlText w:val="%5."/>
      <w:lvlJc w:val="left"/>
      <w:pPr>
        <w:ind w:left="3600" w:hanging="360"/>
      </w:pPr>
    </w:lvl>
    <w:lvl w:ilvl="5" w:tplc="53787194" w:tentative="1">
      <w:start w:val="1"/>
      <w:numFmt w:val="lowerRoman"/>
      <w:lvlText w:val="%6."/>
      <w:lvlJc w:val="right"/>
      <w:pPr>
        <w:ind w:left="4320" w:hanging="180"/>
      </w:pPr>
    </w:lvl>
    <w:lvl w:ilvl="6" w:tplc="53787194" w:tentative="1">
      <w:start w:val="1"/>
      <w:numFmt w:val="decimal"/>
      <w:lvlText w:val="%7."/>
      <w:lvlJc w:val="left"/>
      <w:pPr>
        <w:ind w:left="5040" w:hanging="360"/>
      </w:pPr>
    </w:lvl>
    <w:lvl w:ilvl="7" w:tplc="53787194" w:tentative="1">
      <w:start w:val="1"/>
      <w:numFmt w:val="lowerLetter"/>
      <w:lvlText w:val="%8."/>
      <w:lvlJc w:val="left"/>
      <w:pPr>
        <w:ind w:left="5760" w:hanging="360"/>
      </w:pPr>
    </w:lvl>
    <w:lvl w:ilvl="8" w:tplc="5378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3">
    <w:multiLevelType w:val="hybridMultilevel"/>
    <w:lvl w:ilvl="0" w:tplc="92354462">
      <w:start w:val="1"/>
      <w:numFmt w:val="decimal"/>
      <w:lvlText w:val="%1."/>
      <w:lvlJc w:val="left"/>
      <w:pPr>
        <w:ind w:left="720" w:hanging="360"/>
      </w:pPr>
    </w:lvl>
    <w:lvl w:ilvl="1" w:tplc="92354462" w:tentative="1">
      <w:start w:val="1"/>
      <w:numFmt w:val="lowerLetter"/>
      <w:lvlText w:val="%2."/>
      <w:lvlJc w:val="left"/>
      <w:pPr>
        <w:ind w:left="1440" w:hanging="360"/>
      </w:pPr>
    </w:lvl>
    <w:lvl w:ilvl="2" w:tplc="92354462" w:tentative="1">
      <w:start w:val="1"/>
      <w:numFmt w:val="lowerRoman"/>
      <w:lvlText w:val="%3."/>
      <w:lvlJc w:val="right"/>
      <w:pPr>
        <w:ind w:left="2160" w:hanging="180"/>
      </w:pPr>
    </w:lvl>
    <w:lvl w:ilvl="3" w:tplc="92354462" w:tentative="1">
      <w:start w:val="1"/>
      <w:numFmt w:val="decimal"/>
      <w:lvlText w:val="%4."/>
      <w:lvlJc w:val="left"/>
      <w:pPr>
        <w:ind w:left="2880" w:hanging="360"/>
      </w:pPr>
    </w:lvl>
    <w:lvl w:ilvl="4" w:tplc="92354462" w:tentative="1">
      <w:start w:val="1"/>
      <w:numFmt w:val="lowerLetter"/>
      <w:lvlText w:val="%5."/>
      <w:lvlJc w:val="left"/>
      <w:pPr>
        <w:ind w:left="3600" w:hanging="360"/>
      </w:pPr>
    </w:lvl>
    <w:lvl w:ilvl="5" w:tplc="92354462" w:tentative="1">
      <w:start w:val="1"/>
      <w:numFmt w:val="lowerRoman"/>
      <w:lvlText w:val="%6."/>
      <w:lvlJc w:val="right"/>
      <w:pPr>
        <w:ind w:left="4320" w:hanging="180"/>
      </w:pPr>
    </w:lvl>
    <w:lvl w:ilvl="6" w:tplc="92354462" w:tentative="1">
      <w:start w:val="1"/>
      <w:numFmt w:val="decimal"/>
      <w:lvlText w:val="%7."/>
      <w:lvlJc w:val="left"/>
      <w:pPr>
        <w:ind w:left="5040" w:hanging="360"/>
      </w:pPr>
    </w:lvl>
    <w:lvl w:ilvl="7" w:tplc="92354462" w:tentative="1">
      <w:start w:val="1"/>
      <w:numFmt w:val="lowerLetter"/>
      <w:lvlText w:val="%8."/>
      <w:lvlJc w:val="left"/>
      <w:pPr>
        <w:ind w:left="5760" w:hanging="360"/>
      </w:pPr>
    </w:lvl>
    <w:lvl w:ilvl="8" w:tplc="9235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2">
    <w:multiLevelType w:val="hybridMultilevel"/>
    <w:lvl w:ilvl="0" w:tplc="10610883">
      <w:start w:val="1"/>
      <w:numFmt w:val="decimal"/>
      <w:lvlText w:val="%1."/>
      <w:lvlJc w:val="left"/>
      <w:pPr>
        <w:ind w:left="720" w:hanging="360"/>
      </w:pPr>
    </w:lvl>
    <w:lvl w:ilvl="1" w:tplc="10610883" w:tentative="1">
      <w:start w:val="1"/>
      <w:numFmt w:val="lowerLetter"/>
      <w:lvlText w:val="%2."/>
      <w:lvlJc w:val="left"/>
      <w:pPr>
        <w:ind w:left="1440" w:hanging="360"/>
      </w:pPr>
    </w:lvl>
    <w:lvl w:ilvl="2" w:tplc="10610883" w:tentative="1">
      <w:start w:val="1"/>
      <w:numFmt w:val="lowerRoman"/>
      <w:lvlText w:val="%3."/>
      <w:lvlJc w:val="right"/>
      <w:pPr>
        <w:ind w:left="2160" w:hanging="180"/>
      </w:pPr>
    </w:lvl>
    <w:lvl w:ilvl="3" w:tplc="10610883" w:tentative="1">
      <w:start w:val="1"/>
      <w:numFmt w:val="decimal"/>
      <w:lvlText w:val="%4."/>
      <w:lvlJc w:val="left"/>
      <w:pPr>
        <w:ind w:left="2880" w:hanging="360"/>
      </w:pPr>
    </w:lvl>
    <w:lvl w:ilvl="4" w:tplc="10610883" w:tentative="1">
      <w:start w:val="1"/>
      <w:numFmt w:val="lowerLetter"/>
      <w:lvlText w:val="%5."/>
      <w:lvlJc w:val="left"/>
      <w:pPr>
        <w:ind w:left="3600" w:hanging="360"/>
      </w:pPr>
    </w:lvl>
    <w:lvl w:ilvl="5" w:tplc="10610883" w:tentative="1">
      <w:start w:val="1"/>
      <w:numFmt w:val="lowerRoman"/>
      <w:lvlText w:val="%6."/>
      <w:lvlJc w:val="right"/>
      <w:pPr>
        <w:ind w:left="4320" w:hanging="180"/>
      </w:pPr>
    </w:lvl>
    <w:lvl w:ilvl="6" w:tplc="10610883" w:tentative="1">
      <w:start w:val="1"/>
      <w:numFmt w:val="decimal"/>
      <w:lvlText w:val="%7."/>
      <w:lvlJc w:val="left"/>
      <w:pPr>
        <w:ind w:left="5040" w:hanging="360"/>
      </w:pPr>
    </w:lvl>
    <w:lvl w:ilvl="7" w:tplc="10610883" w:tentative="1">
      <w:start w:val="1"/>
      <w:numFmt w:val="lowerLetter"/>
      <w:lvlText w:val="%8."/>
      <w:lvlJc w:val="left"/>
      <w:pPr>
        <w:ind w:left="5760" w:hanging="360"/>
      </w:pPr>
    </w:lvl>
    <w:lvl w:ilvl="8" w:tplc="1061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1">
    <w:multiLevelType w:val="hybridMultilevel"/>
    <w:lvl w:ilvl="0" w:tplc="98014621">
      <w:start w:val="1"/>
      <w:numFmt w:val="decimal"/>
      <w:lvlText w:val="%1."/>
      <w:lvlJc w:val="left"/>
      <w:pPr>
        <w:ind w:left="720" w:hanging="360"/>
      </w:pPr>
    </w:lvl>
    <w:lvl w:ilvl="1" w:tplc="98014621" w:tentative="1">
      <w:start w:val="1"/>
      <w:numFmt w:val="lowerLetter"/>
      <w:lvlText w:val="%2."/>
      <w:lvlJc w:val="left"/>
      <w:pPr>
        <w:ind w:left="1440" w:hanging="360"/>
      </w:pPr>
    </w:lvl>
    <w:lvl w:ilvl="2" w:tplc="98014621" w:tentative="1">
      <w:start w:val="1"/>
      <w:numFmt w:val="lowerRoman"/>
      <w:lvlText w:val="%3."/>
      <w:lvlJc w:val="right"/>
      <w:pPr>
        <w:ind w:left="2160" w:hanging="180"/>
      </w:pPr>
    </w:lvl>
    <w:lvl w:ilvl="3" w:tplc="98014621" w:tentative="1">
      <w:start w:val="1"/>
      <w:numFmt w:val="decimal"/>
      <w:lvlText w:val="%4."/>
      <w:lvlJc w:val="left"/>
      <w:pPr>
        <w:ind w:left="2880" w:hanging="360"/>
      </w:pPr>
    </w:lvl>
    <w:lvl w:ilvl="4" w:tplc="98014621" w:tentative="1">
      <w:start w:val="1"/>
      <w:numFmt w:val="lowerLetter"/>
      <w:lvlText w:val="%5."/>
      <w:lvlJc w:val="left"/>
      <w:pPr>
        <w:ind w:left="3600" w:hanging="360"/>
      </w:pPr>
    </w:lvl>
    <w:lvl w:ilvl="5" w:tplc="98014621" w:tentative="1">
      <w:start w:val="1"/>
      <w:numFmt w:val="lowerRoman"/>
      <w:lvlText w:val="%6."/>
      <w:lvlJc w:val="right"/>
      <w:pPr>
        <w:ind w:left="4320" w:hanging="180"/>
      </w:pPr>
    </w:lvl>
    <w:lvl w:ilvl="6" w:tplc="98014621" w:tentative="1">
      <w:start w:val="1"/>
      <w:numFmt w:val="decimal"/>
      <w:lvlText w:val="%7."/>
      <w:lvlJc w:val="left"/>
      <w:pPr>
        <w:ind w:left="5040" w:hanging="360"/>
      </w:pPr>
    </w:lvl>
    <w:lvl w:ilvl="7" w:tplc="98014621" w:tentative="1">
      <w:start w:val="1"/>
      <w:numFmt w:val="lowerLetter"/>
      <w:lvlText w:val="%8."/>
      <w:lvlJc w:val="left"/>
      <w:pPr>
        <w:ind w:left="5760" w:hanging="360"/>
      </w:pPr>
    </w:lvl>
    <w:lvl w:ilvl="8" w:tplc="9801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30">
    <w:multiLevelType w:val="hybridMultilevel"/>
    <w:lvl w:ilvl="0" w:tplc="55805509">
      <w:start w:val="1"/>
      <w:numFmt w:val="decimal"/>
      <w:lvlText w:val="%1."/>
      <w:lvlJc w:val="left"/>
      <w:pPr>
        <w:ind w:left="720" w:hanging="360"/>
      </w:pPr>
    </w:lvl>
    <w:lvl w:ilvl="1" w:tplc="55805509" w:tentative="1">
      <w:start w:val="1"/>
      <w:numFmt w:val="decimal"/>
      <w:lvlText w:val="%2."/>
      <w:lvlJc w:val="left"/>
      <w:pPr>
        <w:ind w:left="1440" w:hanging="360"/>
      </w:pPr>
    </w:lvl>
    <w:lvl w:ilvl="2" w:tplc="55805509" w:tentative="1">
      <w:start w:val="1"/>
      <w:numFmt w:val="lowerRoman"/>
      <w:lvlText w:val="%3."/>
      <w:lvlJc w:val="right"/>
      <w:pPr>
        <w:ind w:left="2160" w:hanging="180"/>
      </w:pPr>
    </w:lvl>
    <w:lvl w:ilvl="3" w:tplc="55805509" w:tentative="1">
      <w:start w:val="1"/>
      <w:numFmt w:val="decimal"/>
      <w:lvlText w:val="%4."/>
      <w:lvlJc w:val="left"/>
      <w:pPr>
        <w:ind w:left="2880" w:hanging="360"/>
      </w:pPr>
    </w:lvl>
    <w:lvl w:ilvl="4" w:tplc="55805509" w:tentative="1">
      <w:start w:val="1"/>
      <w:numFmt w:val="lowerLetter"/>
      <w:lvlText w:val="%5."/>
      <w:lvlJc w:val="left"/>
      <w:pPr>
        <w:ind w:left="3600" w:hanging="360"/>
      </w:pPr>
    </w:lvl>
    <w:lvl w:ilvl="5" w:tplc="55805509" w:tentative="1">
      <w:start w:val="1"/>
      <w:numFmt w:val="lowerRoman"/>
      <w:lvlText w:val="%6."/>
      <w:lvlJc w:val="right"/>
      <w:pPr>
        <w:ind w:left="4320" w:hanging="180"/>
      </w:pPr>
    </w:lvl>
    <w:lvl w:ilvl="6" w:tplc="55805509" w:tentative="1">
      <w:start w:val="1"/>
      <w:numFmt w:val="decimal"/>
      <w:lvlText w:val="%7."/>
      <w:lvlJc w:val="left"/>
      <w:pPr>
        <w:ind w:left="5040" w:hanging="360"/>
      </w:pPr>
    </w:lvl>
    <w:lvl w:ilvl="7" w:tplc="55805509" w:tentative="1">
      <w:start w:val="1"/>
      <w:numFmt w:val="lowerLetter"/>
      <w:lvlText w:val="%8."/>
      <w:lvlJc w:val="left"/>
      <w:pPr>
        <w:ind w:left="5760" w:hanging="360"/>
      </w:pPr>
    </w:lvl>
    <w:lvl w:ilvl="8" w:tplc="5580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9">
    <w:multiLevelType w:val="hybridMultilevel"/>
    <w:lvl w:ilvl="0" w:tplc="74156160">
      <w:start w:val="1"/>
      <w:numFmt w:val="decimal"/>
      <w:lvlText w:val="%1."/>
      <w:lvlJc w:val="left"/>
      <w:pPr>
        <w:ind w:left="720" w:hanging="360"/>
      </w:pPr>
    </w:lvl>
    <w:lvl w:ilvl="1" w:tplc="74156160" w:tentative="1">
      <w:start w:val="1"/>
      <w:numFmt w:val="lowerLetter"/>
      <w:lvlText w:val="%2."/>
      <w:lvlJc w:val="left"/>
      <w:pPr>
        <w:ind w:left="1440" w:hanging="360"/>
      </w:pPr>
    </w:lvl>
    <w:lvl w:ilvl="2" w:tplc="74156160" w:tentative="1">
      <w:start w:val="1"/>
      <w:numFmt w:val="lowerRoman"/>
      <w:lvlText w:val="%3."/>
      <w:lvlJc w:val="right"/>
      <w:pPr>
        <w:ind w:left="2160" w:hanging="180"/>
      </w:pPr>
    </w:lvl>
    <w:lvl w:ilvl="3" w:tplc="74156160" w:tentative="1">
      <w:start w:val="1"/>
      <w:numFmt w:val="decimal"/>
      <w:lvlText w:val="%4."/>
      <w:lvlJc w:val="left"/>
      <w:pPr>
        <w:ind w:left="2880" w:hanging="360"/>
      </w:pPr>
    </w:lvl>
    <w:lvl w:ilvl="4" w:tplc="74156160" w:tentative="1">
      <w:start w:val="1"/>
      <w:numFmt w:val="lowerLetter"/>
      <w:lvlText w:val="%5."/>
      <w:lvlJc w:val="left"/>
      <w:pPr>
        <w:ind w:left="3600" w:hanging="360"/>
      </w:pPr>
    </w:lvl>
    <w:lvl w:ilvl="5" w:tplc="74156160" w:tentative="1">
      <w:start w:val="1"/>
      <w:numFmt w:val="lowerRoman"/>
      <w:lvlText w:val="%6."/>
      <w:lvlJc w:val="right"/>
      <w:pPr>
        <w:ind w:left="4320" w:hanging="180"/>
      </w:pPr>
    </w:lvl>
    <w:lvl w:ilvl="6" w:tplc="74156160" w:tentative="1">
      <w:start w:val="1"/>
      <w:numFmt w:val="decimal"/>
      <w:lvlText w:val="%7."/>
      <w:lvlJc w:val="left"/>
      <w:pPr>
        <w:ind w:left="5040" w:hanging="360"/>
      </w:pPr>
    </w:lvl>
    <w:lvl w:ilvl="7" w:tplc="74156160" w:tentative="1">
      <w:start w:val="1"/>
      <w:numFmt w:val="lowerLetter"/>
      <w:lvlText w:val="%8."/>
      <w:lvlJc w:val="left"/>
      <w:pPr>
        <w:ind w:left="5760" w:hanging="360"/>
      </w:pPr>
    </w:lvl>
    <w:lvl w:ilvl="8" w:tplc="7415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8">
    <w:multiLevelType w:val="hybridMultilevel"/>
    <w:lvl w:ilvl="0" w:tplc="16437104">
      <w:start w:val="1"/>
      <w:numFmt w:val="decimal"/>
      <w:lvlText w:val="%1."/>
      <w:lvlJc w:val="left"/>
      <w:pPr>
        <w:ind w:left="720" w:hanging="360"/>
      </w:pPr>
    </w:lvl>
    <w:lvl w:ilvl="1" w:tplc="16437104" w:tentative="1">
      <w:start w:val="1"/>
      <w:numFmt w:val="lowerLetter"/>
      <w:lvlText w:val="%2."/>
      <w:lvlJc w:val="left"/>
      <w:pPr>
        <w:ind w:left="1440" w:hanging="360"/>
      </w:pPr>
    </w:lvl>
    <w:lvl w:ilvl="2" w:tplc="16437104" w:tentative="1">
      <w:start w:val="1"/>
      <w:numFmt w:val="lowerRoman"/>
      <w:lvlText w:val="%3."/>
      <w:lvlJc w:val="right"/>
      <w:pPr>
        <w:ind w:left="2160" w:hanging="180"/>
      </w:pPr>
    </w:lvl>
    <w:lvl w:ilvl="3" w:tplc="16437104" w:tentative="1">
      <w:start w:val="1"/>
      <w:numFmt w:val="decimal"/>
      <w:lvlText w:val="%4."/>
      <w:lvlJc w:val="left"/>
      <w:pPr>
        <w:ind w:left="2880" w:hanging="360"/>
      </w:pPr>
    </w:lvl>
    <w:lvl w:ilvl="4" w:tplc="16437104" w:tentative="1">
      <w:start w:val="1"/>
      <w:numFmt w:val="lowerLetter"/>
      <w:lvlText w:val="%5."/>
      <w:lvlJc w:val="left"/>
      <w:pPr>
        <w:ind w:left="3600" w:hanging="360"/>
      </w:pPr>
    </w:lvl>
    <w:lvl w:ilvl="5" w:tplc="16437104" w:tentative="1">
      <w:start w:val="1"/>
      <w:numFmt w:val="lowerRoman"/>
      <w:lvlText w:val="%6."/>
      <w:lvlJc w:val="right"/>
      <w:pPr>
        <w:ind w:left="4320" w:hanging="180"/>
      </w:pPr>
    </w:lvl>
    <w:lvl w:ilvl="6" w:tplc="16437104" w:tentative="1">
      <w:start w:val="1"/>
      <w:numFmt w:val="decimal"/>
      <w:lvlText w:val="%7."/>
      <w:lvlJc w:val="left"/>
      <w:pPr>
        <w:ind w:left="5040" w:hanging="360"/>
      </w:pPr>
    </w:lvl>
    <w:lvl w:ilvl="7" w:tplc="16437104" w:tentative="1">
      <w:start w:val="1"/>
      <w:numFmt w:val="lowerLetter"/>
      <w:lvlText w:val="%8."/>
      <w:lvlJc w:val="left"/>
      <w:pPr>
        <w:ind w:left="5760" w:hanging="360"/>
      </w:pPr>
    </w:lvl>
    <w:lvl w:ilvl="8" w:tplc="16437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7">
    <w:multiLevelType w:val="hybridMultilevel"/>
    <w:lvl w:ilvl="0" w:tplc="25695162">
      <w:start w:val="1"/>
      <w:numFmt w:val="decimal"/>
      <w:lvlText w:val="%1."/>
      <w:lvlJc w:val="left"/>
      <w:pPr>
        <w:ind w:left="720" w:hanging="360"/>
      </w:pPr>
    </w:lvl>
    <w:lvl w:ilvl="1" w:tplc="25695162" w:tentative="1">
      <w:start w:val="1"/>
      <w:numFmt w:val="lowerLetter"/>
      <w:lvlText w:val="%2."/>
      <w:lvlJc w:val="left"/>
      <w:pPr>
        <w:ind w:left="1440" w:hanging="360"/>
      </w:pPr>
    </w:lvl>
    <w:lvl w:ilvl="2" w:tplc="25695162" w:tentative="1">
      <w:start w:val="1"/>
      <w:numFmt w:val="lowerRoman"/>
      <w:lvlText w:val="%3."/>
      <w:lvlJc w:val="right"/>
      <w:pPr>
        <w:ind w:left="2160" w:hanging="180"/>
      </w:pPr>
    </w:lvl>
    <w:lvl w:ilvl="3" w:tplc="25695162" w:tentative="1">
      <w:start w:val="1"/>
      <w:numFmt w:val="decimal"/>
      <w:lvlText w:val="%4."/>
      <w:lvlJc w:val="left"/>
      <w:pPr>
        <w:ind w:left="2880" w:hanging="360"/>
      </w:pPr>
    </w:lvl>
    <w:lvl w:ilvl="4" w:tplc="25695162" w:tentative="1">
      <w:start w:val="1"/>
      <w:numFmt w:val="lowerLetter"/>
      <w:lvlText w:val="%5."/>
      <w:lvlJc w:val="left"/>
      <w:pPr>
        <w:ind w:left="3600" w:hanging="360"/>
      </w:pPr>
    </w:lvl>
    <w:lvl w:ilvl="5" w:tplc="25695162" w:tentative="1">
      <w:start w:val="1"/>
      <w:numFmt w:val="lowerRoman"/>
      <w:lvlText w:val="%6."/>
      <w:lvlJc w:val="right"/>
      <w:pPr>
        <w:ind w:left="4320" w:hanging="180"/>
      </w:pPr>
    </w:lvl>
    <w:lvl w:ilvl="6" w:tplc="25695162" w:tentative="1">
      <w:start w:val="1"/>
      <w:numFmt w:val="decimal"/>
      <w:lvlText w:val="%7."/>
      <w:lvlJc w:val="left"/>
      <w:pPr>
        <w:ind w:left="5040" w:hanging="360"/>
      </w:pPr>
    </w:lvl>
    <w:lvl w:ilvl="7" w:tplc="25695162" w:tentative="1">
      <w:start w:val="1"/>
      <w:numFmt w:val="lowerLetter"/>
      <w:lvlText w:val="%8."/>
      <w:lvlJc w:val="left"/>
      <w:pPr>
        <w:ind w:left="5760" w:hanging="360"/>
      </w:pPr>
    </w:lvl>
    <w:lvl w:ilvl="8" w:tplc="2569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6">
    <w:multiLevelType w:val="hybridMultilevel"/>
    <w:lvl w:ilvl="0" w:tplc="95969093">
      <w:start w:val="1"/>
      <w:numFmt w:val="decimal"/>
      <w:lvlText w:val="%1."/>
      <w:lvlJc w:val="left"/>
      <w:pPr>
        <w:ind w:left="720" w:hanging="360"/>
      </w:pPr>
    </w:lvl>
    <w:lvl w:ilvl="1" w:tplc="95969093" w:tentative="1">
      <w:start w:val="1"/>
      <w:numFmt w:val="lowerLetter"/>
      <w:lvlText w:val="%2."/>
      <w:lvlJc w:val="left"/>
      <w:pPr>
        <w:ind w:left="1440" w:hanging="360"/>
      </w:pPr>
    </w:lvl>
    <w:lvl w:ilvl="2" w:tplc="95969093" w:tentative="1">
      <w:start w:val="1"/>
      <w:numFmt w:val="lowerRoman"/>
      <w:lvlText w:val="%3."/>
      <w:lvlJc w:val="right"/>
      <w:pPr>
        <w:ind w:left="2160" w:hanging="180"/>
      </w:pPr>
    </w:lvl>
    <w:lvl w:ilvl="3" w:tplc="95969093" w:tentative="1">
      <w:start w:val="1"/>
      <w:numFmt w:val="decimal"/>
      <w:lvlText w:val="%4."/>
      <w:lvlJc w:val="left"/>
      <w:pPr>
        <w:ind w:left="2880" w:hanging="360"/>
      </w:pPr>
    </w:lvl>
    <w:lvl w:ilvl="4" w:tplc="95969093" w:tentative="1">
      <w:start w:val="1"/>
      <w:numFmt w:val="lowerLetter"/>
      <w:lvlText w:val="%5."/>
      <w:lvlJc w:val="left"/>
      <w:pPr>
        <w:ind w:left="3600" w:hanging="360"/>
      </w:pPr>
    </w:lvl>
    <w:lvl w:ilvl="5" w:tplc="95969093" w:tentative="1">
      <w:start w:val="1"/>
      <w:numFmt w:val="lowerRoman"/>
      <w:lvlText w:val="%6."/>
      <w:lvlJc w:val="right"/>
      <w:pPr>
        <w:ind w:left="4320" w:hanging="180"/>
      </w:pPr>
    </w:lvl>
    <w:lvl w:ilvl="6" w:tplc="95969093" w:tentative="1">
      <w:start w:val="1"/>
      <w:numFmt w:val="decimal"/>
      <w:lvlText w:val="%7."/>
      <w:lvlJc w:val="left"/>
      <w:pPr>
        <w:ind w:left="5040" w:hanging="360"/>
      </w:pPr>
    </w:lvl>
    <w:lvl w:ilvl="7" w:tplc="95969093" w:tentative="1">
      <w:start w:val="1"/>
      <w:numFmt w:val="lowerLetter"/>
      <w:lvlText w:val="%8."/>
      <w:lvlJc w:val="left"/>
      <w:pPr>
        <w:ind w:left="5760" w:hanging="360"/>
      </w:pPr>
    </w:lvl>
    <w:lvl w:ilvl="8" w:tplc="9596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5">
    <w:multiLevelType w:val="hybridMultilevel"/>
    <w:lvl w:ilvl="0" w:tplc="82578083">
      <w:start w:val="1"/>
      <w:numFmt w:val="decimal"/>
      <w:lvlText w:val="%1."/>
      <w:lvlJc w:val="left"/>
      <w:pPr>
        <w:ind w:left="720" w:hanging="360"/>
      </w:pPr>
    </w:lvl>
    <w:lvl w:ilvl="1" w:tplc="82578083" w:tentative="1">
      <w:start w:val="1"/>
      <w:numFmt w:val="lowerLetter"/>
      <w:lvlText w:val="%2."/>
      <w:lvlJc w:val="left"/>
      <w:pPr>
        <w:ind w:left="1440" w:hanging="360"/>
      </w:pPr>
    </w:lvl>
    <w:lvl w:ilvl="2" w:tplc="82578083" w:tentative="1">
      <w:start w:val="1"/>
      <w:numFmt w:val="lowerRoman"/>
      <w:lvlText w:val="%3."/>
      <w:lvlJc w:val="right"/>
      <w:pPr>
        <w:ind w:left="2160" w:hanging="180"/>
      </w:pPr>
    </w:lvl>
    <w:lvl w:ilvl="3" w:tplc="82578083" w:tentative="1">
      <w:start w:val="1"/>
      <w:numFmt w:val="decimal"/>
      <w:lvlText w:val="%4."/>
      <w:lvlJc w:val="left"/>
      <w:pPr>
        <w:ind w:left="2880" w:hanging="360"/>
      </w:pPr>
    </w:lvl>
    <w:lvl w:ilvl="4" w:tplc="82578083" w:tentative="1">
      <w:start w:val="1"/>
      <w:numFmt w:val="lowerLetter"/>
      <w:lvlText w:val="%5."/>
      <w:lvlJc w:val="left"/>
      <w:pPr>
        <w:ind w:left="3600" w:hanging="360"/>
      </w:pPr>
    </w:lvl>
    <w:lvl w:ilvl="5" w:tplc="82578083" w:tentative="1">
      <w:start w:val="1"/>
      <w:numFmt w:val="lowerRoman"/>
      <w:lvlText w:val="%6."/>
      <w:lvlJc w:val="right"/>
      <w:pPr>
        <w:ind w:left="4320" w:hanging="180"/>
      </w:pPr>
    </w:lvl>
    <w:lvl w:ilvl="6" w:tplc="82578083" w:tentative="1">
      <w:start w:val="1"/>
      <w:numFmt w:val="decimal"/>
      <w:lvlText w:val="%7."/>
      <w:lvlJc w:val="left"/>
      <w:pPr>
        <w:ind w:left="5040" w:hanging="360"/>
      </w:pPr>
    </w:lvl>
    <w:lvl w:ilvl="7" w:tplc="82578083" w:tentative="1">
      <w:start w:val="1"/>
      <w:numFmt w:val="lowerLetter"/>
      <w:lvlText w:val="%8."/>
      <w:lvlJc w:val="left"/>
      <w:pPr>
        <w:ind w:left="5760" w:hanging="360"/>
      </w:pPr>
    </w:lvl>
    <w:lvl w:ilvl="8" w:tplc="82578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4">
    <w:multiLevelType w:val="hybridMultilevel"/>
    <w:lvl w:ilvl="0" w:tplc="18633906">
      <w:start w:val="1"/>
      <w:numFmt w:val="decimal"/>
      <w:lvlText w:val="%1."/>
      <w:lvlJc w:val="left"/>
      <w:pPr>
        <w:ind w:left="720" w:hanging="360"/>
      </w:pPr>
    </w:lvl>
    <w:lvl w:ilvl="1" w:tplc="18633906" w:tentative="1">
      <w:start w:val="1"/>
      <w:numFmt w:val="lowerLetter"/>
      <w:lvlText w:val="%2."/>
      <w:lvlJc w:val="left"/>
      <w:pPr>
        <w:ind w:left="1440" w:hanging="360"/>
      </w:pPr>
    </w:lvl>
    <w:lvl w:ilvl="2" w:tplc="18633906" w:tentative="1">
      <w:start w:val="1"/>
      <w:numFmt w:val="lowerRoman"/>
      <w:lvlText w:val="%3."/>
      <w:lvlJc w:val="right"/>
      <w:pPr>
        <w:ind w:left="2160" w:hanging="180"/>
      </w:pPr>
    </w:lvl>
    <w:lvl w:ilvl="3" w:tplc="18633906" w:tentative="1">
      <w:start w:val="1"/>
      <w:numFmt w:val="decimal"/>
      <w:lvlText w:val="%4."/>
      <w:lvlJc w:val="left"/>
      <w:pPr>
        <w:ind w:left="2880" w:hanging="360"/>
      </w:pPr>
    </w:lvl>
    <w:lvl w:ilvl="4" w:tplc="18633906" w:tentative="1">
      <w:start w:val="1"/>
      <w:numFmt w:val="lowerLetter"/>
      <w:lvlText w:val="%5."/>
      <w:lvlJc w:val="left"/>
      <w:pPr>
        <w:ind w:left="3600" w:hanging="360"/>
      </w:pPr>
    </w:lvl>
    <w:lvl w:ilvl="5" w:tplc="18633906" w:tentative="1">
      <w:start w:val="1"/>
      <w:numFmt w:val="lowerRoman"/>
      <w:lvlText w:val="%6."/>
      <w:lvlJc w:val="right"/>
      <w:pPr>
        <w:ind w:left="4320" w:hanging="180"/>
      </w:pPr>
    </w:lvl>
    <w:lvl w:ilvl="6" w:tplc="18633906" w:tentative="1">
      <w:start w:val="1"/>
      <w:numFmt w:val="decimal"/>
      <w:lvlText w:val="%7."/>
      <w:lvlJc w:val="left"/>
      <w:pPr>
        <w:ind w:left="5040" w:hanging="360"/>
      </w:pPr>
    </w:lvl>
    <w:lvl w:ilvl="7" w:tplc="18633906" w:tentative="1">
      <w:start w:val="1"/>
      <w:numFmt w:val="lowerLetter"/>
      <w:lvlText w:val="%8."/>
      <w:lvlJc w:val="left"/>
      <w:pPr>
        <w:ind w:left="5760" w:hanging="360"/>
      </w:pPr>
    </w:lvl>
    <w:lvl w:ilvl="8" w:tplc="1863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3">
    <w:multiLevelType w:val="hybridMultilevel"/>
    <w:lvl w:ilvl="0" w:tplc="14004770">
      <w:start w:val="1"/>
      <w:numFmt w:val="decimal"/>
      <w:lvlText w:val="%1."/>
      <w:lvlJc w:val="left"/>
      <w:pPr>
        <w:ind w:left="720" w:hanging="360"/>
      </w:pPr>
    </w:lvl>
    <w:lvl w:ilvl="1" w:tplc="14004770" w:tentative="1">
      <w:start w:val="1"/>
      <w:numFmt w:val="lowerLetter"/>
      <w:lvlText w:val="%2."/>
      <w:lvlJc w:val="left"/>
      <w:pPr>
        <w:ind w:left="1440" w:hanging="360"/>
      </w:pPr>
    </w:lvl>
    <w:lvl w:ilvl="2" w:tplc="14004770" w:tentative="1">
      <w:start w:val="1"/>
      <w:numFmt w:val="lowerRoman"/>
      <w:lvlText w:val="%3."/>
      <w:lvlJc w:val="right"/>
      <w:pPr>
        <w:ind w:left="2160" w:hanging="180"/>
      </w:pPr>
    </w:lvl>
    <w:lvl w:ilvl="3" w:tplc="14004770" w:tentative="1">
      <w:start w:val="1"/>
      <w:numFmt w:val="decimal"/>
      <w:lvlText w:val="%4."/>
      <w:lvlJc w:val="left"/>
      <w:pPr>
        <w:ind w:left="2880" w:hanging="360"/>
      </w:pPr>
    </w:lvl>
    <w:lvl w:ilvl="4" w:tplc="14004770" w:tentative="1">
      <w:start w:val="1"/>
      <w:numFmt w:val="lowerLetter"/>
      <w:lvlText w:val="%5."/>
      <w:lvlJc w:val="left"/>
      <w:pPr>
        <w:ind w:left="3600" w:hanging="360"/>
      </w:pPr>
    </w:lvl>
    <w:lvl w:ilvl="5" w:tplc="14004770" w:tentative="1">
      <w:start w:val="1"/>
      <w:numFmt w:val="lowerRoman"/>
      <w:lvlText w:val="%6."/>
      <w:lvlJc w:val="right"/>
      <w:pPr>
        <w:ind w:left="4320" w:hanging="180"/>
      </w:pPr>
    </w:lvl>
    <w:lvl w:ilvl="6" w:tplc="14004770" w:tentative="1">
      <w:start w:val="1"/>
      <w:numFmt w:val="decimal"/>
      <w:lvlText w:val="%7."/>
      <w:lvlJc w:val="left"/>
      <w:pPr>
        <w:ind w:left="5040" w:hanging="360"/>
      </w:pPr>
    </w:lvl>
    <w:lvl w:ilvl="7" w:tplc="14004770" w:tentative="1">
      <w:start w:val="1"/>
      <w:numFmt w:val="lowerLetter"/>
      <w:lvlText w:val="%8."/>
      <w:lvlJc w:val="left"/>
      <w:pPr>
        <w:ind w:left="5760" w:hanging="360"/>
      </w:pPr>
    </w:lvl>
    <w:lvl w:ilvl="8" w:tplc="1400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2">
    <w:multiLevelType w:val="hybridMultilevel"/>
    <w:lvl w:ilvl="0" w:tplc="28206687">
      <w:start w:val="1"/>
      <w:numFmt w:val="decimal"/>
      <w:lvlText w:val="%1."/>
      <w:lvlJc w:val="left"/>
      <w:pPr>
        <w:ind w:left="720" w:hanging="360"/>
      </w:pPr>
    </w:lvl>
    <w:lvl w:ilvl="1" w:tplc="28206687" w:tentative="1">
      <w:start w:val="1"/>
      <w:numFmt w:val="lowerLetter"/>
      <w:lvlText w:val="%2."/>
      <w:lvlJc w:val="left"/>
      <w:pPr>
        <w:ind w:left="1440" w:hanging="360"/>
      </w:pPr>
    </w:lvl>
    <w:lvl w:ilvl="2" w:tplc="28206687" w:tentative="1">
      <w:start w:val="1"/>
      <w:numFmt w:val="lowerRoman"/>
      <w:lvlText w:val="%3."/>
      <w:lvlJc w:val="right"/>
      <w:pPr>
        <w:ind w:left="2160" w:hanging="180"/>
      </w:pPr>
    </w:lvl>
    <w:lvl w:ilvl="3" w:tplc="28206687" w:tentative="1">
      <w:start w:val="1"/>
      <w:numFmt w:val="decimal"/>
      <w:lvlText w:val="%4."/>
      <w:lvlJc w:val="left"/>
      <w:pPr>
        <w:ind w:left="2880" w:hanging="360"/>
      </w:pPr>
    </w:lvl>
    <w:lvl w:ilvl="4" w:tplc="28206687" w:tentative="1">
      <w:start w:val="1"/>
      <w:numFmt w:val="lowerLetter"/>
      <w:lvlText w:val="%5."/>
      <w:lvlJc w:val="left"/>
      <w:pPr>
        <w:ind w:left="3600" w:hanging="360"/>
      </w:pPr>
    </w:lvl>
    <w:lvl w:ilvl="5" w:tplc="28206687" w:tentative="1">
      <w:start w:val="1"/>
      <w:numFmt w:val="lowerRoman"/>
      <w:lvlText w:val="%6."/>
      <w:lvlJc w:val="right"/>
      <w:pPr>
        <w:ind w:left="4320" w:hanging="180"/>
      </w:pPr>
    </w:lvl>
    <w:lvl w:ilvl="6" w:tplc="28206687" w:tentative="1">
      <w:start w:val="1"/>
      <w:numFmt w:val="decimal"/>
      <w:lvlText w:val="%7."/>
      <w:lvlJc w:val="left"/>
      <w:pPr>
        <w:ind w:left="5040" w:hanging="360"/>
      </w:pPr>
    </w:lvl>
    <w:lvl w:ilvl="7" w:tplc="28206687" w:tentative="1">
      <w:start w:val="1"/>
      <w:numFmt w:val="lowerLetter"/>
      <w:lvlText w:val="%8."/>
      <w:lvlJc w:val="left"/>
      <w:pPr>
        <w:ind w:left="5760" w:hanging="360"/>
      </w:pPr>
    </w:lvl>
    <w:lvl w:ilvl="8" w:tplc="2820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1">
    <w:multiLevelType w:val="hybridMultilevel"/>
    <w:lvl w:ilvl="0" w:tplc="12378448">
      <w:start w:val="1"/>
      <w:numFmt w:val="decimal"/>
      <w:lvlText w:val="%1."/>
      <w:lvlJc w:val="left"/>
      <w:pPr>
        <w:ind w:left="720" w:hanging="360"/>
      </w:pPr>
    </w:lvl>
    <w:lvl w:ilvl="1" w:tplc="12378448" w:tentative="1">
      <w:start w:val="1"/>
      <w:numFmt w:val="lowerLetter"/>
      <w:lvlText w:val="%2."/>
      <w:lvlJc w:val="left"/>
      <w:pPr>
        <w:ind w:left="1440" w:hanging="360"/>
      </w:pPr>
    </w:lvl>
    <w:lvl w:ilvl="2" w:tplc="12378448" w:tentative="1">
      <w:start w:val="1"/>
      <w:numFmt w:val="lowerRoman"/>
      <w:lvlText w:val="%3."/>
      <w:lvlJc w:val="right"/>
      <w:pPr>
        <w:ind w:left="2160" w:hanging="180"/>
      </w:pPr>
    </w:lvl>
    <w:lvl w:ilvl="3" w:tplc="12378448" w:tentative="1">
      <w:start w:val="1"/>
      <w:numFmt w:val="decimal"/>
      <w:lvlText w:val="%4."/>
      <w:lvlJc w:val="left"/>
      <w:pPr>
        <w:ind w:left="2880" w:hanging="360"/>
      </w:pPr>
    </w:lvl>
    <w:lvl w:ilvl="4" w:tplc="12378448" w:tentative="1">
      <w:start w:val="1"/>
      <w:numFmt w:val="lowerLetter"/>
      <w:lvlText w:val="%5."/>
      <w:lvlJc w:val="left"/>
      <w:pPr>
        <w:ind w:left="3600" w:hanging="360"/>
      </w:pPr>
    </w:lvl>
    <w:lvl w:ilvl="5" w:tplc="12378448" w:tentative="1">
      <w:start w:val="1"/>
      <w:numFmt w:val="lowerRoman"/>
      <w:lvlText w:val="%6."/>
      <w:lvlJc w:val="right"/>
      <w:pPr>
        <w:ind w:left="4320" w:hanging="180"/>
      </w:pPr>
    </w:lvl>
    <w:lvl w:ilvl="6" w:tplc="12378448" w:tentative="1">
      <w:start w:val="1"/>
      <w:numFmt w:val="decimal"/>
      <w:lvlText w:val="%7."/>
      <w:lvlJc w:val="left"/>
      <w:pPr>
        <w:ind w:left="5040" w:hanging="360"/>
      </w:pPr>
    </w:lvl>
    <w:lvl w:ilvl="7" w:tplc="12378448" w:tentative="1">
      <w:start w:val="1"/>
      <w:numFmt w:val="lowerLetter"/>
      <w:lvlText w:val="%8."/>
      <w:lvlJc w:val="left"/>
      <w:pPr>
        <w:ind w:left="5760" w:hanging="360"/>
      </w:pPr>
    </w:lvl>
    <w:lvl w:ilvl="8" w:tplc="1237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20">
    <w:multiLevelType w:val="hybridMultilevel"/>
    <w:lvl w:ilvl="0" w:tplc="43909417">
      <w:start w:val="1"/>
      <w:numFmt w:val="decimal"/>
      <w:lvlText w:val="%1."/>
      <w:lvlJc w:val="left"/>
      <w:pPr>
        <w:ind w:left="720" w:hanging="360"/>
      </w:pPr>
    </w:lvl>
    <w:lvl w:ilvl="1" w:tplc="43909417" w:tentative="1">
      <w:start w:val="1"/>
      <w:numFmt w:val="lowerLetter"/>
      <w:lvlText w:val="%2."/>
      <w:lvlJc w:val="left"/>
      <w:pPr>
        <w:ind w:left="1440" w:hanging="360"/>
      </w:pPr>
    </w:lvl>
    <w:lvl w:ilvl="2" w:tplc="43909417" w:tentative="1">
      <w:start w:val="1"/>
      <w:numFmt w:val="lowerRoman"/>
      <w:lvlText w:val="%3."/>
      <w:lvlJc w:val="right"/>
      <w:pPr>
        <w:ind w:left="2160" w:hanging="180"/>
      </w:pPr>
    </w:lvl>
    <w:lvl w:ilvl="3" w:tplc="43909417" w:tentative="1">
      <w:start w:val="1"/>
      <w:numFmt w:val="decimal"/>
      <w:lvlText w:val="%4."/>
      <w:lvlJc w:val="left"/>
      <w:pPr>
        <w:ind w:left="2880" w:hanging="360"/>
      </w:pPr>
    </w:lvl>
    <w:lvl w:ilvl="4" w:tplc="43909417" w:tentative="1">
      <w:start w:val="1"/>
      <w:numFmt w:val="lowerLetter"/>
      <w:lvlText w:val="%5."/>
      <w:lvlJc w:val="left"/>
      <w:pPr>
        <w:ind w:left="3600" w:hanging="360"/>
      </w:pPr>
    </w:lvl>
    <w:lvl w:ilvl="5" w:tplc="43909417" w:tentative="1">
      <w:start w:val="1"/>
      <w:numFmt w:val="lowerRoman"/>
      <w:lvlText w:val="%6."/>
      <w:lvlJc w:val="right"/>
      <w:pPr>
        <w:ind w:left="4320" w:hanging="180"/>
      </w:pPr>
    </w:lvl>
    <w:lvl w:ilvl="6" w:tplc="43909417" w:tentative="1">
      <w:start w:val="1"/>
      <w:numFmt w:val="decimal"/>
      <w:lvlText w:val="%7."/>
      <w:lvlJc w:val="left"/>
      <w:pPr>
        <w:ind w:left="5040" w:hanging="360"/>
      </w:pPr>
    </w:lvl>
    <w:lvl w:ilvl="7" w:tplc="43909417" w:tentative="1">
      <w:start w:val="1"/>
      <w:numFmt w:val="lowerLetter"/>
      <w:lvlText w:val="%8."/>
      <w:lvlJc w:val="left"/>
      <w:pPr>
        <w:ind w:left="5760" w:hanging="360"/>
      </w:pPr>
    </w:lvl>
    <w:lvl w:ilvl="8" w:tplc="4390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9">
    <w:multiLevelType w:val="hybridMultilevel"/>
    <w:lvl w:ilvl="0" w:tplc="15020637">
      <w:start w:val="1"/>
      <w:numFmt w:val="decimal"/>
      <w:lvlText w:val="%1."/>
      <w:lvlJc w:val="left"/>
      <w:pPr>
        <w:ind w:left="720" w:hanging="360"/>
      </w:pPr>
    </w:lvl>
    <w:lvl w:ilvl="1" w:tplc="15020637" w:tentative="1">
      <w:start w:val="1"/>
      <w:numFmt w:val="lowerLetter"/>
      <w:lvlText w:val="%2."/>
      <w:lvlJc w:val="left"/>
      <w:pPr>
        <w:ind w:left="1440" w:hanging="360"/>
      </w:pPr>
    </w:lvl>
    <w:lvl w:ilvl="2" w:tplc="15020637" w:tentative="1">
      <w:start w:val="1"/>
      <w:numFmt w:val="lowerRoman"/>
      <w:lvlText w:val="%3."/>
      <w:lvlJc w:val="right"/>
      <w:pPr>
        <w:ind w:left="2160" w:hanging="180"/>
      </w:pPr>
    </w:lvl>
    <w:lvl w:ilvl="3" w:tplc="15020637" w:tentative="1">
      <w:start w:val="1"/>
      <w:numFmt w:val="decimal"/>
      <w:lvlText w:val="%4."/>
      <w:lvlJc w:val="left"/>
      <w:pPr>
        <w:ind w:left="2880" w:hanging="360"/>
      </w:pPr>
    </w:lvl>
    <w:lvl w:ilvl="4" w:tplc="15020637" w:tentative="1">
      <w:start w:val="1"/>
      <w:numFmt w:val="lowerLetter"/>
      <w:lvlText w:val="%5."/>
      <w:lvlJc w:val="left"/>
      <w:pPr>
        <w:ind w:left="3600" w:hanging="360"/>
      </w:pPr>
    </w:lvl>
    <w:lvl w:ilvl="5" w:tplc="15020637" w:tentative="1">
      <w:start w:val="1"/>
      <w:numFmt w:val="lowerRoman"/>
      <w:lvlText w:val="%6."/>
      <w:lvlJc w:val="right"/>
      <w:pPr>
        <w:ind w:left="4320" w:hanging="180"/>
      </w:pPr>
    </w:lvl>
    <w:lvl w:ilvl="6" w:tplc="15020637" w:tentative="1">
      <w:start w:val="1"/>
      <w:numFmt w:val="decimal"/>
      <w:lvlText w:val="%7."/>
      <w:lvlJc w:val="left"/>
      <w:pPr>
        <w:ind w:left="5040" w:hanging="360"/>
      </w:pPr>
    </w:lvl>
    <w:lvl w:ilvl="7" w:tplc="15020637" w:tentative="1">
      <w:start w:val="1"/>
      <w:numFmt w:val="lowerLetter"/>
      <w:lvlText w:val="%8."/>
      <w:lvlJc w:val="left"/>
      <w:pPr>
        <w:ind w:left="5760" w:hanging="360"/>
      </w:pPr>
    </w:lvl>
    <w:lvl w:ilvl="8" w:tplc="1502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8">
    <w:multiLevelType w:val="hybridMultilevel"/>
    <w:lvl w:ilvl="0" w:tplc="48170921">
      <w:start w:val="1"/>
      <w:numFmt w:val="decimal"/>
      <w:lvlText w:val="%1."/>
      <w:lvlJc w:val="left"/>
      <w:pPr>
        <w:ind w:left="720" w:hanging="360"/>
      </w:pPr>
    </w:lvl>
    <w:lvl w:ilvl="1" w:tplc="48170921" w:tentative="1">
      <w:start w:val="1"/>
      <w:numFmt w:val="lowerLetter"/>
      <w:lvlText w:val="%2."/>
      <w:lvlJc w:val="left"/>
      <w:pPr>
        <w:ind w:left="1440" w:hanging="360"/>
      </w:pPr>
    </w:lvl>
    <w:lvl w:ilvl="2" w:tplc="48170921" w:tentative="1">
      <w:start w:val="1"/>
      <w:numFmt w:val="lowerRoman"/>
      <w:lvlText w:val="%3."/>
      <w:lvlJc w:val="right"/>
      <w:pPr>
        <w:ind w:left="2160" w:hanging="180"/>
      </w:pPr>
    </w:lvl>
    <w:lvl w:ilvl="3" w:tplc="48170921" w:tentative="1">
      <w:start w:val="1"/>
      <w:numFmt w:val="decimal"/>
      <w:lvlText w:val="%4."/>
      <w:lvlJc w:val="left"/>
      <w:pPr>
        <w:ind w:left="2880" w:hanging="360"/>
      </w:pPr>
    </w:lvl>
    <w:lvl w:ilvl="4" w:tplc="48170921" w:tentative="1">
      <w:start w:val="1"/>
      <w:numFmt w:val="lowerLetter"/>
      <w:lvlText w:val="%5."/>
      <w:lvlJc w:val="left"/>
      <w:pPr>
        <w:ind w:left="3600" w:hanging="360"/>
      </w:pPr>
    </w:lvl>
    <w:lvl w:ilvl="5" w:tplc="48170921" w:tentative="1">
      <w:start w:val="1"/>
      <w:numFmt w:val="lowerRoman"/>
      <w:lvlText w:val="%6."/>
      <w:lvlJc w:val="right"/>
      <w:pPr>
        <w:ind w:left="4320" w:hanging="180"/>
      </w:pPr>
    </w:lvl>
    <w:lvl w:ilvl="6" w:tplc="48170921" w:tentative="1">
      <w:start w:val="1"/>
      <w:numFmt w:val="decimal"/>
      <w:lvlText w:val="%7."/>
      <w:lvlJc w:val="left"/>
      <w:pPr>
        <w:ind w:left="5040" w:hanging="360"/>
      </w:pPr>
    </w:lvl>
    <w:lvl w:ilvl="7" w:tplc="48170921" w:tentative="1">
      <w:start w:val="1"/>
      <w:numFmt w:val="lowerLetter"/>
      <w:lvlText w:val="%8."/>
      <w:lvlJc w:val="left"/>
      <w:pPr>
        <w:ind w:left="5760" w:hanging="360"/>
      </w:pPr>
    </w:lvl>
    <w:lvl w:ilvl="8" w:tplc="4817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7">
    <w:multiLevelType w:val="hybridMultilevel"/>
    <w:lvl w:ilvl="0" w:tplc="33337149">
      <w:start w:val="1"/>
      <w:numFmt w:val="decimal"/>
      <w:lvlText w:val="%1."/>
      <w:lvlJc w:val="left"/>
      <w:pPr>
        <w:ind w:left="720" w:hanging="360"/>
      </w:pPr>
    </w:lvl>
    <w:lvl w:ilvl="1" w:tplc="33337149" w:tentative="1">
      <w:start w:val="1"/>
      <w:numFmt w:val="lowerLetter"/>
      <w:lvlText w:val="%2."/>
      <w:lvlJc w:val="left"/>
      <w:pPr>
        <w:ind w:left="1440" w:hanging="360"/>
      </w:pPr>
    </w:lvl>
    <w:lvl w:ilvl="2" w:tplc="33337149" w:tentative="1">
      <w:start w:val="1"/>
      <w:numFmt w:val="lowerRoman"/>
      <w:lvlText w:val="%3."/>
      <w:lvlJc w:val="right"/>
      <w:pPr>
        <w:ind w:left="2160" w:hanging="180"/>
      </w:pPr>
    </w:lvl>
    <w:lvl w:ilvl="3" w:tplc="33337149" w:tentative="1">
      <w:start w:val="1"/>
      <w:numFmt w:val="decimal"/>
      <w:lvlText w:val="%4."/>
      <w:lvlJc w:val="left"/>
      <w:pPr>
        <w:ind w:left="2880" w:hanging="360"/>
      </w:pPr>
    </w:lvl>
    <w:lvl w:ilvl="4" w:tplc="33337149" w:tentative="1">
      <w:start w:val="1"/>
      <w:numFmt w:val="lowerLetter"/>
      <w:lvlText w:val="%5."/>
      <w:lvlJc w:val="left"/>
      <w:pPr>
        <w:ind w:left="3600" w:hanging="360"/>
      </w:pPr>
    </w:lvl>
    <w:lvl w:ilvl="5" w:tplc="33337149" w:tentative="1">
      <w:start w:val="1"/>
      <w:numFmt w:val="lowerRoman"/>
      <w:lvlText w:val="%6."/>
      <w:lvlJc w:val="right"/>
      <w:pPr>
        <w:ind w:left="4320" w:hanging="180"/>
      </w:pPr>
    </w:lvl>
    <w:lvl w:ilvl="6" w:tplc="33337149" w:tentative="1">
      <w:start w:val="1"/>
      <w:numFmt w:val="decimal"/>
      <w:lvlText w:val="%7."/>
      <w:lvlJc w:val="left"/>
      <w:pPr>
        <w:ind w:left="5040" w:hanging="360"/>
      </w:pPr>
    </w:lvl>
    <w:lvl w:ilvl="7" w:tplc="33337149" w:tentative="1">
      <w:start w:val="1"/>
      <w:numFmt w:val="lowerLetter"/>
      <w:lvlText w:val="%8."/>
      <w:lvlJc w:val="left"/>
      <w:pPr>
        <w:ind w:left="5760" w:hanging="360"/>
      </w:pPr>
    </w:lvl>
    <w:lvl w:ilvl="8" w:tplc="3333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6">
    <w:multiLevelType w:val="hybridMultilevel"/>
    <w:lvl w:ilvl="0" w:tplc="28887895">
      <w:start w:val="1"/>
      <w:numFmt w:val="decimal"/>
      <w:lvlText w:val="%1."/>
      <w:lvlJc w:val="left"/>
      <w:pPr>
        <w:ind w:left="720" w:hanging="360"/>
      </w:pPr>
    </w:lvl>
    <w:lvl w:ilvl="1" w:tplc="28887895" w:tentative="1">
      <w:start w:val="1"/>
      <w:numFmt w:val="lowerLetter"/>
      <w:lvlText w:val="%2."/>
      <w:lvlJc w:val="left"/>
      <w:pPr>
        <w:ind w:left="1440" w:hanging="360"/>
      </w:pPr>
    </w:lvl>
    <w:lvl w:ilvl="2" w:tplc="28887895" w:tentative="1">
      <w:start w:val="1"/>
      <w:numFmt w:val="lowerRoman"/>
      <w:lvlText w:val="%3."/>
      <w:lvlJc w:val="right"/>
      <w:pPr>
        <w:ind w:left="2160" w:hanging="180"/>
      </w:pPr>
    </w:lvl>
    <w:lvl w:ilvl="3" w:tplc="28887895" w:tentative="1">
      <w:start w:val="1"/>
      <w:numFmt w:val="decimal"/>
      <w:lvlText w:val="%4."/>
      <w:lvlJc w:val="left"/>
      <w:pPr>
        <w:ind w:left="2880" w:hanging="360"/>
      </w:pPr>
    </w:lvl>
    <w:lvl w:ilvl="4" w:tplc="28887895" w:tentative="1">
      <w:start w:val="1"/>
      <w:numFmt w:val="lowerLetter"/>
      <w:lvlText w:val="%5."/>
      <w:lvlJc w:val="left"/>
      <w:pPr>
        <w:ind w:left="3600" w:hanging="360"/>
      </w:pPr>
    </w:lvl>
    <w:lvl w:ilvl="5" w:tplc="28887895" w:tentative="1">
      <w:start w:val="1"/>
      <w:numFmt w:val="lowerRoman"/>
      <w:lvlText w:val="%6."/>
      <w:lvlJc w:val="right"/>
      <w:pPr>
        <w:ind w:left="4320" w:hanging="180"/>
      </w:pPr>
    </w:lvl>
    <w:lvl w:ilvl="6" w:tplc="28887895" w:tentative="1">
      <w:start w:val="1"/>
      <w:numFmt w:val="decimal"/>
      <w:lvlText w:val="%7."/>
      <w:lvlJc w:val="left"/>
      <w:pPr>
        <w:ind w:left="5040" w:hanging="360"/>
      </w:pPr>
    </w:lvl>
    <w:lvl w:ilvl="7" w:tplc="28887895" w:tentative="1">
      <w:start w:val="1"/>
      <w:numFmt w:val="lowerLetter"/>
      <w:lvlText w:val="%8."/>
      <w:lvlJc w:val="left"/>
      <w:pPr>
        <w:ind w:left="5760" w:hanging="360"/>
      </w:pPr>
    </w:lvl>
    <w:lvl w:ilvl="8" w:tplc="2888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5">
    <w:multiLevelType w:val="hybridMultilevel"/>
    <w:lvl w:ilvl="0" w:tplc="36275722">
      <w:start w:val="1"/>
      <w:numFmt w:val="decimal"/>
      <w:lvlText w:val="%1."/>
      <w:lvlJc w:val="left"/>
      <w:pPr>
        <w:ind w:left="720" w:hanging="360"/>
      </w:pPr>
    </w:lvl>
    <w:lvl w:ilvl="1" w:tplc="36275722" w:tentative="1">
      <w:start w:val="1"/>
      <w:numFmt w:val="decimal"/>
      <w:lvlText w:val="%2."/>
      <w:lvlJc w:val="left"/>
      <w:pPr>
        <w:ind w:left="1440" w:hanging="360"/>
      </w:pPr>
    </w:lvl>
    <w:lvl w:ilvl="2" w:tplc="36275722" w:tentative="1">
      <w:start w:val="1"/>
      <w:numFmt w:val="decimal"/>
      <w:lvlText w:val="%3."/>
      <w:lvlJc w:val="right"/>
      <w:pPr>
        <w:ind w:left="2160" w:hanging="180"/>
      </w:pPr>
    </w:lvl>
    <w:lvl w:ilvl="3" w:tplc="36275722" w:tentative="1">
      <w:start w:val="1"/>
      <w:numFmt w:val="decimal"/>
      <w:lvlText w:val="%4."/>
      <w:lvlJc w:val="left"/>
      <w:pPr>
        <w:ind w:left="2880" w:hanging="360"/>
      </w:pPr>
    </w:lvl>
    <w:lvl w:ilvl="4" w:tplc="36275722" w:tentative="1">
      <w:start w:val="1"/>
      <w:numFmt w:val="lowerLetter"/>
      <w:lvlText w:val="%5."/>
      <w:lvlJc w:val="left"/>
      <w:pPr>
        <w:ind w:left="3600" w:hanging="360"/>
      </w:pPr>
    </w:lvl>
    <w:lvl w:ilvl="5" w:tplc="36275722" w:tentative="1">
      <w:start w:val="1"/>
      <w:numFmt w:val="lowerRoman"/>
      <w:lvlText w:val="%6."/>
      <w:lvlJc w:val="right"/>
      <w:pPr>
        <w:ind w:left="4320" w:hanging="180"/>
      </w:pPr>
    </w:lvl>
    <w:lvl w:ilvl="6" w:tplc="36275722" w:tentative="1">
      <w:start w:val="1"/>
      <w:numFmt w:val="decimal"/>
      <w:lvlText w:val="%7."/>
      <w:lvlJc w:val="left"/>
      <w:pPr>
        <w:ind w:left="5040" w:hanging="360"/>
      </w:pPr>
    </w:lvl>
    <w:lvl w:ilvl="7" w:tplc="36275722" w:tentative="1">
      <w:start w:val="1"/>
      <w:numFmt w:val="lowerLetter"/>
      <w:lvlText w:val="%8."/>
      <w:lvlJc w:val="left"/>
      <w:pPr>
        <w:ind w:left="5760" w:hanging="360"/>
      </w:pPr>
    </w:lvl>
    <w:lvl w:ilvl="8" w:tplc="36275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4">
    <w:multiLevelType w:val="hybridMultilevel"/>
    <w:lvl w:ilvl="0" w:tplc="57398702">
      <w:start w:val="1"/>
      <w:numFmt w:val="decimal"/>
      <w:lvlText w:val="%1."/>
      <w:lvlJc w:val="left"/>
      <w:pPr>
        <w:ind w:left="720" w:hanging="360"/>
      </w:pPr>
    </w:lvl>
    <w:lvl w:ilvl="1" w:tplc="57398702" w:tentative="1">
      <w:start w:val="1"/>
      <w:numFmt w:val="lowerLetter"/>
      <w:lvlText w:val="%2."/>
      <w:lvlJc w:val="left"/>
      <w:pPr>
        <w:ind w:left="1440" w:hanging="360"/>
      </w:pPr>
    </w:lvl>
    <w:lvl w:ilvl="2" w:tplc="57398702" w:tentative="1">
      <w:start w:val="1"/>
      <w:numFmt w:val="lowerRoman"/>
      <w:lvlText w:val="%3."/>
      <w:lvlJc w:val="right"/>
      <w:pPr>
        <w:ind w:left="2160" w:hanging="180"/>
      </w:pPr>
    </w:lvl>
    <w:lvl w:ilvl="3" w:tplc="57398702" w:tentative="1">
      <w:start w:val="1"/>
      <w:numFmt w:val="decimal"/>
      <w:lvlText w:val="%4."/>
      <w:lvlJc w:val="left"/>
      <w:pPr>
        <w:ind w:left="2880" w:hanging="360"/>
      </w:pPr>
    </w:lvl>
    <w:lvl w:ilvl="4" w:tplc="57398702" w:tentative="1">
      <w:start w:val="1"/>
      <w:numFmt w:val="lowerLetter"/>
      <w:lvlText w:val="%5."/>
      <w:lvlJc w:val="left"/>
      <w:pPr>
        <w:ind w:left="3600" w:hanging="360"/>
      </w:pPr>
    </w:lvl>
    <w:lvl w:ilvl="5" w:tplc="57398702" w:tentative="1">
      <w:start w:val="1"/>
      <w:numFmt w:val="lowerRoman"/>
      <w:lvlText w:val="%6."/>
      <w:lvlJc w:val="right"/>
      <w:pPr>
        <w:ind w:left="4320" w:hanging="180"/>
      </w:pPr>
    </w:lvl>
    <w:lvl w:ilvl="6" w:tplc="57398702" w:tentative="1">
      <w:start w:val="1"/>
      <w:numFmt w:val="decimal"/>
      <w:lvlText w:val="%7."/>
      <w:lvlJc w:val="left"/>
      <w:pPr>
        <w:ind w:left="5040" w:hanging="360"/>
      </w:pPr>
    </w:lvl>
    <w:lvl w:ilvl="7" w:tplc="57398702" w:tentative="1">
      <w:start w:val="1"/>
      <w:numFmt w:val="lowerLetter"/>
      <w:lvlText w:val="%8."/>
      <w:lvlJc w:val="left"/>
      <w:pPr>
        <w:ind w:left="5760" w:hanging="360"/>
      </w:pPr>
    </w:lvl>
    <w:lvl w:ilvl="8" w:tplc="5739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3">
    <w:multiLevelType w:val="hybridMultilevel"/>
    <w:lvl w:ilvl="0" w:tplc="81733690">
      <w:start w:val="1"/>
      <w:numFmt w:val="decimal"/>
      <w:lvlText w:val="%1."/>
      <w:lvlJc w:val="left"/>
      <w:pPr>
        <w:ind w:left="720" w:hanging="360"/>
      </w:pPr>
    </w:lvl>
    <w:lvl w:ilvl="1" w:tplc="81733690" w:tentative="1">
      <w:start w:val="1"/>
      <w:numFmt w:val="lowerLetter"/>
      <w:lvlText w:val="%2."/>
      <w:lvlJc w:val="left"/>
      <w:pPr>
        <w:ind w:left="1440" w:hanging="360"/>
      </w:pPr>
    </w:lvl>
    <w:lvl w:ilvl="2" w:tplc="81733690" w:tentative="1">
      <w:start w:val="1"/>
      <w:numFmt w:val="lowerRoman"/>
      <w:lvlText w:val="%3."/>
      <w:lvlJc w:val="right"/>
      <w:pPr>
        <w:ind w:left="2160" w:hanging="180"/>
      </w:pPr>
    </w:lvl>
    <w:lvl w:ilvl="3" w:tplc="81733690" w:tentative="1">
      <w:start w:val="1"/>
      <w:numFmt w:val="decimal"/>
      <w:lvlText w:val="%4."/>
      <w:lvlJc w:val="left"/>
      <w:pPr>
        <w:ind w:left="2880" w:hanging="360"/>
      </w:pPr>
    </w:lvl>
    <w:lvl w:ilvl="4" w:tplc="81733690" w:tentative="1">
      <w:start w:val="1"/>
      <w:numFmt w:val="lowerLetter"/>
      <w:lvlText w:val="%5."/>
      <w:lvlJc w:val="left"/>
      <w:pPr>
        <w:ind w:left="3600" w:hanging="360"/>
      </w:pPr>
    </w:lvl>
    <w:lvl w:ilvl="5" w:tplc="81733690" w:tentative="1">
      <w:start w:val="1"/>
      <w:numFmt w:val="lowerRoman"/>
      <w:lvlText w:val="%6."/>
      <w:lvlJc w:val="right"/>
      <w:pPr>
        <w:ind w:left="4320" w:hanging="180"/>
      </w:pPr>
    </w:lvl>
    <w:lvl w:ilvl="6" w:tplc="81733690" w:tentative="1">
      <w:start w:val="1"/>
      <w:numFmt w:val="decimal"/>
      <w:lvlText w:val="%7."/>
      <w:lvlJc w:val="left"/>
      <w:pPr>
        <w:ind w:left="5040" w:hanging="360"/>
      </w:pPr>
    </w:lvl>
    <w:lvl w:ilvl="7" w:tplc="81733690" w:tentative="1">
      <w:start w:val="1"/>
      <w:numFmt w:val="lowerLetter"/>
      <w:lvlText w:val="%8."/>
      <w:lvlJc w:val="left"/>
      <w:pPr>
        <w:ind w:left="5760" w:hanging="360"/>
      </w:pPr>
    </w:lvl>
    <w:lvl w:ilvl="8" w:tplc="81733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2">
    <w:multiLevelType w:val="hybridMultilevel"/>
    <w:lvl w:ilvl="0" w:tplc="30601029">
      <w:start w:val="1"/>
      <w:numFmt w:val="decimal"/>
      <w:lvlText w:val="%1."/>
      <w:lvlJc w:val="left"/>
      <w:pPr>
        <w:ind w:left="720" w:hanging="360"/>
      </w:pPr>
    </w:lvl>
    <w:lvl w:ilvl="1" w:tplc="30601029" w:tentative="1">
      <w:start w:val="1"/>
      <w:numFmt w:val="lowerLetter"/>
      <w:lvlText w:val="%2."/>
      <w:lvlJc w:val="left"/>
      <w:pPr>
        <w:ind w:left="1440" w:hanging="360"/>
      </w:pPr>
    </w:lvl>
    <w:lvl w:ilvl="2" w:tplc="30601029" w:tentative="1">
      <w:start w:val="1"/>
      <w:numFmt w:val="lowerRoman"/>
      <w:lvlText w:val="%3."/>
      <w:lvlJc w:val="right"/>
      <w:pPr>
        <w:ind w:left="2160" w:hanging="180"/>
      </w:pPr>
    </w:lvl>
    <w:lvl w:ilvl="3" w:tplc="30601029" w:tentative="1">
      <w:start w:val="1"/>
      <w:numFmt w:val="decimal"/>
      <w:lvlText w:val="%4."/>
      <w:lvlJc w:val="left"/>
      <w:pPr>
        <w:ind w:left="2880" w:hanging="360"/>
      </w:pPr>
    </w:lvl>
    <w:lvl w:ilvl="4" w:tplc="30601029" w:tentative="1">
      <w:start w:val="1"/>
      <w:numFmt w:val="lowerLetter"/>
      <w:lvlText w:val="%5."/>
      <w:lvlJc w:val="left"/>
      <w:pPr>
        <w:ind w:left="3600" w:hanging="360"/>
      </w:pPr>
    </w:lvl>
    <w:lvl w:ilvl="5" w:tplc="30601029" w:tentative="1">
      <w:start w:val="1"/>
      <w:numFmt w:val="lowerRoman"/>
      <w:lvlText w:val="%6."/>
      <w:lvlJc w:val="right"/>
      <w:pPr>
        <w:ind w:left="4320" w:hanging="180"/>
      </w:pPr>
    </w:lvl>
    <w:lvl w:ilvl="6" w:tplc="30601029" w:tentative="1">
      <w:start w:val="1"/>
      <w:numFmt w:val="decimal"/>
      <w:lvlText w:val="%7."/>
      <w:lvlJc w:val="left"/>
      <w:pPr>
        <w:ind w:left="5040" w:hanging="360"/>
      </w:pPr>
    </w:lvl>
    <w:lvl w:ilvl="7" w:tplc="30601029" w:tentative="1">
      <w:start w:val="1"/>
      <w:numFmt w:val="lowerLetter"/>
      <w:lvlText w:val="%8."/>
      <w:lvlJc w:val="left"/>
      <w:pPr>
        <w:ind w:left="5760" w:hanging="360"/>
      </w:pPr>
    </w:lvl>
    <w:lvl w:ilvl="8" w:tplc="3060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1">
    <w:multiLevelType w:val="hybridMultilevel"/>
    <w:lvl w:ilvl="0" w:tplc="29597334">
      <w:start w:val="1"/>
      <w:numFmt w:val="decimal"/>
      <w:lvlText w:val="%1."/>
      <w:lvlJc w:val="left"/>
      <w:pPr>
        <w:ind w:left="720" w:hanging="360"/>
      </w:pPr>
    </w:lvl>
    <w:lvl w:ilvl="1" w:tplc="29597334" w:tentative="1">
      <w:start w:val="1"/>
      <w:numFmt w:val="lowerLetter"/>
      <w:lvlText w:val="%2."/>
      <w:lvlJc w:val="left"/>
      <w:pPr>
        <w:ind w:left="1440" w:hanging="360"/>
      </w:pPr>
    </w:lvl>
    <w:lvl w:ilvl="2" w:tplc="29597334" w:tentative="1">
      <w:start w:val="1"/>
      <w:numFmt w:val="lowerRoman"/>
      <w:lvlText w:val="%3."/>
      <w:lvlJc w:val="right"/>
      <w:pPr>
        <w:ind w:left="2160" w:hanging="180"/>
      </w:pPr>
    </w:lvl>
    <w:lvl w:ilvl="3" w:tplc="29597334" w:tentative="1">
      <w:start w:val="1"/>
      <w:numFmt w:val="decimal"/>
      <w:lvlText w:val="%4."/>
      <w:lvlJc w:val="left"/>
      <w:pPr>
        <w:ind w:left="2880" w:hanging="360"/>
      </w:pPr>
    </w:lvl>
    <w:lvl w:ilvl="4" w:tplc="29597334" w:tentative="1">
      <w:start w:val="1"/>
      <w:numFmt w:val="lowerLetter"/>
      <w:lvlText w:val="%5."/>
      <w:lvlJc w:val="left"/>
      <w:pPr>
        <w:ind w:left="3600" w:hanging="360"/>
      </w:pPr>
    </w:lvl>
    <w:lvl w:ilvl="5" w:tplc="29597334" w:tentative="1">
      <w:start w:val="1"/>
      <w:numFmt w:val="lowerRoman"/>
      <w:lvlText w:val="%6."/>
      <w:lvlJc w:val="right"/>
      <w:pPr>
        <w:ind w:left="4320" w:hanging="180"/>
      </w:pPr>
    </w:lvl>
    <w:lvl w:ilvl="6" w:tplc="29597334" w:tentative="1">
      <w:start w:val="1"/>
      <w:numFmt w:val="decimal"/>
      <w:lvlText w:val="%7."/>
      <w:lvlJc w:val="left"/>
      <w:pPr>
        <w:ind w:left="5040" w:hanging="360"/>
      </w:pPr>
    </w:lvl>
    <w:lvl w:ilvl="7" w:tplc="29597334" w:tentative="1">
      <w:start w:val="1"/>
      <w:numFmt w:val="lowerLetter"/>
      <w:lvlText w:val="%8."/>
      <w:lvlJc w:val="left"/>
      <w:pPr>
        <w:ind w:left="5760" w:hanging="360"/>
      </w:pPr>
    </w:lvl>
    <w:lvl w:ilvl="8" w:tplc="2959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10">
    <w:multiLevelType w:val="hybridMultilevel"/>
    <w:lvl w:ilvl="0" w:tplc="66267877">
      <w:start w:val="1"/>
      <w:numFmt w:val="decimal"/>
      <w:lvlText w:val="%1."/>
      <w:lvlJc w:val="left"/>
      <w:pPr>
        <w:ind w:left="720" w:hanging="360"/>
      </w:pPr>
    </w:lvl>
    <w:lvl w:ilvl="1" w:tplc="66267877" w:tentative="1">
      <w:start w:val="1"/>
      <w:numFmt w:val="lowerLetter"/>
      <w:lvlText w:val="%2."/>
      <w:lvlJc w:val="left"/>
      <w:pPr>
        <w:ind w:left="1440" w:hanging="360"/>
      </w:pPr>
    </w:lvl>
    <w:lvl w:ilvl="2" w:tplc="66267877" w:tentative="1">
      <w:start w:val="1"/>
      <w:numFmt w:val="lowerRoman"/>
      <w:lvlText w:val="%3."/>
      <w:lvlJc w:val="right"/>
      <w:pPr>
        <w:ind w:left="2160" w:hanging="180"/>
      </w:pPr>
    </w:lvl>
    <w:lvl w:ilvl="3" w:tplc="66267877" w:tentative="1">
      <w:start w:val="1"/>
      <w:numFmt w:val="decimal"/>
      <w:lvlText w:val="%4."/>
      <w:lvlJc w:val="left"/>
      <w:pPr>
        <w:ind w:left="2880" w:hanging="360"/>
      </w:pPr>
    </w:lvl>
    <w:lvl w:ilvl="4" w:tplc="66267877" w:tentative="1">
      <w:start w:val="1"/>
      <w:numFmt w:val="lowerLetter"/>
      <w:lvlText w:val="%5."/>
      <w:lvlJc w:val="left"/>
      <w:pPr>
        <w:ind w:left="3600" w:hanging="360"/>
      </w:pPr>
    </w:lvl>
    <w:lvl w:ilvl="5" w:tplc="66267877" w:tentative="1">
      <w:start w:val="1"/>
      <w:numFmt w:val="lowerRoman"/>
      <w:lvlText w:val="%6."/>
      <w:lvlJc w:val="right"/>
      <w:pPr>
        <w:ind w:left="4320" w:hanging="180"/>
      </w:pPr>
    </w:lvl>
    <w:lvl w:ilvl="6" w:tplc="66267877" w:tentative="1">
      <w:start w:val="1"/>
      <w:numFmt w:val="decimal"/>
      <w:lvlText w:val="%7."/>
      <w:lvlJc w:val="left"/>
      <w:pPr>
        <w:ind w:left="5040" w:hanging="360"/>
      </w:pPr>
    </w:lvl>
    <w:lvl w:ilvl="7" w:tplc="66267877" w:tentative="1">
      <w:start w:val="1"/>
      <w:numFmt w:val="lowerLetter"/>
      <w:lvlText w:val="%8."/>
      <w:lvlJc w:val="left"/>
      <w:pPr>
        <w:ind w:left="5760" w:hanging="360"/>
      </w:pPr>
    </w:lvl>
    <w:lvl w:ilvl="8" w:tplc="66267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09">
    <w:multiLevelType w:val="hybridMultilevel"/>
    <w:lvl w:ilvl="0" w:tplc="15173087">
      <w:start w:val="1"/>
      <w:numFmt w:val="decimal"/>
      <w:lvlText w:val="%1."/>
      <w:lvlJc w:val="left"/>
      <w:pPr>
        <w:ind w:left="720" w:hanging="360"/>
      </w:pPr>
    </w:lvl>
    <w:lvl w:ilvl="1" w:tplc="15173087" w:tentative="1">
      <w:start w:val="1"/>
      <w:numFmt w:val="lowerLetter"/>
      <w:lvlText w:val="%2."/>
      <w:lvlJc w:val="left"/>
      <w:pPr>
        <w:ind w:left="1440" w:hanging="360"/>
      </w:pPr>
    </w:lvl>
    <w:lvl w:ilvl="2" w:tplc="15173087" w:tentative="1">
      <w:start w:val="1"/>
      <w:numFmt w:val="lowerRoman"/>
      <w:lvlText w:val="%3."/>
      <w:lvlJc w:val="right"/>
      <w:pPr>
        <w:ind w:left="2160" w:hanging="180"/>
      </w:pPr>
    </w:lvl>
    <w:lvl w:ilvl="3" w:tplc="15173087" w:tentative="1">
      <w:start w:val="1"/>
      <w:numFmt w:val="decimal"/>
      <w:lvlText w:val="%4."/>
      <w:lvlJc w:val="left"/>
      <w:pPr>
        <w:ind w:left="2880" w:hanging="360"/>
      </w:pPr>
    </w:lvl>
    <w:lvl w:ilvl="4" w:tplc="15173087" w:tentative="1">
      <w:start w:val="1"/>
      <w:numFmt w:val="lowerLetter"/>
      <w:lvlText w:val="%5."/>
      <w:lvlJc w:val="left"/>
      <w:pPr>
        <w:ind w:left="3600" w:hanging="360"/>
      </w:pPr>
    </w:lvl>
    <w:lvl w:ilvl="5" w:tplc="15173087" w:tentative="1">
      <w:start w:val="1"/>
      <w:numFmt w:val="lowerRoman"/>
      <w:lvlText w:val="%6."/>
      <w:lvlJc w:val="right"/>
      <w:pPr>
        <w:ind w:left="4320" w:hanging="180"/>
      </w:pPr>
    </w:lvl>
    <w:lvl w:ilvl="6" w:tplc="15173087" w:tentative="1">
      <w:start w:val="1"/>
      <w:numFmt w:val="decimal"/>
      <w:lvlText w:val="%7."/>
      <w:lvlJc w:val="left"/>
      <w:pPr>
        <w:ind w:left="5040" w:hanging="360"/>
      </w:pPr>
    </w:lvl>
    <w:lvl w:ilvl="7" w:tplc="15173087" w:tentative="1">
      <w:start w:val="1"/>
      <w:numFmt w:val="lowerLetter"/>
      <w:lvlText w:val="%8."/>
      <w:lvlJc w:val="left"/>
      <w:pPr>
        <w:ind w:left="5760" w:hanging="360"/>
      </w:pPr>
    </w:lvl>
    <w:lvl w:ilvl="8" w:tplc="1517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08">
    <w:multiLevelType w:val="hybridMultilevel"/>
    <w:lvl w:ilvl="0" w:tplc="43597987">
      <w:start w:val="1"/>
      <w:numFmt w:val="decimal"/>
      <w:lvlText w:val="%1."/>
      <w:lvlJc w:val="left"/>
      <w:pPr>
        <w:ind w:left="720" w:hanging="360"/>
      </w:pPr>
    </w:lvl>
    <w:lvl w:ilvl="1" w:tplc="43597987" w:tentative="1">
      <w:start w:val="1"/>
      <w:numFmt w:val="lowerLetter"/>
      <w:lvlText w:val="%2."/>
      <w:lvlJc w:val="left"/>
      <w:pPr>
        <w:ind w:left="1440" w:hanging="360"/>
      </w:pPr>
    </w:lvl>
    <w:lvl w:ilvl="2" w:tplc="43597987" w:tentative="1">
      <w:start w:val="1"/>
      <w:numFmt w:val="lowerRoman"/>
      <w:lvlText w:val="%3."/>
      <w:lvlJc w:val="right"/>
      <w:pPr>
        <w:ind w:left="2160" w:hanging="180"/>
      </w:pPr>
    </w:lvl>
    <w:lvl w:ilvl="3" w:tplc="43597987" w:tentative="1">
      <w:start w:val="1"/>
      <w:numFmt w:val="decimal"/>
      <w:lvlText w:val="%4."/>
      <w:lvlJc w:val="left"/>
      <w:pPr>
        <w:ind w:left="2880" w:hanging="360"/>
      </w:pPr>
    </w:lvl>
    <w:lvl w:ilvl="4" w:tplc="43597987" w:tentative="1">
      <w:start w:val="1"/>
      <w:numFmt w:val="lowerLetter"/>
      <w:lvlText w:val="%5."/>
      <w:lvlJc w:val="left"/>
      <w:pPr>
        <w:ind w:left="3600" w:hanging="360"/>
      </w:pPr>
    </w:lvl>
    <w:lvl w:ilvl="5" w:tplc="43597987" w:tentative="1">
      <w:start w:val="1"/>
      <w:numFmt w:val="lowerRoman"/>
      <w:lvlText w:val="%6."/>
      <w:lvlJc w:val="right"/>
      <w:pPr>
        <w:ind w:left="4320" w:hanging="180"/>
      </w:pPr>
    </w:lvl>
    <w:lvl w:ilvl="6" w:tplc="43597987" w:tentative="1">
      <w:start w:val="1"/>
      <w:numFmt w:val="decimal"/>
      <w:lvlText w:val="%7."/>
      <w:lvlJc w:val="left"/>
      <w:pPr>
        <w:ind w:left="5040" w:hanging="360"/>
      </w:pPr>
    </w:lvl>
    <w:lvl w:ilvl="7" w:tplc="43597987" w:tentative="1">
      <w:start w:val="1"/>
      <w:numFmt w:val="lowerLetter"/>
      <w:lvlText w:val="%8."/>
      <w:lvlJc w:val="left"/>
      <w:pPr>
        <w:ind w:left="5760" w:hanging="360"/>
      </w:pPr>
    </w:lvl>
    <w:lvl w:ilvl="8" w:tplc="4359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07">
    <w:multiLevelType w:val="hybridMultilevel"/>
    <w:lvl w:ilvl="0" w:tplc="26026370">
      <w:start w:val="1"/>
      <w:numFmt w:val="decimal"/>
      <w:lvlText w:val="%1."/>
      <w:lvlJc w:val="left"/>
      <w:pPr>
        <w:ind w:left="720" w:hanging="360"/>
      </w:pPr>
    </w:lvl>
    <w:lvl w:ilvl="1" w:tplc="26026370" w:tentative="1">
      <w:start w:val="1"/>
      <w:numFmt w:val="lowerLetter"/>
      <w:lvlText w:val="%2."/>
      <w:lvlJc w:val="left"/>
      <w:pPr>
        <w:ind w:left="1440" w:hanging="360"/>
      </w:pPr>
    </w:lvl>
    <w:lvl w:ilvl="2" w:tplc="26026370" w:tentative="1">
      <w:start w:val="1"/>
      <w:numFmt w:val="lowerRoman"/>
      <w:lvlText w:val="%3."/>
      <w:lvlJc w:val="right"/>
      <w:pPr>
        <w:ind w:left="2160" w:hanging="180"/>
      </w:pPr>
    </w:lvl>
    <w:lvl w:ilvl="3" w:tplc="26026370" w:tentative="1">
      <w:start w:val="1"/>
      <w:numFmt w:val="decimal"/>
      <w:lvlText w:val="%4."/>
      <w:lvlJc w:val="left"/>
      <w:pPr>
        <w:ind w:left="2880" w:hanging="360"/>
      </w:pPr>
    </w:lvl>
    <w:lvl w:ilvl="4" w:tplc="26026370" w:tentative="1">
      <w:start w:val="1"/>
      <w:numFmt w:val="lowerLetter"/>
      <w:lvlText w:val="%5."/>
      <w:lvlJc w:val="left"/>
      <w:pPr>
        <w:ind w:left="3600" w:hanging="360"/>
      </w:pPr>
    </w:lvl>
    <w:lvl w:ilvl="5" w:tplc="26026370" w:tentative="1">
      <w:start w:val="1"/>
      <w:numFmt w:val="lowerRoman"/>
      <w:lvlText w:val="%6."/>
      <w:lvlJc w:val="right"/>
      <w:pPr>
        <w:ind w:left="4320" w:hanging="180"/>
      </w:pPr>
    </w:lvl>
    <w:lvl w:ilvl="6" w:tplc="26026370" w:tentative="1">
      <w:start w:val="1"/>
      <w:numFmt w:val="decimal"/>
      <w:lvlText w:val="%7."/>
      <w:lvlJc w:val="left"/>
      <w:pPr>
        <w:ind w:left="5040" w:hanging="360"/>
      </w:pPr>
    </w:lvl>
    <w:lvl w:ilvl="7" w:tplc="26026370" w:tentative="1">
      <w:start w:val="1"/>
      <w:numFmt w:val="lowerLetter"/>
      <w:lvlText w:val="%8."/>
      <w:lvlJc w:val="left"/>
      <w:pPr>
        <w:ind w:left="5760" w:hanging="360"/>
      </w:pPr>
    </w:lvl>
    <w:lvl w:ilvl="8" w:tplc="26026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06">
    <w:multiLevelType w:val="hybridMultilevel"/>
    <w:lvl w:ilvl="0" w:tplc="991548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906">
    <w:abstractNumId w:val="31906"/>
  </w:num>
  <w:num w:numId="31907">
    <w:abstractNumId w:val="31907"/>
  </w:num>
  <w:num w:numId="31908">
    <w:abstractNumId w:val="31908"/>
  </w:num>
  <w:num w:numId="31909">
    <w:abstractNumId w:val="31909"/>
  </w:num>
  <w:num w:numId="31910">
    <w:abstractNumId w:val="31910"/>
  </w:num>
  <w:num w:numId="31911">
    <w:abstractNumId w:val="31911"/>
  </w:num>
  <w:num w:numId="31912">
    <w:abstractNumId w:val="31912"/>
  </w:num>
  <w:num w:numId="31913">
    <w:abstractNumId w:val="31913"/>
  </w:num>
  <w:num w:numId="31914">
    <w:abstractNumId w:val="31914"/>
  </w:num>
  <w:num w:numId="31915">
    <w:abstractNumId w:val="31915"/>
  </w:num>
  <w:num w:numId="31916">
    <w:abstractNumId w:val="31916"/>
  </w:num>
  <w:num w:numId="31917">
    <w:abstractNumId w:val="31917"/>
  </w:num>
  <w:num w:numId="31918">
    <w:abstractNumId w:val="31918"/>
  </w:num>
  <w:num w:numId="31919">
    <w:abstractNumId w:val="31919"/>
  </w:num>
  <w:num w:numId="31920">
    <w:abstractNumId w:val="31920"/>
  </w:num>
  <w:num w:numId="31921">
    <w:abstractNumId w:val="31921"/>
  </w:num>
  <w:num w:numId="31922">
    <w:abstractNumId w:val="31922"/>
  </w:num>
  <w:num w:numId="31923">
    <w:abstractNumId w:val="31923"/>
  </w:num>
  <w:num w:numId="31924">
    <w:abstractNumId w:val="31924"/>
  </w:num>
  <w:num w:numId="31925">
    <w:abstractNumId w:val="31925"/>
  </w:num>
  <w:num w:numId="31926">
    <w:abstractNumId w:val="31926"/>
  </w:num>
  <w:num w:numId="31927">
    <w:abstractNumId w:val="31927"/>
  </w:num>
  <w:num w:numId="31928">
    <w:abstractNumId w:val="31928"/>
  </w:num>
  <w:num w:numId="31929">
    <w:abstractNumId w:val="31929"/>
  </w:num>
  <w:num w:numId="31930">
    <w:abstractNumId w:val="31930"/>
  </w:num>
  <w:num w:numId="31931">
    <w:abstractNumId w:val="31931"/>
  </w:num>
  <w:num w:numId="31932">
    <w:abstractNumId w:val="31932"/>
  </w:num>
  <w:num w:numId="31933">
    <w:abstractNumId w:val="31933"/>
  </w:num>
  <w:num w:numId="31934">
    <w:abstractNumId w:val="31934"/>
  </w:num>
  <w:num w:numId="31935">
    <w:abstractNumId w:val="31935"/>
  </w:num>
  <w:num w:numId="31936">
    <w:abstractNumId w:val="31936"/>
  </w:num>
  <w:num w:numId="31937">
    <w:abstractNumId w:val="31937"/>
  </w:num>
  <w:num w:numId="31938">
    <w:abstractNumId w:val="31938"/>
  </w:num>
  <w:num w:numId="31939">
    <w:abstractNumId w:val="31939"/>
  </w:num>
  <w:num w:numId="31940">
    <w:abstractNumId w:val="31940"/>
  </w:num>
  <w:num w:numId="31941">
    <w:abstractNumId w:val="31941"/>
  </w:num>
  <w:num w:numId="31942">
    <w:abstractNumId w:val="31942"/>
  </w:num>
  <w:num w:numId="31943">
    <w:abstractNumId w:val="31943"/>
  </w:num>
  <w:num w:numId="31944">
    <w:abstractNumId w:val="31944"/>
  </w:num>
  <w:num w:numId="31945">
    <w:abstractNumId w:val="31945"/>
  </w:num>
  <w:num w:numId="31946">
    <w:abstractNumId w:val="31946"/>
  </w:num>
  <w:num w:numId="31947">
    <w:abstractNumId w:val="31947"/>
  </w:num>
  <w:num w:numId="31948">
    <w:abstractNumId w:val="31948"/>
  </w:num>
  <w:num w:numId="31949">
    <w:abstractNumId w:val="31949"/>
  </w:num>
  <w:num w:numId="31950">
    <w:abstractNumId w:val="31950"/>
  </w:num>
  <w:num w:numId="31951">
    <w:abstractNumId w:val="31951"/>
  </w:num>
  <w:num w:numId="31952">
    <w:abstractNumId w:val="31952"/>
  </w:num>
  <w:num w:numId="31953">
    <w:abstractNumId w:val="31953"/>
  </w:num>
  <w:num w:numId="31954">
    <w:abstractNumId w:val="31954"/>
  </w:num>
  <w:num w:numId="31955">
    <w:abstractNumId w:val="31955"/>
  </w:num>
  <w:num w:numId="31956">
    <w:abstractNumId w:val="31956"/>
  </w:num>
  <w:num w:numId="31957">
    <w:abstractNumId w:val="31957"/>
  </w:num>
  <w:num w:numId="31958">
    <w:abstractNumId w:val="31958"/>
  </w:num>
  <w:num w:numId="31959">
    <w:abstractNumId w:val="31959"/>
  </w:num>
  <w:num w:numId="31960">
    <w:abstractNumId w:val="31960"/>
  </w:num>
  <w:num w:numId="31961">
    <w:abstractNumId w:val="31961"/>
  </w:num>
  <w:num w:numId="31962">
    <w:abstractNumId w:val="31962"/>
  </w:num>
  <w:num w:numId="31963">
    <w:abstractNumId w:val="31963"/>
  </w:num>
  <w:num w:numId="31964">
    <w:abstractNumId w:val="31964"/>
  </w:num>
  <w:num w:numId="31965">
    <w:abstractNumId w:val="31965"/>
  </w:num>
  <w:num w:numId="31966">
    <w:abstractNumId w:val="31966"/>
  </w:num>
  <w:num w:numId="31967">
    <w:abstractNumId w:val="31967"/>
  </w:num>
  <w:num w:numId="31968">
    <w:abstractNumId w:val="31968"/>
  </w:num>
  <w:num w:numId="31969">
    <w:abstractNumId w:val="31969"/>
  </w:num>
  <w:num w:numId="31970">
    <w:abstractNumId w:val="31970"/>
  </w:num>
  <w:num w:numId="31971">
    <w:abstractNumId w:val="31971"/>
  </w:num>
  <w:num w:numId="31972">
    <w:abstractNumId w:val="31972"/>
  </w:num>
  <w:num w:numId="31973">
    <w:abstractNumId w:val="31973"/>
  </w:num>
  <w:num w:numId="31974">
    <w:abstractNumId w:val="31974"/>
  </w:num>
  <w:num w:numId="31975">
    <w:abstractNumId w:val="31975"/>
  </w:num>
  <w:num w:numId="31976">
    <w:abstractNumId w:val="31976"/>
  </w:num>
  <w:num w:numId="31977">
    <w:abstractNumId w:val="31977"/>
  </w:num>
  <w:num w:numId="31978">
    <w:abstractNumId w:val="31978"/>
  </w:num>
  <w:num w:numId="31979">
    <w:abstractNumId w:val="31979"/>
  </w:num>
  <w:num w:numId="31980">
    <w:abstractNumId w:val="31980"/>
  </w:num>
  <w:num w:numId="31981">
    <w:abstractNumId w:val="31981"/>
  </w:num>
  <w:num w:numId="31982">
    <w:abstractNumId w:val="31982"/>
  </w:num>
  <w:num w:numId="31983">
    <w:abstractNumId w:val="31983"/>
  </w:num>
  <w:num w:numId="31984">
    <w:abstractNumId w:val="31984"/>
  </w:num>
  <w:num w:numId="31985">
    <w:abstractNumId w:val="31985"/>
  </w:num>
  <w:num w:numId="31986">
    <w:abstractNumId w:val="31986"/>
  </w:num>
  <w:num w:numId="31987">
    <w:abstractNumId w:val="31987"/>
  </w:num>
  <w:num w:numId="31988">
    <w:abstractNumId w:val="31988"/>
  </w:num>
  <w:num w:numId="31989">
    <w:abstractNumId w:val="31989"/>
  </w:num>
  <w:num w:numId="31990">
    <w:abstractNumId w:val="31990"/>
  </w:num>
  <w:num w:numId="31991">
    <w:abstractNumId w:val="31991"/>
  </w:num>
  <w:num w:numId="31992">
    <w:abstractNumId w:val="319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0271334" Type="http://schemas.openxmlformats.org/officeDocument/2006/relationships/comments" Target="comments.xml"/><Relationship Id="rId860593276" Type="http://schemas.microsoft.com/office/2011/relationships/commentsExtended" Target="commentsExtended.xml"/><Relationship Id="rId79638787" Type="http://schemas.openxmlformats.org/officeDocument/2006/relationships/image" Target="media/imgrId79638787.jpg"/><Relationship Id="rId289460d04be5b4ff9" Type="http://schemas.openxmlformats.org/officeDocument/2006/relationships/hyperlink" Target="https://iservice.lombardini.it/jsp/Template2/manuale.jsp?id=547&amp;parent=1273" TargetMode="External"/><Relationship Id="rId423160d04be5b50b6" Type="http://schemas.openxmlformats.org/officeDocument/2006/relationships/hyperlink" Target="https://iservice.lombardini.it/jsp/Template2/manuale.jsp?id=548&amp;parent=1273" TargetMode="External"/><Relationship Id="rId835560d04be5b51d0" Type="http://schemas.openxmlformats.org/officeDocument/2006/relationships/hyperlink" Target="https://iservice.lombardini.it/jsp/Template2/manuale.jsp?id=624&amp;parent=1273" TargetMode="External"/><Relationship Id="rId270460d04be5b535d" Type="http://schemas.openxmlformats.org/officeDocument/2006/relationships/hyperlink" Target="https://iservice.lombardini.it/jsp/Template2/manuale.jsp?id=624&amp;parent=1273" TargetMode="External"/><Relationship Id="rId727460d04be5b5537" Type="http://schemas.openxmlformats.org/officeDocument/2006/relationships/hyperlink" Target="https://iservice.lombardini.it/jsp/Template2/manuale.jsp?id=624&amp;parent=1273" TargetMode="External"/><Relationship Id="rId122560d04be5b5606" Type="http://schemas.openxmlformats.org/officeDocument/2006/relationships/hyperlink" Target="https://iservice.lombardini.it/jsp/Template2/manuale.jsp?id=640&amp;parent=1273" TargetMode="External"/><Relationship Id="rId498660d04be5b56d2" Type="http://schemas.openxmlformats.org/officeDocument/2006/relationships/hyperlink" Target="https://iservice.lombardini.it/jsp/Template2/manuale.jsp?id=639&amp;parent=1273" TargetMode="External"/><Relationship Id="rId523660d04be5b57a3" Type="http://schemas.openxmlformats.org/officeDocument/2006/relationships/hyperlink" Target="https://iservice.lombardini.it/jsp/Template2/manuale.jsp?id=631&amp;parent=1273" TargetMode="External"/><Relationship Id="rId297660d04be5b583a" Type="http://schemas.openxmlformats.org/officeDocument/2006/relationships/hyperlink" Target="https://iservice.lombardini.it/jsp/Template2/manuale.jsp?id=629&amp;parent=1273" TargetMode="External"/><Relationship Id="rId990760d04be5b596b" Type="http://schemas.openxmlformats.org/officeDocument/2006/relationships/hyperlink" Target="https://iservice.lombardini.it/jsp/Template4/manuale.jsp?id=2681&amp;parent=1273" TargetMode="External"/><Relationship Id="rId762060d04be5b5a87" Type="http://schemas.openxmlformats.org/officeDocument/2006/relationships/hyperlink" Target="https://iservice.lombardini.it/jsp/Template4/manuale.jsp?id=2682&amp;parent=1273" TargetMode="External"/><Relationship Id="rId123660d04be5b5b7f" Type="http://schemas.openxmlformats.org/officeDocument/2006/relationships/hyperlink" Target="https://iservice.lombardini.it/jsp/Template4/manuale.jsp?id=2683&amp;parent=1273" TargetMode="External"/><Relationship Id="rId429560d04be5b5c9a" Type="http://schemas.openxmlformats.org/officeDocument/2006/relationships/hyperlink" Target="https://iservice.lombardini.it/jsp/Template4/manuale.jsp?id=2684&amp;parent=1273" TargetMode="External"/><Relationship Id="rId431460d04be5b5f97" Type="http://schemas.openxmlformats.org/officeDocument/2006/relationships/hyperlink" Target="https://iservice.lombardini.it/jsp/Template2/manuale.jsp?id=573&amp;parent=1273" TargetMode="External"/><Relationship Id="rId252060d04be5b60b6" Type="http://schemas.openxmlformats.org/officeDocument/2006/relationships/hyperlink" Target="https://iservice.lombardini.it/jsp/Template2/manuale.jsp?id=573&amp;parent=1273" TargetMode="External"/><Relationship Id="rId945060d04be5f364e" Type="http://schemas.openxmlformats.org/officeDocument/2006/relationships/hyperlink" Target="https://iservice.lombardini.it/jsp/Template2/manuale.jsp?id=642&amp;parent=1273&amp;txts=3.3.2" TargetMode="External"/><Relationship Id="rId842860d04be60d4c7" Type="http://schemas.openxmlformats.org/officeDocument/2006/relationships/hyperlink" Target="https://iservice.lombardini.it/jsp/Template2/manuale.jsp?id=574&amp;parent=1273" TargetMode="External"/><Relationship Id="rId754560d04be6892c0" Type="http://schemas.openxmlformats.org/officeDocument/2006/relationships/hyperlink" Target="https://iservice.lombardini.it/jsp/Template2/manuale.jsp?id=576&amp;parent=1273" TargetMode="External"/><Relationship Id="rId116460d04be71bcb3" Type="http://schemas.openxmlformats.org/officeDocument/2006/relationships/hyperlink" Target="https://iservice.lombardini.it/jsp/Template2/manuale.jsp?id=573&amp;parent=1273" TargetMode="External"/><Relationship Id="rId133060d04be76763a" Type="http://schemas.openxmlformats.org/officeDocument/2006/relationships/hyperlink" Target="https://iservice.lombardini.it/jsp/Template2/manuale.jsp?id=577&amp;parent=1273" TargetMode="External"/><Relationship Id="rId630860d04be76817f" Type="http://schemas.openxmlformats.org/officeDocument/2006/relationships/hyperlink" Target="https://iservice.lombardini.it/jsp/Template2/manuale.jsp?id=577&amp;parent=1273" TargetMode="External"/><Relationship Id="rId781760d04be7a039c" Type="http://schemas.openxmlformats.org/officeDocument/2006/relationships/hyperlink" Target="https://iservice.lombardini.it/jsp/Template2/manuale.jsp?id=577&amp;parent=1273" TargetMode="External"/><Relationship Id="rId921560d04be7a067f" Type="http://schemas.openxmlformats.org/officeDocument/2006/relationships/hyperlink" Target="https://iservice.lombardini.it/jsp/Template2/manuale.jsp?id=605&amp;parent=1273" TargetMode="External"/><Relationship Id="rId263560d04be7db51c" Type="http://schemas.openxmlformats.org/officeDocument/2006/relationships/hyperlink" Target="https://iservice.lombardini.it/jsp/Template2/manuale.jsp?id=577&amp;parent=1273" TargetMode="External"/><Relationship Id="rId657760d04be88c82c" Type="http://schemas.openxmlformats.org/officeDocument/2006/relationships/hyperlink" Target="https://iservice.lombardini.it/jsp/Template2/manuale.jsp?id=605&amp;parent=1273" TargetMode="External"/><Relationship Id="rId898560d04be8dceeb" Type="http://schemas.openxmlformats.org/officeDocument/2006/relationships/hyperlink" Target="https://www.youtube.com/embed/V4aXYc_0x8U?showinfo=0&amp;rel=0" TargetMode="External"/><Relationship Id="rId146360d04be93eb38" Type="http://schemas.openxmlformats.org/officeDocument/2006/relationships/hyperlink" Target="https://iservice.lombardini.it/jsp/Template2/manuale.jsp?id=573&amp;parent=1273" TargetMode="External"/><Relationship Id="rId363460d04be98b1dd" Type="http://schemas.openxmlformats.org/officeDocument/2006/relationships/hyperlink" Target="https://iservice.lombardini.it/jsp/Template2/manuale.jsp?id=578&amp;parent=1273" TargetMode="External"/><Relationship Id="rId357360d04be98b836" Type="http://schemas.openxmlformats.org/officeDocument/2006/relationships/hyperlink" Target="https://iservice.lombardini.it/jsp/Template2/manuale.jsp?id=573&amp;parent=1273" TargetMode="External"/><Relationship Id="rId859760d04be9caa45" Type="http://schemas.openxmlformats.org/officeDocument/2006/relationships/hyperlink" Target="https://iservice.lombardini.it/jsp/Template2/manuale.jsp?id=580&amp;parent=1273" TargetMode="External"/><Relationship Id="rId779760d04be9cae1e" Type="http://schemas.openxmlformats.org/officeDocument/2006/relationships/hyperlink" Target="https://iservice.lombardini.it/jsp/Template2/manuale.jsp?id=580&amp;parent=1273" TargetMode="External"/><Relationship Id="rId331460d04be9cafe4" Type="http://schemas.openxmlformats.org/officeDocument/2006/relationships/hyperlink" Target="https://iservice.lombardini.it/jsp/Template2/manuale.jsp?id=573&amp;parent=1273" TargetMode="External"/><Relationship Id="rId588260d04be9ddca8" Type="http://schemas.openxmlformats.org/officeDocument/2006/relationships/hyperlink" Target="https://iservice.lombardini.it/jsp/Template2/manuale.jsp?id=603&amp;parent=1273" TargetMode="External"/><Relationship Id="rId124460d04be9de797" Type="http://schemas.openxmlformats.org/officeDocument/2006/relationships/hyperlink" Target="https://iservice.lombardini.it/jsp/Template2/manuale.jsp?id=573&amp;parent=1273" TargetMode="External"/><Relationship Id="rId117960d04be9decd5" Type="http://schemas.openxmlformats.org/officeDocument/2006/relationships/hyperlink" Target="https://iservice.lombardini.it/jsp/Template2/manuale.jsp?id=573&amp;parent=1273" TargetMode="External"/><Relationship Id="rId375460d04be9def52" Type="http://schemas.openxmlformats.org/officeDocument/2006/relationships/hyperlink" Target="https://iservice.lombardini.it/jsp/Template2/manuale.jsp?id=573&amp;parent=1273" TargetMode="External"/><Relationship Id="rId944660d04be9df431" Type="http://schemas.openxmlformats.org/officeDocument/2006/relationships/hyperlink" Target="https://iservice.lombardini.it/jsp/Template2/manuale.jsp?id=573&amp;parent=1273" TargetMode="External"/><Relationship Id="rId129060d04be9df62f" Type="http://schemas.openxmlformats.org/officeDocument/2006/relationships/hyperlink" Target="https://iservice.lombardini.it/jsp/Template2/manuale.jsp?id=573&amp;parent=1273" TargetMode="External"/><Relationship Id="rId779360d04bea2509f" Type="http://schemas.openxmlformats.org/officeDocument/2006/relationships/hyperlink" Target="https://iservice.lombardini.it/jsp/Template2/manuale.jsp?id=573&amp;parent=1273" TargetMode="External"/><Relationship Id="rId969360d04bebb9ea9" Type="http://schemas.openxmlformats.org/officeDocument/2006/relationships/hyperlink" Target="https://iservice.lombardini.it/jsp/Template2/manuale.jsp?id=573&amp;parent=1273" TargetMode="External"/><Relationship Id="rId431160d04bebb9ff3" Type="http://schemas.openxmlformats.org/officeDocument/2006/relationships/hyperlink" Target="https://iservice.lombardini.it/jsp/Template2/manuale.jsp?id=573&amp;parent=1273" TargetMode="External"/><Relationship Id="rId429560d04bebba41c" Type="http://schemas.openxmlformats.org/officeDocument/2006/relationships/hyperlink" Target="https://iservice.lombardini.it/jsp/Template2/manuale.jsp?id=573&amp;parent=1273" TargetMode="External"/><Relationship Id="rId707060d04bebbaafd" Type="http://schemas.openxmlformats.org/officeDocument/2006/relationships/hyperlink" Target="https://iservice.lombardini.it/jsp/Template2/manuale.jsp?id=573&amp;parent=1273" TargetMode="External"/><Relationship Id="rId825560d04bebf0da8" Type="http://schemas.openxmlformats.org/officeDocument/2006/relationships/hyperlink" Target="https://iservice.lombardini.it/jsp/Template2/manuale.jsp?id=573&amp;parent=1273" TargetMode="External"/><Relationship Id="rId456160d04bec28d54" Type="http://schemas.openxmlformats.org/officeDocument/2006/relationships/hyperlink" Target="https://iservice.lombardini.it/jsp/Template2/manuale.jsp?id=573&amp;parent=1273" TargetMode="External"/><Relationship Id="rId748760d04bec29c87" Type="http://schemas.openxmlformats.org/officeDocument/2006/relationships/hyperlink" Target="https://iservice.lombardini.it/jsp/Template2/manuale.jsp?id=573&amp;parent=1273" TargetMode="External"/><Relationship Id="rId680960d04bec4cc94" Type="http://schemas.openxmlformats.org/officeDocument/2006/relationships/hyperlink" Target="https://iservice.lombardini.it/jsp/Template2/manuale.jsp?id=573&amp;parent=1273" TargetMode="External"/><Relationship Id="rId993460d04bec4ce64" Type="http://schemas.openxmlformats.org/officeDocument/2006/relationships/hyperlink" Target="https://iservice.lombardini.it/jsp/Template2/manuale.jsp?id=560&amp;parent=1273" TargetMode="External"/><Relationship Id="rId725360d04beca5dfa" Type="http://schemas.openxmlformats.org/officeDocument/2006/relationships/hyperlink" Target="https://iservice.lombardini.it/jsp/Template2/manuale.jsp?id=590&amp;parent=1273" TargetMode="External"/><Relationship Id="rId944560d04beccf156" Type="http://schemas.openxmlformats.org/officeDocument/2006/relationships/hyperlink" Target="https://iservice.lombardini.it/jsp/Template2/manuale.jsp?id=600&amp;parent=1273" TargetMode="External"/><Relationship Id="rId201160d04beccf4ee" Type="http://schemas.openxmlformats.org/officeDocument/2006/relationships/hyperlink" Target="https://iservice.lombardini.it/jsp/Template2/manuale.jsp?id=573&amp;parent=1273" TargetMode="External"/><Relationship Id="rId682460d04bee173f7" Type="http://schemas.openxmlformats.org/officeDocument/2006/relationships/hyperlink" Target="https://iservice.lombardini.it/jsp/Template2/manuale.jsp?id=573&amp;parent=1273" TargetMode="External"/><Relationship Id="rId345460d04bee1886f" Type="http://schemas.openxmlformats.org/officeDocument/2006/relationships/hyperlink" Target="https://iservice.lombardini.it/jsp/Template2/manuale.jsp?id=588&amp;parent=1273" TargetMode="External"/><Relationship Id="rId115260d04bee4fb20" Type="http://schemas.openxmlformats.org/officeDocument/2006/relationships/hyperlink" Target="https://iservice.lombardini.it/jsp/Template2/manuale.jsp?id=589&amp;parent=1273" TargetMode="External"/><Relationship Id="rId957460d04bee4fc9e" Type="http://schemas.openxmlformats.org/officeDocument/2006/relationships/hyperlink" Target="https://iservice.lombardini.it/jsp/Template2/manuale.jsp?id=589&amp;parent=1273" TargetMode="External"/><Relationship Id="rId287660d04bee60e5f" Type="http://schemas.openxmlformats.org/officeDocument/2006/relationships/hyperlink" Target="https://iservice.lombardini.it/jsp/Template2/manuale.jsp?id=561&amp;parent=1273" TargetMode="External"/><Relationship Id="rId762460d04beeab9b1" Type="http://schemas.openxmlformats.org/officeDocument/2006/relationships/hyperlink" Target="https://iservice.lombardini.it/jsp/Template2/manuale.jsp?id=573&amp;parent=1273" TargetMode="External"/><Relationship Id="rId336560d04beeabd5c" Type="http://schemas.openxmlformats.org/officeDocument/2006/relationships/hyperlink" Target="https://iservice.lombardini.it/jsp/Template2/manuale.jsp?id=640&amp;parent=1273" TargetMode="External"/><Relationship Id="rId399760d04beeabe1e" Type="http://schemas.openxmlformats.org/officeDocument/2006/relationships/hyperlink" Target="https://iservice.lombardini.it/jsp/Template2/manuale.jsp?id=639&amp;parent=1273" TargetMode="External"/><Relationship Id="rId921560d04beeabedc" Type="http://schemas.openxmlformats.org/officeDocument/2006/relationships/hyperlink" Target="https://iservice.lombardini.it/jsp/Template2/manuale.jsp?id=631&amp;parent=1273" TargetMode="External"/><Relationship Id="rId554260d04beeabf7b" Type="http://schemas.openxmlformats.org/officeDocument/2006/relationships/hyperlink" Target="https://iservice.lombardini.it/jsp/Template2/manuale.jsp?id=629&amp;parent=1273" TargetMode="External"/><Relationship Id="rId697160d04beeac913" Type="http://schemas.openxmlformats.org/officeDocument/2006/relationships/hyperlink" Target="https://iservice.lombardini.it/jsp/Template2/manuale.jsp?id=573&amp;parent=1273" TargetMode="External"/><Relationship Id="rId837360d04bef009ce" Type="http://schemas.openxmlformats.org/officeDocument/2006/relationships/hyperlink" Target="https://iservice.lombardini.it/jsp/Template2/manuale.jsp?id=573&amp;parent=1273" TargetMode="External"/><Relationship Id="rId240660d04bef00c6e" Type="http://schemas.openxmlformats.org/officeDocument/2006/relationships/hyperlink" Target="https://iservice.lombardini.it/jsp/Template2/manuale.jsp?id=573&amp;parent=1273" TargetMode="External"/><Relationship Id="rId904860d04bef3c702" Type="http://schemas.openxmlformats.org/officeDocument/2006/relationships/hyperlink" Target="https://iservice.lombardini.it/jsp/Template2/manuale.jsp?id=585&amp;parent=1273" TargetMode="External"/><Relationship Id="rId811060d04bef4aa06" Type="http://schemas.openxmlformats.org/officeDocument/2006/relationships/hyperlink" Target="https://iservice.lombardini.it/jsp/Template2/manuale.jsp?id=637&amp;parent=1273" TargetMode="External"/><Relationship Id="rId373660d04bef5df5c" Type="http://schemas.openxmlformats.org/officeDocument/2006/relationships/hyperlink" Target="https://iservice.lombardini.it/jsp/Template2/manuale.jsp?id=637&amp;parent=1273" TargetMode="External"/><Relationship Id="rId386160d04bef9b68d" Type="http://schemas.openxmlformats.org/officeDocument/2006/relationships/hyperlink" Target="https://iservice.lombardini.it/jsp/Template2/manuale.jsp?id=573&amp;parent=1273" TargetMode="External"/><Relationship Id="rId759960d04bf00fd55" Type="http://schemas.openxmlformats.org/officeDocument/2006/relationships/hyperlink" Target="https://iservice.lombardini.it/jsp/Template2/manuale.jsp?id=573&amp;parent=1273" TargetMode="External"/><Relationship Id="rId349460d04bf05c76d" Type="http://schemas.openxmlformats.org/officeDocument/2006/relationships/hyperlink" Target="https://iservice.lombardini.it/jsp/Template2/manuale.jsp?id=583&amp;parent=1273" TargetMode="External"/><Relationship Id="rId850160d04bf0757fe" Type="http://schemas.openxmlformats.org/officeDocument/2006/relationships/hyperlink" Target="https://iservice.lombardini.it/jsp/Template2/manuale.jsp?id=585&amp;parent=1273" TargetMode="External"/><Relationship Id="rId161160d04bf08dc89" Type="http://schemas.openxmlformats.org/officeDocument/2006/relationships/hyperlink" Target="https://iservice.lombardini.it/jsp/Template2/manuale.jsp?id=573&amp;parent=1273" TargetMode="External"/><Relationship Id="rId629660d04bf179cbf" Type="http://schemas.openxmlformats.org/officeDocument/2006/relationships/hyperlink" Target="https://iservice.lombardini.it/jsp/Template2/manuale.jsp?id=584&amp;parent=1273" TargetMode="External"/><Relationship Id="rId386660d04bf18c981" Type="http://schemas.openxmlformats.org/officeDocument/2006/relationships/hyperlink" Target="https://iservice.lombardini.it/jsp/Template2/manuale.jsp?id=573&amp;parent=1273" TargetMode="External"/><Relationship Id="rId420960d04bf1b9720" Type="http://schemas.openxmlformats.org/officeDocument/2006/relationships/hyperlink" Target="https://iservice.lombardini.it/jsp/Template2/manuale.jsp?id=573&amp;parent=1273" TargetMode="External"/><Relationship Id="rId490560d04bf1cee9e" Type="http://schemas.openxmlformats.org/officeDocument/2006/relationships/hyperlink" Target="https://iservice.lombardini.it/jsp/Template2/manuale.jsp?id=573&amp;parent=1273" TargetMode="External"/><Relationship Id="rId516960d04bf1df4af" Type="http://schemas.openxmlformats.org/officeDocument/2006/relationships/hyperlink" Target="https://iservice.lombardini.it/jsp/Template2/manuale.jsp?id=573&amp;parent=1273" TargetMode="External"/><Relationship Id="rId157860d04be5e31c8" Type="http://schemas.openxmlformats.org/officeDocument/2006/relationships/image" Target="media/imgrId157860d04be5e31c8.jpg"/><Relationship Id="rId426360d04be5f31f5" Type="http://schemas.openxmlformats.org/officeDocument/2006/relationships/image" Target="media/imgrId426360d04be5f31f5.jpg"/><Relationship Id="rId935960d04be60c9b3" Type="http://schemas.openxmlformats.org/officeDocument/2006/relationships/image" Target="media/imgrId935960d04be60c9b3.jpg"/><Relationship Id="rId831160d04be61c857" Type="http://schemas.openxmlformats.org/officeDocument/2006/relationships/image" Target="media/imgrId831160d04be61c857.jpg"/><Relationship Id="rId146960d04be635214" Type="http://schemas.openxmlformats.org/officeDocument/2006/relationships/image" Target="media/imgrId146960d04be635214.jpg"/><Relationship Id="rId921260d04be64c2e1" Type="http://schemas.openxmlformats.org/officeDocument/2006/relationships/image" Target="media/imgrId921260d04be64c2e1.jpg"/><Relationship Id="rId288060d04be65fbcb" Type="http://schemas.openxmlformats.org/officeDocument/2006/relationships/image" Target="media/imgrId288060d04be65fbcb.jpg"/><Relationship Id="rId697960d04be6755fa" Type="http://schemas.openxmlformats.org/officeDocument/2006/relationships/image" Target="media/imgrId697960d04be6755fa.jpg"/><Relationship Id="rId346660d04be688c93" Type="http://schemas.openxmlformats.org/officeDocument/2006/relationships/image" Target="media/imgrId346660d04be688c93.jpg"/><Relationship Id="rId954860d04be6a2426" Type="http://schemas.openxmlformats.org/officeDocument/2006/relationships/image" Target="media/imgrId954860d04be6a2426.jpg"/><Relationship Id="rId759360d04be6b7c40" Type="http://schemas.openxmlformats.org/officeDocument/2006/relationships/image" Target="media/imgrId759360d04be6b7c40.jpg"/><Relationship Id="rId956460d04be6d7648" Type="http://schemas.openxmlformats.org/officeDocument/2006/relationships/image" Target="media/imgrId956460d04be6d7648.jpg"/><Relationship Id="rId920560d04be6ecaff" Type="http://schemas.openxmlformats.org/officeDocument/2006/relationships/image" Target="media/imgrId920560d04be6ecaff.jpg"/><Relationship Id="rId598960d04be70d5e7" Type="http://schemas.openxmlformats.org/officeDocument/2006/relationships/image" Target="media/imgrId598960d04be70d5e7.jpg"/><Relationship Id="rId539360d04be71ad34" Type="http://schemas.openxmlformats.org/officeDocument/2006/relationships/image" Target="media/imgrId539360d04be71ad34.jpg"/><Relationship Id="rId998660d04be72d4b3" Type="http://schemas.openxmlformats.org/officeDocument/2006/relationships/image" Target="media/imgrId998660d04be72d4b3.jpg"/><Relationship Id="rId247160d04be73fe59" Type="http://schemas.openxmlformats.org/officeDocument/2006/relationships/image" Target="media/imgrId247160d04be73fe59.jpg"/><Relationship Id="rId818760d04be752491" Type="http://schemas.openxmlformats.org/officeDocument/2006/relationships/image" Target="media/imgrId818760d04be752491.jpg"/><Relationship Id="rId843960d04be766ff6" Type="http://schemas.openxmlformats.org/officeDocument/2006/relationships/image" Target="media/imgrId843960d04be766ff6.jpg"/><Relationship Id="rId251160d04be77dc20" Type="http://schemas.openxmlformats.org/officeDocument/2006/relationships/image" Target="media/imgrId251160d04be77dc20.jpg"/><Relationship Id="rId724460d04be790665" Type="http://schemas.openxmlformats.org/officeDocument/2006/relationships/image" Target="media/imgrId724460d04be790665.png"/><Relationship Id="rId770560d04be79fe11" Type="http://schemas.openxmlformats.org/officeDocument/2006/relationships/image" Target="media/imgrId770560d04be79fe11.jpg"/><Relationship Id="rId705460d04be7b31f7" Type="http://schemas.openxmlformats.org/officeDocument/2006/relationships/image" Target="media/imgrId705460d04be7b31f7.jpg"/><Relationship Id="rId488860d04be7c7875" Type="http://schemas.openxmlformats.org/officeDocument/2006/relationships/image" Target="media/imgrId488860d04be7c7875.jpg"/><Relationship Id="rId490660d04be7dac79" Type="http://schemas.openxmlformats.org/officeDocument/2006/relationships/image" Target="media/imgrId490660d04be7dac79.jpg"/><Relationship Id="rId551760d04be7efa75" Type="http://schemas.openxmlformats.org/officeDocument/2006/relationships/image" Target="media/imgrId551760d04be7efa75.jpg"/><Relationship Id="rId620560d04be808aac" Type="http://schemas.openxmlformats.org/officeDocument/2006/relationships/image" Target="media/imgrId620560d04be808aac.jpg"/><Relationship Id="rId913160d04be81eeb1" Type="http://schemas.openxmlformats.org/officeDocument/2006/relationships/image" Target="media/imgrId913160d04be81eeb1.jpg"/><Relationship Id="rId499560d04be8303c4" Type="http://schemas.openxmlformats.org/officeDocument/2006/relationships/image" Target="media/imgrId499560d04be8303c4.jpg"/><Relationship Id="rId670060d04be845b26" Type="http://schemas.openxmlformats.org/officeDocument/2006/relationships/image" Target="media/imgrId670060d04be845b26.jpg"/><Relationship Id="rId889160d04be8572c1" Type="http://schemas.openxmlformats.org/officeDocument/2006/relationships/image" Target="media/imgrId889160d04be8572c1.jpg"/><Relationship Id="rId364760d04be8664c4" Type="http://schemas.openxmlformats.org/officeDocument/2006/relationships/image" Target="media/imgrId364760d04be8664c4.jpg"/><Relationship Id="rId172860d04be878841" Type="http://schemas.openxmlformats.org/officeDocument/2006/relationships/image" Target="media/imgrId172860d04be878841.jpg"/><Relationship Id="rId253560d04be88c1ea" Type="http://schemas.openxmlformats.org/officeDocument/2006/relationships/image" Target="media/imgrId253560d04be88c1ea.jpg"/><Relationship Id="rId687860d04be89c11b" Type="http://schemas.openxmlformats.org/officeDocument/2006/relationships/image" Target="media/imgrId687860d04be89c11b.jpg"/><Relationship Id="rId654960d04be8b5a33" Type="http://schemas.openxmlformats.org/officeDocument/2006/relationships/image" Target="media/imgrId654960d04be8b5a33.jpg"/><Relationship Id="rId882360d04be8c7749" Type="http://schemas.openxmlformats.org/officeDocument/2006/relationships/image" Target="media/imgrId882360d04be8c7749.jpg"/><Relationship Id="rId962960d04be8db52e" Type="http://schemas.openxmlformats.org/officeDocument/2006/relationships/image" Target="media/imgrId962960d04be8db52e.jpg"/><Relationship Id="rId334860d04be8ed63c" Type="http://schemas.openxmlformats.org/officeDocument/2006/relationships/image" Target="media/imgrId334860d04be8ed63c.jpg"/><Relationship Id="rId783060d04be90b4cc" Type="http://schemas.openxmlformats.org/officeDocument/2006/relationships/image" Target="media/imgrId783060d04be90b4cc.jpg"/><Relationship Id="rId952160d04be91a227" Type="http://schemas.openxmlformats.org/officeDocument/2006/relationships/image" Target="media/imgrId952160d04be91a227.jpg"/><Relationship Id="rId783060d04be929c1d" Type="http://schemas.openxmlformats.org/officeDocument/2006/relationships/image" Target="media/imgrId783060d04be929c1d.jpg"/><Relationship Id="rId703360d04be93e44b" Type="http://schemas.openxmlformats.org/officeDocument/2006/relationships/image" Target="media/imgrId703360d04be93e44b.jpg"/><Relationship Id="rId422960d04be954cf0" Type="http://schemas.openxmlformats.org/officeDocument/2006/relationships/image" Target="media/imgrId422960d04be954cf0.jpg"/><Relationship Id="rId893260d04be9667b6" Type="http://schemas.openxmlformats.org/officeDocument/2006/relationships/image" Target="media/imgrId893260d04be9667b6.jpg"/><Relationship Id="rId193460d04be979db2" Type="http://schemas.openxmlformats.org/officeDocument/2006/relationships/image" Target="media/imgrId193460d04be979db2.jpg"/><Relationship Id="rId241160d04be98ae5f" Type="http://schemas.openxmlformats.org/officeDocument/2006/relationships/image" Target="media/imgrId241160d04be98ae5f.jpg"/><Relationship Id="rId940560d04be9a35d7" Type="http://schemas.openxmlformats.org/officeDocument/2006/relationships/image" Target="media/imgrId940560d04be9a35d7.jpg"/><Relationship Id="rId171560d04be9b40ad" Type="http://schemas.openxmlformats.org/officeDocument/2006/relationships/image" Target="media/imgrId171560d04be9b40ad.gif"/><Relationship Id="rId335460d04be9ca1f1" Type="http://schemas.openxmlformats.org/officeDocument/2006/relationships/image" Target="media/imgrId335460d04be9ca1f1.jpg"/><Relationship Id="rId734660d04be9dd3d5" Type="http://schemas.openxmlformats.org/officeDocument/2006/relationships/image" Target="media/imgrId734660d04be9dd3d5.jpg"/><Relationship Id="rId973860d04be9f31cb" Type="http://schemas.openxmlformats.org/officeDocument/2006/relationships/image" Target="media/imgrId973860d04be9f31cb.jpg"/><Relationship Id="rId198360d04bea0f97d" Type="http://schemas.openxmlformats.org/officeDocument/2006/relationships/image" Target="media/imgrId198360d04bea0f97d.jpg"/><Relationship Id="rId923360d04bea24895" Type="http://schemas.openxmlformats.org/officeDocument/2006/relationships/image" Target="media/imgrId923360d04bea24895.jpg"/><Relationship Id="rId511760d04bea3599a" Type="http://schemas.openxmlformats.org/officeDocument/2006/relationships/image" Target="media/imgrId511760d04bea3599a.jpg"/><Relationship Id="rId712260d04bea44527" Type="http://schemas.openxmlformats.org/officeDocument/2006/relationships/image" Target="media/imgrId712260d04bea44527.jpg"/><Relationship Id="rId968960d04bea54efd" Type="http://schemas.openxmlformats.org/officeDocument/2006/relationships/image" Target="media/imgrId968960d04bea54efd.jpg"/><Relationship Id="rId554460d04bea657da" Type="http://schemas.openxmlformats.org/officeDocument/2006/relationships/image" Target="media/imgrId554460d04bea657da.jpg"/><Relationship Id="rId795760d04bea77f32" Type="http://schemas.openxmlformats.org/officeDocument/2006/relationships/image" Target="media/imgrId795760d04bea77f32.jpg"/><Relationship Id="rId678860d04bea8b9ab" Type="http://schemas.openxmlformats.org/officeDocument/2006/relationships/image" Target="media/imgrId678860d04bea8b9ab.jpg"/><Relationship Id="rId511060d04bea9f701" Type="http://schemas.openxmlformats.org/officeDocument/2006/relationships/image" Target="media/imgrId511060d04bea9f701.jpg"/><Relationship Id="rId880860d04beaae2f7" Type="http://schemas.openxmlformats.org/officeDocument/2006/relationships/image" Target="media/imgrId880860d04beaae2f7.jpg"/><Relationship Id="rId658160d04beac1058" Type="http://schemas.openxmlformats.org/officeDocument/2006/relationships/image" Target="media/imgrId658160d04beac1058.jpg"/><Relationship Id="rId763160d04beade9ae" Type="http://schemas.openxmlformats.org/officeDocument/2006/relationships/image" Target="media/imgrId763160d04beade9ae.jpg"/><Relationship Id="rId404860d04beaf01d4" Type="http://schemas.openxmlformats.org/officeDocument/2006/relationships/image" Target="media/imgrId404860d04beaf01d4.jpg"/><Relationship Id="rId350260d04beb0fa3b" Type="http://schemas.openxmlformats.org/officeDocument/2006/relationships/image" Target="media/imgrId350260d04beb0fa3b.jpg"/><Relationship Id="rId762160d04beb1f266" Type="http://schemas.openxmlformats.org/officeDocument/2006/relationships/image" Target="media/imgrId762160d04beb1f266.jpg"/><Relationship Id="rId291060d04beb30deb" Type="http://schemas.openxmlformats.org/officeDocument/2006/relationships/image" Target="media/imgrId291060d04beb30deb.jpg"/><Relationship Id="rId628660d04beb458ec" Type="http://schemas.openxmlformats.org/officeDocument/2006/relationships/image" Target="media/imgrId628660d04beb458ec.jpg"/><Relationship Id="rId222560d04beb5dac3" Type="http://schemas.openxmlformats.org/officeDocument/2006/relationships/image" Target="media/imgrId222560d04beb5dac3.jpg"/><Relationship Id="rId402160d04beb6d567" Type="http://schemas.openxmlformats.org/officeDocument/2006/relationships/image" Target="media/imgrId402160d04beb6d567.jpg"/><Relationship Id="rId388160d04beb825e5" Type="http://schemas.openxmlformats.org/officeDocument/2006/relationships/image" Target="media/imgrId388160d04beb825e5.jpg"/><Relationship Id="rId532660d04beb98d9d" Type="http://schemas.openxmlformats.org/officeDocument/2006/relationships/image" Target="media/imgrId532660d04beb98d9d.jpg"/><Relationship Id="rId752260d04bebac62e" Type="http://schemas.openxmlformats.org/officeDocument/2006/relationships/image" Target="media/imgrId752260d04bebac62e.jpg"/><Relationship Id="rId902560d04bebb990c" Type="http://schemas.openxmlformats.org/officeDocument/2006/relationships/image" Target="media/imgrId902560d04bebb990c.jpg"/><Relationship Id="rId634760d04bebce1d4" Type="http://schemas.openxmlformats.org/officeDocument/2006/relationships/image" Target="media/imgrId634760d04bebce1d4.jpg"/><Relationship Id="rId923060d04bebe09a8" Type="http://schemas.openxmlformats.org/officeDocument/2006/relationships/image" Target="media/imgrId923060d04bebe09a8.jpg"/><Relationship Id="rId120260d04bebf0305" Type="http://schemas.openxmlformats.org/officeDocument/2006/relationships/image" Target="media/imgrId120260d04bebf0305.jpg"/><Relationship Id="rId180560d04bec1354b" Type="http://schemas.openxmlformats.org/officeDocument/2006/relationships/image" Target="media/imgrId180560d04bec1354b.jpg"/><Relationship Id="rId887260d04bec27e0f" Type="http://schemas.openxmlformats.org/officeDocument/2006/relationships/image" Target="media/imgrId887260d04bec27e0f.jpg"/><Relationship Id="rId484360d04bec3c4d2" Type="http://schemas.openxmlformats.org/officeDocument/2006/relationships/image" Target="media/imgrId484360d04bec3c4d2.jpg"/><Relationship Id="rId788660d04bec4c700" Type="http://schemas.openxmlformats.org/officeDocument/2006/relationships/image" Target="media/imgrId788660d04bec4c700.jpg"/><Relationship Id="rId202560d04bec62594" Type="http://schemas.openxmlformats.org/officeDocument/2006/relationships/image" Target="media/imgrId202560d04bec62594.jpg"/><Relationship Id="rId124060d04bec7b620" Type="http://schemas.openxmlformats.org/officeDocument/2006/relationships/image" Target="media/imgrId124060d04bec7b620.jpg"/><Relationship Id="rId439160d04bec91b36" Type="http://schemas.openxmlformats.org/officeDocument/2006/relationships/image" Target="media/imgrId439160d04bec91b36.jpg"/><Relationship Id="rId929460d04beca539b" Type="http://schemas.openxmlformats.org/officeDocument/2006/relationships/image" Target="media/imgrId929460d04beca539b.jpg"/><Relationship Id="rId969860d04becbc3ae" Type="http://schemas.openxmlformats.org/officeDocument/2006/relationships/image" Target="media/imgrId969860d04becbc3ae.jpg"/><Relationship Id="rId890360d04becce2f9" Type="http://schemas.openxmlformats.org/officeDocument/2006/relationships/image" Target="media/imgrId890360d04becce2f9.jpg"/><Relationship Id="rId920560d04bece2f34" Type="http://schemas.openxmlformats.org/officeDocument/2006/relationships/image" Target="media/imgrId920560d04bece2f34.jpg"/><Relationship Id="rId246860d04bed04d61" Type="http://schemas.openxmlformats.org/officeDocument/2006/relationships/image" Target="media/imgrId246860d04bed04d61.jpg"/><Relationship Id="rId529360d04bed199ec" Type="http://schemas.openxmlformats.org/officeDocument/2006/relationships/image" Target="media/imgrId529360d04bed199ec.jpg"/><Relationship Id="rId647660d04bed2a63a" Type="http://schemas.openxmlformats.org/officeDocument/2006/relationships/image" Target="media/imgrId647660d04bed2a63a.jpg"/><Relationship Id="rId159760d04bed3ad80" Type="http://schemas.openxmlformats.org/officeDocument/2006/relationships/image" Target="media/imgrId159760d04bed3ad80.jpg"/><Relationship Id="rId917060d04bed4dff2" Type="http://schemas.openxmlformats.org/officeDocument/2006/relationships/image" Target="media/imgrId917060d04bed4dff2.jpg"/><Relationship Id="rId646560d04bed61bd5" Type="http://schemas.openxmlformats.org/officeDocument/2006/relationships/image" Target="media/imgrId646560d04bed61bd5.jpg"/><Relationship Id="rId982860d04bed7babd" Type="http://schemas.openxmlformats.org/officeDocument/2006/relationships/image" Target="media/imgrId982860d04bed7babd.jpg"/><Relationship Id="rId816560d04bed9238a" Type="http://schemas.openxmlformats.org/officeDocument/2006/relationships/image" Target="media/imgrId816560d04bed9238a.jpg"/><Relationship Id="rId361460d04beda8aed" Type="http://schemas.openxmlformats.org/officeDocument/2006/relationships/image" Target="media/imgrId361460d04beda8aed.jpg"/><Relationship Id="rId490060d04bedbbcc0" Type="http://schemas.openxmlformats.org/officeDocument/2006/relationships/image" Target="media/imgrId490060d04bedbbcc0.jpg"/><Relationship Id="rId234960d04bedd3ebd" Type="http://schemas.openxmlformats.org/officeDocument/2006/relationships/image" Target="media/imgrId234960d04bedd3ebd.jpg"/><Relationship Id="rId391460d04bede5f71" Type="http://schemas.openxmlformats.org/officeDocument/2006/relationships/image" Target="media/imgrId391460d04bede5f71.jpg"/><Relationship Id="rId133760d04bee02f98" Type="http://schemas.openxmlformats.org/officeDocument/2006/relationships/image" Target="media/imgrId133760d04bee02f98.jpg"/><Relationship Id="rId603660d04bee165a3" Type="http://schemas.openxmlformats.org/officeDocument/2006/relationships/image" Target="media/imgrId603660d04bee165a3.jpg"/><Relationship Id="rId338060d04bee2aabf" Type="http://schemas.openxmlformats.org/officeDocument/2006/relationships/image" Target="media/imgrId338060d04bee2aabf.jpg"/><Relationship Id="rId280260d04bee3b987" Type="http://schemas.openxmlformats.org/officeDocument/2006/relationships/image" Target="media/imgrId280260d04bee3b987.jpg"/><Relationship Id="rId146060d04bee4d43f" Type="http://schemas.openxmlformats.org/officeDocument/2006/relationships/image" Target="media/imgrId146060d04bee4d43f.jpg"/><Relationship Id="rId593860d04bee60307" Type="http://schemas.openxmlformats.org/officeDocument/2006/relationships/image" Target="media/imgrId593860d04bee60307.jpg"/><Relationship Id="rId200560d04bee754f9" Type="http://schemas.openxmlformats.org/officeDocument/2006/relationships/image" Target="media/imgrId200560d04bee754f9.jpg"/><Relationship Id="rId107760d04bee8a7d4" Type="http://schemas.openxmlformats.org/officeDocument/2006/relationships/image" Target="media/imgrId107760d04bee8a7d4.jpg"/><Relationship Id="rId138560d04bee9d421" Type="http://schemas.openxmlformats.org/officeDocument/2006/relationships/image" Target="media/imgrId138560d04bee9d421.jpg"/><Relationship Id="rId723860d04beeab3c0" Type="http://schemas.openxmlformats.org/officeDocument/2006/relationships/image" Target="media/imgrId723860d04beeab3c0.jpg"/><Relationship Id="rId103560d04beebbc01" Type="http://schemas.openxmlformats.org/officeDocument/2006/relationships/image" Target="media/imgrId103560d04beebbc01.jpg"/><Relationship Id="rId910160d04beece09f" Type="http://schemas.openxmlformats.org/officeDocument/2006/relationships/image" Target="media/imgrId910160d04beece09f.jpg"/><Relationship Id="rId662160d04beee22a5" Type="http://schemas.openxmlformats.org/officeDocument/2006/relationships/image" Target="media/imgrId662160d04beee22a5.jpg"/><Relationship Id="rId602360d04bef00268" Type="http://schemas.openxmlformats.org/officeDocument/2006/relationships/image" Target="media/imgrId602360d04bef00268.jpg"/><Relationship Id="rId444560d04bef15fef" Type="http://schemas.openxmlformats.org/officeDocument/2006/relationships/image" Target="media/imgrId444560d04bef15fef.jpg"/><Relationship Id="rId947460d04bef247ab" Type="http://schemas.openxmlformats.org/officeDocument/2006/relationships/image" Target="media/imgrId947460d04bef247ab.jpg"/><Relationship Id="rId271760d04bef3a691" Type="http://schemas.openxmlformats.org/officeDocument/2006/relationships/image" Target="media/imgrId271760d04bef3a691.jpg"/><Relationship Id="rId107560d04bef4a4c6" Type="http://schemas.openxmlformats.org/officeDocument/2006/relationships/image" Target="media/imgrId107560d04bef4a4c6.jpg"/><Relationship Id="rId645060d04bef5d6a7" Type="http://schemas.openxmlformats.org/officeDocument/2006/relationships/image" Target="media/imgrId645060d04bef5d6a7.jpg"/><Relationship Id="rId901960d04bef71b18" Type="http://schemas.openxmlformats.org/officeDocument/2006/relationships/image" Target="media/imgrId901960d04bef71b18.jpg"/><Relationship Id="rId233260d04bef83cb9" Type="http://schemas.openxmlformats.org/officeDocument/2006/relationships/image" Target="media/imgrId233260d04bef83cb9.jpg"/><Relationship Id="rId768760d04bef995a0" Type="http://schemas.openxmlformats.org/officeDocument/2006/relationships/image" Target="media/imgrId768760d04bef995a0.jpg"/><Relationship Id="rId479260d04befae4e7" Type="http://schemas.openxmlformats.org/officeDocument/2006/relationships/image" Target="media/imgrId479260d04befae4e7.jpg"/><Relationship Id="rId145960d04befc0b2b" Type="http://schemas.openxmlformats.org/officeDocument/2006/relationships/image" Target="media/imgrId145960d04befc0b2b.jpg"/><Relationship Id="rId583160d04befd3ddc" Type="http://schemas.openxmlformats.org/officeDocument/2006/relationships/image" Target="media/imgrId583160d04befd3ddc.jpg"/><Relationship Id="rId592360d04befe9640" Type="http://schemas.openxmlformats.org/officeDocument/2006/relationships/image" Target="media/imgrId592360d04befe9640.jpg"/><Relationship Id="rId753360d04bf00d297" Type="http://schemas.openxmlformats.org/officeDocument/2006/relationships/image" Target="media/imgrId753360d04bf00d297.jpg"/><Relationship Id="rId961660d04bf01f4be" Type="http://schemas.openxmlformats.org/officeDocument/2006/relationships/image" Target="media/imgrId961660d04bf01f4be.jpg"/><Relationship Id="rId338860d04bf035f3d" Type="http://schemas.openxmlformats.org/officeDocument/2006/relationships/image" Target="media/imgrId338860d04bf035f3d.jpg"/><Relationship Id="rId497560d04bf04a731" Type="http://schemas.openxmlformats.org/officeDocument/2006/relationships/image" Target="media/imgrId497560d04bf04a731.jpg"/><Relationship Id="rId564060d04bf05b92a" Type="http://schemas.openxmlformats.org/officeDocument/2006/relationships/image" Target="media/imgrId564060d04bf05b92a.jpg"/><Relationship Id="rId350060d04bf073fd9" Type="http://schemas.openxmlformats.org/officeDocument/2006/relationships/image" Target="media/imgrId350060d04bf073fd9.jpg"/><Relationship Id="rId745160d04bf08cbe8" Type="http://schemas.openxmlformats.org/officeDocument/2006/relationships/image" Target="media/imgrId745160d04bf08cbe8.jpg"/><Relationship Id="rId140460d04bf0a1484" Type="http://schemas.openxmlformats.org/officeDocument/2006/relationships/image" Target="media/imgrId140460d04bf0a1484.jpg"/><Relationship Id="rId391760d04bf0b2aba" Type="http://schemas.openxmlformats.org/officeDocument/2006/relationships/image" Target="media/imgrId391760d04bf0b2aba.jpg"/><Relationship Id="rId706560d04bf0c641f" Type="http://schemas.openxmlformats.org/officeDocument/2006/relationships/image" Target="media/imgrId706560d04bf0c641f.jpg"/><Relationship Id="rId775360d04bf0dac08" Type="http://schemas.openxmlformats.org/officeDocument/2006/relationships/image" Target="media/imgrId775360d04bf0dac08.jpg"/><Relationship Id="rId367360d04bf0eed56" Type="http://schemas.openxmlformats.org/officeDocument/2006/relationships/image" Target="media/imgrId367360d04bf0eed56.jpg"/><Relationship Id="rId328560d04bf10ebf8" Type="http://schemas.openxmlformats.org/officeDocument/2006/relationships/image" Target="media/imgrId328560d04bf10ebf8.jpg"/><Relationship Id="rId471060d04bf121794" Type="http://schemas.openxmlformats.org/officeDocument/2006/relationships/image" Target="media/imgrId471060d04bf121794.jpg"/><Relationship Id="rId236860d04bf1349fd" Type="http://schemas.openxmlformats.org/officeDocument/2006/relationships/image" Target="media/imgrId236860d04bf1349fd.jpg"/><Relationship Id="rId859460d04bf147b37" Type="http://schemas.openxmlformats.org/officeDocument/2006/relationships/image" Target="media/imgrId859460d04bf147b37.jpg"/><Relationship Id="rId563560d04bf156573" Type="http://schemas.openxmlformats.org/officeDocument/2006/relationships/image" Target="media/imgrId563560d04bf156573.jpg"/><Relationship Id="rId383260d04bf168f71" Type="http://schemas.openxmlformats.org/officeDocument/2006/relationships/image" Target="media/imgrId383260d04bf168f71.jpg"/><Relationship Id="rId994560d04bf178bdc" Type="http://schemas.openxmlformats.org/officeDocument/2006/relationships/image" Target="media/imgrId994560d04bf178bdc.jpg"/><Relationship Id="rId884460d04bf18bd82" Type="http://schemas.openxmlformats.org/officeDocument/2006/relationships/image" Target="media/imgrId884460d04bf18bd82.jpg"/><Relationship Id="rId503060d04bf1a116f" Type="http://schemas.openxmlformats.org/officeDocument/2006/relationships/image" Target="media/imgrId503060d04bf1a116f.jpg"/><Relationship Id="rId244360d04bf1b771b" Type="http://schemas.openxmlformats.org/officeDocument/2006/relationships/image" Target="media/imgrId244360d04bf1b771b.jpg"/><Relationship Id="rId787060d04bf1ce413" Type="http://schemas.openxmlformats.org/officeDocument/2006/relationships/image" Target="media/imgrId787060d04bf1ce413.jpg"/><Relationship Id="rId469960d04bf1ddc48" Type="http://schemas.openxmlformats.org/officeDocument/2006/relationships/image" Target="media/imgrId469960d04bf1ddc48.jpg"/><Relationship Id="rId980560d04bf1f332c" Type="http://schemas.openxmlformats.org/officeDocument/2006/relationships/image" Target="media/imgrId980560d04bf1f332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38787" Type="http://schemas.openxmlformats.org/officeDocument/2006/relationships/image" Target="media/imgrId796387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38787" Type="http://schemas.openxmlformats.org/officeDocument/2006/relationships/image" Target="media/imgrId796387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38787" Type="http://schemas.openxmlformats.org/officeDocument/2006/relationships/image" Target="media/imgrId796387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38787" Type="http://schemas.openxmlformats.org/officeDocument/2006/relationships/image" Target="media/imgrId796387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38787" Type="http://schemas.openxmlformats.org/officeDocument/2006/relationships/image" Target="media/imgrId796387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38787" Type="http://schemas.openxmlformats.org/officeDocument/2006/relationships/image" Target="media/imgrId796387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