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2820765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7579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988717" w:name="ctxt"/>
    <w:bookmarkEnd w:id="429887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851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44137093" name="name30016819fb6f319c8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28036819fb6f319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922527" name="name48406819fb6f3bb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846819fb6f3bb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95489589" name="name73886819fb6f49a28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60916819fb6f49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59091869" name="name80896819fb6f57724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89366819fb6f577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4035601" name="name91166819fb6f61484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72396819fb6f61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32245" name="name42936819fb6f694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16819fb6f69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60725964" name="name10376819fb6f7ae56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69976819fb6f7a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11795685" name="name24016819fb6f894d5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23756819fb6f89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68958" name="name65436819fb6f90f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376819fb6f90f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95995897" name="name82546819fb6f9d0a5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78056819fb6f9d0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08024" name="name49886819fb6fa7d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096819fb6fa7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83647681" name="name18686819fb6fb8cc1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58786819fb6fb8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23139" name="name74536819fb6fbed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66819fb6fbe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71125592" name="name70196819fb6fcab58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72426819fb6fca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1374291" name="name64576819fb6fd9427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77876819fb6fd9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67342" name="name69876819fb6fe0f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26819fb6fe0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837041" name="name35646819fb6ff1068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70006819fb6ff1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64116819fb6ff272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39526819fb6ff29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33080630" name="name82066819fb700cb86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63566819fb700cb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708401" name="name59236819fb7012e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86819fb7012e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34326819fb7017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14405" name="name62476819fb702309c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15276819fb7023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57631" name="name72086819fb70288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126819fb7028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742560" name="name98336819fb702f0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596819fb702f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58676819fb702fb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065694" name="name44556819fb703a3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76819fb703a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90716819fb703b3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70562654" name="name83366819fb7044891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17936819fb7044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44129" name="name67596819fb704f40f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24106819fb704f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779234" name="name58736819fb705b113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11586819fb705b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17519" name="name72306819fb70632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76819fb7063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91489" name="name16006819fb7073470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26066819fb7073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594355" name="name67266819fb707d544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75506819fb707d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390593" name="name74166819fb70856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66819fb7085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789161" name="name29116819fb709457f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14566819fb7094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55521" name="name92006819fb709f4dd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35056819fb709f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56576" name="name76716819fb70a7b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66819fb70a7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2959363" name="name60436819fb70b88b6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78366819fb70b8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05757" name="name67906819fb70c29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26819fb70c29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79446819fb70c37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46479261" name="name63046819fb70cbc0f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66866819fb70cb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70829" name="name51536819fb70d69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986819fb70d6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400067" name="name53686819fb70e36f9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60026819fb70e3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5901792" name="name55086819fb70e96fd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66746819fb70e9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26336" name="name67346819fb70f14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406819fb70f14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10863041" name="name54606819fb710a70b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40266819fb710a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99039" name="name73166819fb7113d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356819fb7113d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84179683" name="name27546819fb711dc70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17506819fb711d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7538022" name="name43016819fb7128cfd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78226819fb7128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688215" name="name72156819fb7131240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32996819fb7131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606272" name="name89616819fb713cb07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67006819fb713c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7836819fb713db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46847109" w:name="result_box"/>
            <w:bookmarkEnd w:id="46847109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8554" name="name64636819fb71458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66819fb7145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493628" name="name73976819fb7150e7e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40676819fb7150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77410" name="name81496819fb715f73d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51986819fb715f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065639" w:name="result_box"/>
            <w:bookmarkEnd w:id="5065639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54078" name="name81296819fb71682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76819fb7168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18006819fb7169e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9537" name="name28896819fb717260f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72616819fb7172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92787" name="name20076819fb717ecec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18146819fb717ec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86663358" name="name93646819fb71931a2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66766819fb7193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0072212" name="name93036819fb71a3d5a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68276819fb71a3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518">
    <w:multiLevelType w:val="hybridMultilevel"/>
    <w:lvl w:ilvl="0" w:tplc="60119942">
      <w:start w:val="1"/>
      <w:numFmt w:val="decimal"/>
      <w:lvlText w:val="%1."/>
      <w:lvlJc w:val="left"/>
      <w:pPr>
        <w:ind w:left="720" w:hanging="360"/>
      </w:pPr>
    </w:lvl>
    <w:lvl w:ilvl="1" w:tplc="60119942" w:tentative="1">
      <w:start w:val="1"/>
      <w:numFmt w:val="lowerLetter"/>
      <w:lvlText w:val="%2."/>
      <w:lvlJc w:val="left"/>
      <w:pPr>
        <w:ind w:left="1440" w:hanging="360"/>
      </w:pPr>
    </w:lvl>
    <w:lvl w:ilvl="2" w:tplc="60119942" w:tentative="1">
      <w:start w:val="1"/>
      <w:numFmt w:val="lowerRoman"/>
      <w:lvlText w:val="%3."/>
      <w:lvlJc w:val="right"/>
      <w:pPr>
        <w:ind w:left="2160" w:hanging="180"/>
      </w:pPr>
    </w:lvl>
    <w:lvl w:ilvl="3" w:tplc="60119942" w:tentative="1">
      <w:start w:val="1"/>
      <w:numFmt w:val="decimal"/>
      <w:lvlText w:val="%4."/>
      <w:lvlJc w:val="left"/>
      <w:pPr>
        <w:ind w:left="2880" w:hanging="360"/>
      </w:pPr>
    </w:lvl>
    <w:lvl w:ilvl="4" w:tplc="60119942" w:tentative="1">
      <w:start w:val="1"/>
      <w:numFmt w:val="lowerLetter"/>
      <w:lvlText w:val="%5."/>
      <w:lvlJc w:val="left"/>
      <w:pPr>
        <w:ind w:left="3600" w:hanging="360"/>
      </w:pPr>
    </w:lvl>
    <w:lvl w:ilvl="5" w:tplc="60119942" w:tentative="1">
      <w:start w:val="1"/>
      <w:numFmt w:val="lowerRoman"/>
      <w:lvlText w:val="%6."/>
      <w:lvlJc w:val="right"/>
      <w:pPr>
        <w:ind w:left="4320" w:hanging="180"/>
      </w:pPr>
    </w:lvl>
    <w:lvl w:ilvl="6" w:tplc="60119942" w:tentative="1">
      <w:start w:val="1"/>
      <w:numFmt w:val="decimal"/>
      <w:lvlText w:val="%7."/>
      <w:lvlJc w:val="left"/>
      <w:pPr>
        <w:ind w:left="5040" w:hanging="360"/>
      </w:pPr>
    </w:lvl>
    <w:lvl w:ilvl="7" w:tplc="60119942" w:tentative="1">
      <w:start w:val="1"/>
      <w:numFmt w:val="lowerLetter"/>
      <w:lvlText w:val="%8."/>
      <w:lvlJc w:val="left"/>
      <w:pPr>
        <w:ind w:left="5760" w:hanging="360"/>
      </w:pPr>
    </w:lvl>
    <w:lvl w:ilvl="8" w:tplc="60119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17">
    <w:multiLevelType w:val="hybridMultilevel"/>
    <w:lvl w:ilvl="0" w:tplc="860763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517">
    <w:abstractNumId w:val="28517"/>
  </w:num>
  <w:num w:numId="28518">
    <w:abstractNumId w:val="285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21077508" Type="http://schemas.openxmlformats.org/officeDocument/2006/relationships/comments" Target="comments.xml"/><Relationship Id="rId236028077" Type="http://schemas.microsoft.com/office/2011/relationships/commentsExtended" Target="commentsExtended.xml"/><Relationship Id="rId87579243" Type="http://schemas.openxmlformats.org/officeDocument/2006/relationships/image" Target="media/imgrId87579243.jpg"/><Relationship Id="rId64116819fb6ff2725" Type="http://schemas.openxmlformats.org/officeDocument/2006/relationships/hyperlink" Target="https://iservice.lombardini.it/jsp/Template2/manuale.jsp?id=160&amp;parent=1000" TargetMode="External"/><Relationship Id="rId39526819fb6ff296c" Type="http://schemas.openxmlformats.org/officeDocument/2006/relationships/hyperlink" Target="https://iservice.lombardini.it/jsp/Template2/manuale.jsp?id=160&amp;parent=1000" TargetMode="External"/><Relationship Id="rId34326819fb7017cdb" Type="http://schemas.openxmlformats.org/officeDocument/2006/relationships/hyperlink" Target="https://iservice.lombardini.it/jsp/Template2/manuale.jsp?id=160&amp;parent=1000" TargetMode="External"/><Relationship Id="rId58676819fb702fb65" Type="http://schemas.openxmlformats.org/officeDocument/2006/relationships/hyperlink" Target="https://iservice.lombardini.it/jsp/Template2/manuale.jsp?id=160&amp;parent=1000" TargetMode="External"/><Relationship Id="rId90716819fb703b30c" Type="http://schemas.openxmlformats.org/officeDocument/2006/relationships/hyperlink" Target="https://iservice.lombardini.it/jsp/Template2/manuale.jsp?id=154&amp;parent=1000" TargetMode="External"/><Relationship Id="rId79446819fb70c3757" Type="http://schemas.openxmlformats.org/officeDocument/2006/relationships/hyperlink" Target="https://iservice.lombardini.it/jsp/Template2/manuale.jsp?id=51&amp;parent=1000" TargetMode="External"/><Relationship Id="rId87836819fb713db82" Type="http://schemas.openxmlformats.org/officeDocument/2006/relationships/hyperlink" Target="https://iservice.lombardini.it/jsp/Template2/manuale.jsp?id=141&amp;parent=1000" TargetMode="External"/><Relationship Id="rId18006819fb7169e0e" Type="http://schemas.openxmlformats.org/officeDocument/2006/relationships/hyperlink" Target="https://iservice.lombardini.it/jsp/Template2/manuale.jsp?id=167&amp;parent=1000" TargetMode="External"/><Relationship Id="rId28036819fb6f319c3" Type="http://schemas.openxmlformats.org/officeDocument/2006/relationships/image" Target="media/imgrId28036819fb6f319c3.jpg"/><Relationship Id="rId88846819fb6f3bb2a" Type="http://schemas.openxmlformats.org/officeDocument/2006/relationships/image" Target="media/imgrId88846819fb6f3bb2a.jpg"/><Relationship Id="rId60916819fb6f49a24" Type="http://schemas.openxmlformats.org/officeDocument/2006/relationships/image" Target="media/imgrId60916819fb6f49a24.jpg"/><Relationship Id="rId89366819fb6f57720" Type="http://schemas.openxmlformats.org/officeDocument/2006/relationships/image" Target="media/imgrId89366819fb6f57720.png"/><Relationship Id="rId72396819fb6f61480" Type="http://schemas.openxmlformats.org/officeDocument/2006/relationships/image" Target="media/imgrId72396819fb6f61480.png"/><Relationship Id="rId22016819fb6f6942a" Type="http://schemas.openxmlformats.org/officeDocument/2006/relationships/image" Target="media/imgrId22016819fb6f6942a.jpg"/><Relationship Id="rId69976819fb6f7ae52" Type="http://schemas.openxmlformats.org/officeDocument/2006/relationships/image" Target="media/imgrId69976819fb6f7ae52.jpg"/><Relationship Id="rId23756819fb6f894d0" Type="http://schemas.openxmlformats.org/officeDocument/2006/relationships/image" Target="media/imgrId23756819fb6f894d0.jpg"/><Relationship Id="rId53376819fb6f90f91" Type="http://schemas.openxmlformats.org/officeDocument/2006/relationships/image" Target="media/imgrId53376819fb6f90f91.jpg"/><Relationship Id="rId78056819fb6f9d0a0" Type="http://schemas.openxmlformats.org/officeDocument/2006/relationships/image" Target="media/imgrId78056819fb6f9d0a0.jpg"/><Relationship Id="rId65096819fb6fa7d78" Type="http://schemas.openxmlformats.org/officeDocument/2006/relationships/image" Target="media/imgrId65096819fb6fa7d78.jpg"/><Relationship Id="rId58786819fb6fb8cbc" Type="http://schemas.openxmlformats.org/officeDocument/2006/relationships/image" Target="media/imgrId58786819fb6fb8cbc.jpg"/><Relationship Id="rId44366819fb6fbed52" Type="http://schemas.openxmlformats.org/officeDocument/2006/relationships/image" Target="media/imgrId44366819fb6fbed52.jpg"/><Relationship Id="rId72426819fb6fcab53" Type="http://schemas.openxmlformats.org/officeDocument/2006/relationships/image" Target="media/imgrId72426819fb6fcab53.jpg"/><Relationship Id="rId77876819fb6fd9423" Type="http://schemas.openxmlformats.org/officeDocument/2006/relationships/image" Target="media/imgrId77876819fb6fd9423.jpg"/><Relationship Id="rId43426819fb6fe0fc2" Type="http://schemas.openxmlformats.org/officeDocument/2006/relationships/image" Target="media/imgrId43426819fb6fe0fc2.jpg"/><Relationship Id="rId70006819fb6ff1063" Type="http://schemas.openxmlformats.org/officeDocument/2006/relationships/image" Target="media/imgrId70006819fb6ff1063.jpg"/><Relationship Id="rId63566819fb700cb81" Type="http://schemas.openxmlformats.org/officeDocument/2006/relationships/image" Target="media/imgrId63566819fb700cb81.jpg"/><Relationship Id="rId30286819fb7012e3c" Type="http://schemas.openxmlformats.org/officeDocument/2006/relationships/image" Target="media/imgrId30286819fb7012e3c.jpg"/><Relationship Id="rId15276819fb7023098" Type="http://schemas.openxmlformats.org/officeDocument/2006/relationships/image" Target="media/imgrId15276819fb7023098.jpg"/><Relationship Id="rId75126819fb70288a4" Type="http://schemas.openxmlformats.org/officeDocument/2006/relationships/image" Target="media/imgrId75126819fb70288a4.jpg"/><Relationship Id="rId76596819fb702f060" Type="http://schemas.openxmlformats.org/officeDocument/2006/relationships/image" Target="media/imgrId76596819fb702f060.jpg"/><Relationship Id="rId34576819fb703a319" Type="http://schemas.openxmlformats.org/officeDocument/2006/relationships/image" Target="media/imgrId34576819fb703a319.jpg"/><Relationship Id="rId17936819fb704488d" Type="http://schemas.openxmlformats.org/officeDocument/2006/relationships/image" Target="media/imgrId17936819fb704488d.jpg"/><Relationship Id="rId24106819fb704f40b" Type="http://schemas.openxmlformats.org/officeDocument/2006/relationships/image" Target="media/imgrId24106819fb704f40b.jpg"/><Relationship Id="rId11586819fb705b10f" Type="http://schemas.openxmlformats.org/officeDocument/2006/relationships/image" Target="media/imgrId11586819fb705b10f.jpg"/><Relationship Id="rId56376819fb7063268" Type="http://schemas.openxmlformats.org/officeDocument/2006/relationships/image" Target="media/imgrId56376819fb7063268.jpg"/><Relationship Id="rId26066819fb707346a" Type="http://schemas.openxmlformats.org/officeDocument/2006/relationships/image" Target="media/imgrId26066819fb707346a.jpg"/><Relationship Id="rId75506819fb707d540" Type="http://schemas.openxmlformats.org/officeDocument/2006/relationships/image" Target="media/imgrId75506819fb707d540.jpg"/><Relationship Id="rId74766819fb7085600" Type="http://schemas.openxmlformats.org/officeDocument/2006/relationships/image" Target="media/imgrId74766819fb7085600.jpg"/><Relationship Id="rId14566819fb709457a" Type="http://schemas.openxmlformats.org/officeDocument/2006/relationships/image" Target="media/imgrId14566819fb709457a.jpg"/><Relationship Id="rId35056819fb709f4d9" Type="http://schemas.openxmlformats.org/officeDocument/2006/relationships/image" Target="media/imgrId35056819fb709f4d9.jpg"/><Relationship Id="rId27166819fb70a7b01" Type="http://schemas.openxmlformats.org/officeDocument/2006/relationships/image" Target="media/imgrId27166819fb70a7b01.jpg"/><Relationship Id="rId78366819fb70b88b1" Type="http://schemas.openxmlformats.org/officeDocument/2006/relationships/image" Target="media/imgrId78366819fb70b88b1.jpg"/><Relationship Id="rId18126819fb70c293c" Type="http://schemas.openxmlformats.org/officeDocument/2006/relationships/image" Target="media/imgrId18126819fb70c293c.jpg"/><Relationship Id="rId66866819fb70cbc0a" Type="http://schemas.openxmlformats.org/officeDocument/2006/relationships/image" Target="media/imgrId66866819fb70cbc0a.jpg"/><Relationship Id="rId89986819fb70d6933" Type="http://schemas.openxmlformats.org/officeDocument/2006/relationships/image" Target="media/imgrId89986819fb70d6933.jpg"/><Relationship Id="rId60026819fb70e36f6" Type="http://schemas.openxmlformats.org/officeDocument/2006/relationships/image" Target="media/imgrId60026819fb70e36f6.jpg"/><Relationship Id="rId66746819fb70e96f8" Type="http://schemas.openxmlformats.org/officeDocument/2006/relationships/image" Target="media/imgrId66746819fb70e96f8.jpg"/><Relationship Id="rId74406819fb70f140b" Type="http://schemas.openxmlformats.org/officeDocument/2006/relationships/image" Target="media/imgrId74406819fb70f140b.jpg"/><Relationship Id="rId40266819fb710a707" Type="http://schemas.openxmlformats.org/officeDocument/2006/relationships/image" Target="media/imgrId40266819fb710a707.jpg"/><Relationship Id="rId80356819fb7113de0" Type="http://schemas.openxmlformats.org/officeDocument/2006/relationships/image" Target="media/imgrId80356819fb7113de0.jpg"/><Relationship Id="rId17506819fb711dc6b" Type="http://schemas.openxmlformats.org/officeDocument/2006/relationships/image" Target="media/imgrId17506819fb711dc6b.jpg"/><Relationship Id="rId78226819fb7128cf8" Type="http://schemas.openxmlformats.org/officeDocument/2006/relationships/image" Target="media/imgrId78226819fb7128cf8.png"/><Relationship Id="rId32996819fb7131239" Type="http://schemas.openxmlformats.org/officeDocument/2006/relationships/image" Target="media/imgrId32996819fb7131239.png"/><Relationship Id="rId67006819fb713cb02" Type="http://schemas.openxmlformats.org/officeDocument/2006/relationships/image" Target="media/imgrId67006819fb713cb02.png"/><Relationship Id="rId65866819fb7145846" Type="http://schemas.openxmlformats.org/officeDocument/2006/relationships/image" Target="media/imgrId65866819fb7145846.jpg"/><Relationship Id="rId40676819fb7150e79" Type="http://schemas.openxmlformats.org/officeDocument/2006/relationships/image" Target="media/imgrId40676819fb7150e79.jpg"/><Relationship Id="rId51986819fb715f739" Type="http://schemas.openxmlformats.org/officeDocument/2006/relationships/image" Target="media/imgrId51986819fb715f739.jpg"/><Relationship Id="rId23576819fb7168221" Type="http://schemas.openxmlformats.org/officeDocument/2006/relationships/image" Target="media/imgrId23576819fb7168221.jpg"/><Relationship Id="rId72616819fb717260b" Type="http://schemas.openxmlformats.org/officeDocument/2006/relationships/image" Target="media/imgrId72616819fb717260b.jpg"/><Relationship Id="rId18146819fb717ece8" Type="http://schemas.openxmlformats.org/officeDocument/2006/relationships/image" Target="media/imgrId18146819fb717ece8.jpg"/><Relationship Id="rId66766819fb719319e" Type="http://schemas.openxmlformats.org/officeDocument/2006/relationships/image" Target="media/imgrId66766819fb719319e.png"/><Relationship Id="rId68276819fb71a3d55" Type="http://schemas.openxmlformats.org/officeDocument/2006/relationships/image" Target="media/imgrId68276819fb71a3d5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79243" Type="http://schemas.openxmlformats.org/officeDocument/2006/relationships/image" Target="media/imgrId8757924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79243" Type="http://schemas.openxmlformats.org/officeDocument/2006/relationships/image" Target="media/imgrId8757924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79243" Type="http://schemas.openxmlformats.org/officeDocument/2006/relationships/image" Target="media/imgrId8757924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79243" Type="http://schemas.openxmlformats.org/officeDocument/2006/relationships/image" Target="media/imgrId8757924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79243" Type="http://schemas.openxmlformats.org/officeDocument/2006/relationships/image" Target="media/imgrId8757924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7579243" Type="http://schemas.openxmlformats.org/officeDocument/2006/relationships/image" Target="media/imgrId8757924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