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3174910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026186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1657181" w:name="ctxt"/>
    <w:bookmarkEnd w:id="2165718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48009587" name="name9172681a1ed8a3c52"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4272681a1ed8a3c4e"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8746816" w:name="result_box"/>
          <w:bookmarkEnd w:id="68746816"/>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5737219" w:name="result_box"/>
          <w:bookmarkEnd w:id="95737219"/>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996666" name="name7343681a1ed8b54dc"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3049681a1ed8b54d7"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956913" name="name1020681a1ed8bb0c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65681a1ed8bb0b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8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08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08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08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08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767500" name="name4381681a1ed8c1e8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040681a1ed8c1e8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8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08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08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08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08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7995822" name="name2590681a1ed8cae3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376681a1ed8cae2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2866747" name="name5211681a1ed8d180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225681a1ed8d180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3269813" name="name5585681a1ed8da6a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727681a1ed8da6a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8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08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08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3524551" name="name4126681a1ed8e8cf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00681a1ed8e8cf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8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2466654" name="name5814681a1ed8ef64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068681a1ed8ef64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08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08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08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8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4375340" name="name2639681a1ed93ed86"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742681a1ed93ed82"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6506621" name="name4610681a1ed945577"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464681a1ed945572"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6822925" name="name1604681a1ed94dbdd"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871681a1ed94dbd9"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8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08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471975" name="name3007681a1ed95913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898681a1ed95913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8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08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42553778" name="name5078681a1ed96930b"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2931681a1ed969307"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86">
    <w:multiLevelType w:val="hybridMultilevel"/>
    <w:lvl w:ilvl="0" w:tplc="68685420">
      <w:start w:val="1"/>
      <w:numFmt w:val="decimal"/>
      <w:lvlText w:val="%1."/>
      <w:lvlJc w:val="left"/>
      <w:pPr>
        <w:ind w:left="720" w:hanging="360"/>
      </w:pPr>
    </w:lvl>
    <w:lvl w:ilvl="1" w:tplc="68685420" w:tentative="1">
      <w:start w:val="1"/>
      <w:numFmt w:val="lowerLetter"/>
      <w:lvlText w:val="%2."/>
      <w:lvlJc w:val="left"/>
      <w:pPr>
        <w:ind w:left="1440" w:hanging="360"/>
      </w:pPr>
    </w:lvl>
    <w:lvl w:ilvl="2" w:tplc="68685420" w:tentative="1">
      <w:start w:val="1"/>
      <w:numFmt w:val="lowerRoman"/>
      <w:lvlText w:val="%3."/>
      <w:lvlJc w:val="right"/>
      <w:pPr>
        <w:ind w:left="2160" w:hanging="180"/>
      </w:pPr>
    </w:lvl>
    <w:lvl w:ilvl="3" w:tplc="68685420" w:tentative="1">
      <w:start w:val="1"/>
      <w:numFmt w:val="decimal"/>
      <w:lvlText w:val="%4."/>
      <w:lvlJc w:val="left"/>
      <w:pPr>
        <w:ind w:left="2880" w:hanging="360"/>
      </w:pPr>
    </w:lvl>
    <w:lvl w:ilvl="4" w:tplc="68685420" w:tentative="1">
      <w:start w:val="1"/>
      <w:numFmt w:val="lowerLetter"/>
      <w:lvlText w:val="%5."/>
      <w:lvlJc w:val="left"/>
      <w:pPr>
        <w:ind w:left="3600" w:hanging="360"/>
      </w:pPr>
    </w:lvl>
    <w:lvl w:ilvl="5" w:tplc="68685420" w:tentative="1">
      <w:start w:val="1"/>
      <w:numFmt w:val="lowerRoman"/>
      <w:lvlText w:val="%6."/>
      <w:lvlJc w:val="right"/>
      <w:pPr>
        <w:ind w:left="4320" w:hanging="180"/>
      </w:pPr>
    </w:lvl>
    <w:lvl w:ilvl="6" w:tplc="68685420" w:tentative="1">
      <w:start w:val="1"/>
      <w:numFmt w:val="decimal"/>
      <w:lvlText w:val="%7."/>
      <w:lvlJc w:val="left"/>
      <w:pPr>
        <w:ind w:left="5040" w:hanging="360"/>
      </w:pPr>
    </w:lvl>
    <w:lvl w:ilvl="7" w:tplc="68685420" w:tentative="1">
      <w:start w:val="1"/>
      <w:numFmt w:val="lowerLetter"/>
      <w:lvlText w:val="%8."/>
      <w:lvlJc w:val="left"/>
      <w:pPr>
        <w:ind w:left="5760" w:hanging="360"/>
      </w:pPr>
    </w:lvl>
    <w:lvl w:ilvl="8" w:tplc="68685420" w:tentative="1">
      <w:start w:val="1"/>
      <w:numFmt w:val="lowerRoman"/>
      <w:lvlText w:val="%9."/>
      <w:lvlJc w:val="right"/>
      <w:pPr>
        <w:ind w:left="6480" w:hanging="180"/>
      </w:pPr>
    </w:lvl>
  </w:abstractNum>
  <w:abstractNum w:abstractNumId="1085">
    <w:multiLevelType w:val="hybridMultilevel"/>
    <w:lvl w:ilvl="0" w:tplc="7017244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85">
    <w:abstractNumId w:val="1085"/>
  </w:num>
  <w:num w:numId="1086">
    <w:abstractNumId w:val="10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69859372" Type="http://schemas.openxmlformats.org/officeDocument/2006/relationships/comments" Target="comments.xml"/><Relationship Id="rId344057643" Type="http://schemas.microsoft.com/office/2011/relationships/commentsExtended" Target="commentsExtended.xml"/><Relationship Id="rId20261860" Type="http://schemas.openxmlformats.org/officeDocument/2006/relationships/image" Target="media/imgrId20261860.jpg"/><Relationship Id="rId4272681a1ed8a3c4e" Type="http://schemas.openxmlformats.org/officeDocument/2006/relationships/image" Target="media/imgrId4272681a1ed8a3c4e.jpg"/><Relationship Id="rId3049681a1ed8b54d7" Type="http://schemas.openxmlformats.org/officeDocument/2006/relationships/image" Target="media/imgrId3049681a1ed8b54d7.jpg"/><Relationship Id="rId2865681a1ed8bb0bd" Type="http://schemas.openxmlformats.org/officeDocument/2006/relationships/image" Target="media/imgrId2865681a1ed8bb0bd.jpg"/><Relationship Id="rId7040681a1ed8c1e87" Type="http://schemas.openxmlformats.org/officeDocument/2006/relationships/image" Target="media/imgrId7040681a1ed8c1e87.jpg"/><Relationship Id="rId7376681a1ed8cae2d" Type="http://schemas.openxmlformats.org/officeDocument/2006/relationships/image" Target="media/imgrId7376681a1ed8cae2d.jpg"/><Relationship Id="rId2225681a1ed8d1809" Type="http://schemas.openxmlformats.org/officeDocument/2006/relationships/image" Target="media/imgrId2225681a1ed8d1809.jpg"/><Relationship Id="rId9727681a1ed8da6a6" Type="http://schemas.openxmlformats.org/officeDocument/2006/relationships/image" Target="media/imgrId9727681a1ed8da6a6.jpg"/><Relationship Id="rId7500681a1ed8e8cf9" Type="http://schemas.openxmlformats.org/officeDocument/2006/relationships/image" Target="media/imgrId7500681a1ed8e8cf9.png"/><Relationship Id="rId6068681a1ed8ef640" Type="http://schemas.openxmlformats.org/officeDocument/2006/relationships/image" Target="media/imgrId6068681a1ed8ef640.png"/><Relationship Id="rId8742681a1ed93ed82" Type="http://schemas.openxmlformats.org/officeDocument/2006/relationships/image" Target="media/imgrId8742681a1ed93ed82.jpg"/><Relationship Id="rId5464681a1ed945572" Type="http://schemas.openxmlformats.org/officeDocument/2006/relationships/image" Target="media/imgrId5464681a1ed945572.jpg"/><Relationship Id="rId8871681a1ed94dbd9" Type="http://schemas.openxmlformats.org/officeDocument/2006/relationships/image" Target="media/imgrId8871681a1ed94dbd9.jpg"/><Relationship Id="rId8898681a1ed959131" Type="http://schemas.openxmlformats.org/officeDocument/2006/relationships/image" Target="media/imgrId8898681a1ed959131.png"/><Relationship Id="rId2931681a1ed969307" Type="http://schemas.openxmlformats.org/officeDocument/2006/relationships/image" Target="media/imgrId2931681a1ed96930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0261860" Type="http://schemas.openxmlformats.org/officeDocument/2006/relationships/image" Target="media/imgrId2026186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0261860" Type="http://schemas.openxmlformats.org/officeDocument/2006/relationships/image" Target="media/imgrId2026186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0261860" Type="http://schemas.openxmlformats.org/officeDocument/2006/relationships/image" Target="media/imgrId2026186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0261860" Type="http://schemas.openxmlformats.org/officeDocument/2006/relationships/image" Target="media/imgrId2026186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0261860" Type="http://schemas.openxmlformats.org/officeDocument/2006/relationships/image" Target="media/imgrId2026186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0261860" Type="http://schemas.openxmlformats.org/officeDocument/2006/relationships/image" Target="media/imgrId2026186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