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8718433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13346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3421858" w:name="ctxt"/>
    <w:bookmarkEnd w:id="6342185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0220848" name="name3004681b0d06217f5"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5087681b0d06217f1"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8981918" w:name="result_box"/>
          <w:bookmarkEnd w:id="3898191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4584322" w:name="result_box"/>
          <w:bookmarkEnd w:id="64584322"/>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0643509" name="name3034681b0d0638418"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504681b0d063841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44621" name="name6971681b0d064415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91681b0d064415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37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37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37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37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37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728848" name="name2755681b0d064e9c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71681b0d064e9b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37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37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37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237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37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4644574" name="name4134681b0d065c8d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248681b0d065c8d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8925383" name="name2712681b0d066760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409681b0d066760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6337056" name="name5341681b0d06723a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504681b0d067239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37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237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237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424399" name="name5732681b0d068bde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999681b0d068bde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37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7460944" name="name5567681b0d069acc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61681b0d069acb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237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237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237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37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1071549" name="name4949681b0d06af3e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103681b0d06af3df"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4936955" name="name3981681b0d06babed"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876681b0d06babe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0587751" name="name8249681b0d06c6679"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619681b0d06c667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37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37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0301239" name="name4296681b0d06cf29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613681b0d06cf29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37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37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136051" name="name7596681b0d06e2c3b"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6906681b0d06e2c3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376">
    <w:multiLevelType w:val="hybridMultilevel"/>
    <w:lvl w:ilvl="0" w:tplc="71598161">
      <w:start w:val="1"/>
      <w:numFmt w:val="decimal"/>
      <w:lvlText w:val="%1."/>
      <w:lvlJc w:val="left"/>
      <w:pPr>
        <w:ind w:left="720" w:hanging="360"/>
      </w:pPr>
    </w:lvl>
    <w:lvl w:ilvl="1" w:tplc="71598161" w:tentative="1">
      <w:start w:val="1"/>
      <w:numFmt w:val="lowerLetter"/>
      <w:lvlText w:val="%2."/>
      <w:lvlJc w:val="left"/>
      <w:pPr>
        <w:ind w:left="1440" w:hanging="360"/>
      </w:pPr>
    </w:lvl>
    <w:lvl w:ilvl="2" w:tplc="71598161" w:tentative="1">
      <w:start w:val="1"/>
      <w:numFmt w:val="lowerRoman"/>
      <w:lvlText w:val="%3."/>
      <w:lvlJc w:val="right"/>
      <w:pPr>
        <w:ind w:left="2160" w:hanging="180"/>
      </w:pPr>
    </w:lvl>
    <w:lvl w:ilvl="3" w:tplc="71598161" w:tentative="1">
      <w:start w:val="1"/>
      <w:numFmt w:val="decimal"/>
      <w:lvlText w:val="%4."/>
      <w:lvlJc w:val="left"/>
      <w:pPr>
        <w:ind w:left="2880" w:hanging="360"/>
      </w:pPr>
    </w:lvl>
    <w:lvl w:ilvl="4" w:tplc="71598161" w:tentative="1">
      <w:start w:val="1"/>
      <w:numFmt w:val="lowerLetter"/>
      <w:lvlText w:val="%5."/>
      <w:lvlJc w:val="left"/>
      <w:pPr>
        <w:ind w:left="3600" w:hanging="360"/>
      </w:pPr>
    </w:lvl>
    <w:lvl w:ilvl="5" w:tplc="71598161" w:tentative="1">
      <w:start w:val="1"/>
      <w:numFmt w:val="lowerRoman"/>
      <w:lvlText w:val="%6."/>
      <w:lvlJc w:val="right"/>
      <w:pPr>
        <w:ind w:left="4320" w:hanging="180"/>
      </w:pPr>
    </w:lvl>
    <w:lvl w:ilvl="6" w:tplc="71598161" w:tentative="1">
      <w:start w:val="1"/>
      <w:numFmt w:val="decimal"/>
      <w:lvlText w:val="%7."/>
      <w:lvlJc w:val="left"/>
      <w:pPr>
        <w:ind w:left="5040" w:hanging="360"/>
      </w:pPr>
    </w:lvl>
    <w:lvl w:ilvl="7" w:tplc="71598161" w:tentative="1">
      <w:start w:val="1"/>
      <w:numFmt w:val="lowerLetter"/>
      <w:lvlText w:val="%8."/>
      <w:lvlJc w:val="left"/>
      <w:pPr>
        <w:ind w:left="5760" w:hanging="360"/>
      </w:pPr>
    </w:lvl>
    <w:lvl w:ilvl="8" w:tplc="71598161" w:tentative="1">
      <w:start w:val="1"/>
      <w:numFmt w:val="lowerRoman"/>
      <w:lvlText w:val="%9."/>
      <w:lvlJc w:val="right"/>
      <w:pPr>
        <w:ind w:left="6480" w:hanging="180"/>
      </w:pPr>
    </w:lvl>
  </w:abstractNum>
  <w:abstractNum w:abstractNumId="22375">
    <w:multiLevelType w:val="hybridMultilevel"/>
    <w:lvl w:ilvl="0" w:tplc="993538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375">
    <w:abstractNumId w:val="22375"/>
  </w:num>
  <w:num w:numId="22376">
    <w:abstractNumId w:val="223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62864038" Type="http://schemas.openxmlformats.org/officeDocument/2006/relationships/comments" Target="comments.xml"/><Relationship Id="rId913375258" Type="http://schemas.microsoft.com/office/2011/relationships/commentsExtended" Target="commentsExtended.xml"/><Relationship Id="rId90133469" Type="http://schemas.openxmlformats.org/officeDocument/2006/relationships/image" Target="media/imgrId90133469.jpg"/><Relationship Id="rId5087681b0d06217f1" Type="http://schemas.openxmlformats.org/officeDocument/2006/relationships/image" Target="media/imgrId5087681b0d06217f1.jpg"/><Relationship Id="rId1504681b0d0638414" Type="http://schemas.openxmlformats.org/officeDocument/2006/relationships/image" Target="media/imgrId1504681b0d0638414.jpg"/><Relationship Id="rId8891681b0d064415b" Type="http://schemas.openxmlformats.org/officeDocument/2006/relationships/image" Target="media/imgrId8891681b0d064415b.jpg"/><Relationship Id="rId6271681b0d064e9bf" Type="http://schemas.openxmlformats.org/officeDocument/2006/relationships/image" Target="media/imgrId6271681b0d064e9bf.jpg"/><Relationship Id="rId8248681b0d065c8d0" Type="http://schemas.openxmlformats.org/officeDocument/2006/relationships/image" Target="media/imgrId8248681b0d065c8d0.jpg"/><Relationship Id="rId9409681b0d0667609" Type="http://schemas.openxmlformats.org/officeDocument/2006/relationships/image" Target="media/imgrId9409681b0d0667609.jpg"/><Relationship Id="rId5504681b0d067239c" Type="http://schemas.openxmlformats.org/officeDocument/2006/relationships/image" Target="media/imgrId5504681b0d067239c.jpg"/><Relationship Id="rId6999681b0d068bde3" Type="http://schemas.openxmlformats.org/officeDocument/2006/relationships/image" Target="media/imgrId6999681b0d068bde3.png"/><Relationship Id="rId9761681b0d069acbd" Type="http://schemas.openxmlformats.org/officeDocument/2006/relationships/image" Target="media/imgrId9761681b0d069acbd.png"/><Relationship Id="rId9103681b0d06af3df" Type="http://schemas.openxmlformats.org/officeDocument/2006/relationships/image" Target="media/imgrId9103681b0d06af3df.jpg"/><Relationship Id="rId2876681b0d06babe9" Type="http://schemas.openxmlformats.org/officeDocument/2006/relationships/image" Target="media/imgrId2876681b0d06babe9.jpg"/><Relationship Id="rId5619681b0d06c6675" Type="http://schemas.openxmlformats.org/officeDocument/2006/relationships/image" Target="media/imgrId5619681b0d06c6675.jpg"/><Relationship Id="rId4613681b0d06cf299" Type="http://schemas.openxmlformats.org/officeDocument/2006/relationships/image" Target="media/imgrId4613681b0d06cf299.png"/><Relationship Id="rId6906681b0d06e2c37" Type="http://schemas.openxmlformats.org/officeDocument/2006/relationships/image" Target="media/imgrId6906681b0d06e2c3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0133469" Type="http://schemas.openxmlformats.org/officeDocument/2006/relationships/image" Target="media/imgrId9013346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0133469" Type="http://schemas.openxmlformats.org/officeDocument/2006/relationships/image" Target="media/imgrId9013346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0133469" Type="http://schemas.openxmlformats.org/officeDocument/2006/relationships/image" Target="media/imgrId9013346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0133469" Type="http://schemas.openxmlformats.org/officeDocument/2006/relationships/image" Target="media/imgrId9013346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0133469" Type="http://schemas.openxmlformats.org/officeDocument/2006/relationships/image" Target="media/imgrId9013346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0133469" Type="http://schemas.openxmlformats.org/officeDocument/2006/relationships/image" Target="media/imgrId9013346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