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4686287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6494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5063051" w:name="ctxt"/>
    <w:bookmarkEnd w:id="8506305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39860d04c3333f4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95560d04c3333ff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225260d04c333412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78260d04c333424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54660d04c33343b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48360d04c333444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38760d04c33344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20360d04c33345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08660d04c33345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842860d04c333471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680060d04c333480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EGR-T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458560d04c33348f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(Black | Yellow -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709360d04c33349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DPF &amp; DOC filter (replacement)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75360d04c3334c9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05560d04c3334d7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0382003" name="name207060d04c3357c3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34660d04c3357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29444" name="name439660d04c336846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00660d04c336845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341660d04c336878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31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9239" name="name720060d04c33756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660d04c3375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41160d04c3375b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96617" name="name817160d04c3382e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360d04c3382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13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518104" name="name357160d04c3393b4a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869260d04c3393b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811634" name="name321160d04c33a21d5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404760d04c33a2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3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878987" name="name446360d04c33b3f57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913260d04c33b3f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1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194022" name="name600960d04c33c9053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137660d04c33c9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54709" name="name256060d04c33dc2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860d04c33dc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54860d04c33dc5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3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265958" name="name638660d04c33f1dde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427460d04c33f1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13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13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886684" name="name255060d04c3414411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147960d04c3414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3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87714299" name="name717660d04c342dd82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684560d04c342d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88723172" name="name135260d04c3441700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918460d04c3441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85232687" name="name491560d04c34572b5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221860d04c34572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13280" name="name211760d04c3469a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160d04c3469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13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13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13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13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41460d04c346b1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100380" name="name331560d04c347cf83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858760d04c347c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13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37002" name="name171560d04c34907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660d04c3490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978019" name="name300160d04c34a53ba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378360d04c34a5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285397" name="name705460d04c34b6582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529860d04c34b6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3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20560d04c34b6a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57860d04c34b73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3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1615615" name="name735160d04c34cce21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195960d04c34cc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521974" name="name869560d04c34e1c88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01360d04c34e1c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60244" name="name508960d04c34efd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7360d04c34ef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83560d04c34f09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783160d04c34f0e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3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074921" name="name603960d04c35100c1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899160d04c35100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977073" name="name371660d04c35227b1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647560d04c3522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19361" name="name277960d04c35327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660d04c3532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285760d04c3532b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979723" name="name319760d04c3546afe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102560d04c3546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3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76714" name="name708960d04c35551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660d04c3555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13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026586" name="name907360d04c35662cb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824960d04c3566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736868" name="name613860d04c357b5c6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112160d04c357b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159440" name="name332360d04c358c138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673860d04c358c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605729" name="name543360d04c359f023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587160d04c359f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35244" name="name243860d04c35b01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760d04c35b01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13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6638885" name="name360360d04c35c0eff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500960d04c35c0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13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90999" name="name551260d04c35d1f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960d04c35d1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71160d04c35d2d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095845" name="name223860d04c35e1f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560d04c35e1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3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13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998352" name="name721360d04c35f3542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727660d04c35f3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8414512" name="name357860d04c3612eb9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837960d04c3612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577682" name="name979260d04c36265fe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171260d04c3626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45560d04c3627ed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69319" name="name351960d04c36368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360d04c3636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961254" name="name409160d04c3647e72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119860d04c3647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3341" name="name589260d04c3659a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660d04c3659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928636" name="name989160d04c366aaff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148760d04c366a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3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3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229426" name="name151760d04c367d2e9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916060d04c367d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13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504160d04c367d9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498714" name="name669560d04c368eb7e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955860d04c368e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797311" name="name388560d04c369c3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860d04c369c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95680" name="name469860d04c36aeebe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872360d04c36ae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34150" name="name648660d04c36be6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460d04c36be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04060d04c36bee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63760d04c36bfc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587507" name="name534660d04c36d1a2a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801460d04c36d1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144964" name="name930860d04c36e1e1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5860d04c36e1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230709" name="name540460d04c36f2f25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667360d04c36f2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13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6860d04c36f3c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13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4060d04c37001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13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164960d04c37003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8090717" name="name152660d04c3715fd4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764660d04c3715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13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66860d04c3716d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14360d04c3717d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34760d04c37187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13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97860d04c3718b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23660d04c3718f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87860d04c37191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017232" name="name411460d04c3729e27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726760d04c3729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6523956" name="name252060d04c373c9a3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299160d04c373c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48070054" name="name670260d04c374f626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833860d04c374f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13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3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20060d04c37506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1418105" name="name366960d04c3761d1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57560d04c3761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8077488" name="name369060d04c3772966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77760d04c37729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507469" name="name544360d04c37821c3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51260d04c37821b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3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84580" name="name163260d04c37907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660d04c3790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3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121831" name="name110260d04c37a4382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739560d04c37a4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493383" name="name736560d04c37b7223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381960d04c37b7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190568" name="name413260d04c37cad6d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915060d04c37ca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3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55004" name="name521660d04c37dae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460d04c37da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439106" name="name428460d04c37ece49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236960d04c37ec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2780202" name="name413060d04c380cb9d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783160d04c380c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13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29134" name="name427260d04c38197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460d04c3819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046972" name="name892860d04c3827d70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636460d04c3827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0815263" name="name743360d04c383ad3d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938360d04c383a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13373" name="name956960d04c384b2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760d04c384b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161609" name="name291560d04c385e72f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743460d04c385e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7753216" name="name325660d04c3872f2d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71460d04c3872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63144" name="name502760d04c38837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3760d04c3883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13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544288" name="name962260d04c3895e78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584060d04c3895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860534" name="name716760d04c38a7b65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105860d04c38a7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841050" name="name367660d04c38b9540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629860d04c38b9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81258" name="name662460d04c38ca3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860d04c38ca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5360d04c38cab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51560d04c38cac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71360d04c38cb2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3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58960d04c38cbb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3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41826" name="name277460d04c38de181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350060d04c38de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8989234" name="name596960d04c38f3bd2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671060d04c38f3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87216" name="name495660d04c3912a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260d04c3912a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54960d04c39133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3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709842" name="name177760d04c3926f14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479960d04c3926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855192" name="name205760d04c39359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660d04c3935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271560d04c3935f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3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499160d04c39365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775474" name="name446960d04c3948e36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804660d04c3948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75781" name="name892560d04c3956a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060d04c3956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918060d04c3956f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863560d04c39570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46266" name="name740860d04c3967a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460d04c3967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519901" name="name462960d04c397a981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836260d04c397a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7308293" name="name369660d04c398dd4a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959760d04c398d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36113364" name="name742960d04c39a07d0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856860d04c39a0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145860d04c39a1f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082102" name="name846160d04c39b0a1e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560660d04c39b0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7580" name="name596360d04c39bf9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060d04c39bf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550160d04c39bfd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678960d04c39bff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66215783" name="name847460d04c39d2069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102360d04c39d2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2540973" name="name554560d04c39e6491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191860d04c39e6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13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104701" name="name767560d04c3a01aeb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981660d04c3a01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64510" name="name502360d04c3a0fb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760d04c3a0f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33478" name="name554360d04c3a1d6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760d04c3a1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94263" name="name696660d04c3a2f8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060d04c3a2f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3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75162" name="name989460d04c3a41b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660d04c3a41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325789" name="name205760d04c3a54a63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349360d04c3a54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16311153" name="name375260d04c3a67f70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339660d04c3a67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4294243" name="name356360d04c3a78c57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715760d04c3a78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13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490557" name="name210960d04c3a8dc48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514060d04c3a8d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13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3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416629" name="name466860d04c3aa3700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140160d04c3aa3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1946640" name="name208860d04c3ab70a2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622660d04c3ab7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5113304" name="name252460d04c3acb128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400160d04c3acb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4155" name="name994960d04c3ada8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560d04c3ada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08560d04c3adba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13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373760d04c3add5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664105" name="name459760d04c3af2b26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162760d04c3af2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40319440" name="name519660d04c3b0d4f3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334460d04c3b0d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0448015" name="name388060d04c3b1c58b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333860d04c3b1c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3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996960d04c3b1e7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830060d04c3b1e9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1211307" name="name991560d04c3b320f1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218160d04c3b32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3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974760d04c3b32d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645062" name="name734060d04c3b42b5f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136260d04c3b42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1402477" name="name545860d04c3b55744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656760d04c3b55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9675" name="name362460d04c3b6702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59060d04c3b67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60987" name="name994260d04c3b785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860d04c3b78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26160d04c3b78d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233760d04c3b792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65560d04c3b794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87460d04c3b795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60060d04c3b796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73960d04c3b7a2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3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212286" name="name534560d04c3b90957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610960d04c3b90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42687434" name="name322560d04c3ba56fe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878660d04c3ba5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93908568" name="name125360d04c3bb79b6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431060d04c3bb7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55003" name="name183160d04c3bc5a3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64460d04c3bc5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372660d04c3bc69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913660d04c3bc6d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13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491722" name="name236860d04c3bdd092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487660d04c3bdd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38542" name="name257060d04c3beaf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060d04c3bea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12415098" name="name363160d04c3c0cbd5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608860d04c3c0c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09060d04c3c0e3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85792" name="name441060d04c3c204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860d04c3c20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83060d04c3c20e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13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13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90015" name="name478560d04c3c32c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860d04c3c32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86660d04c3c331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3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360740" name="name314860d04c3c462fb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970960d04c3c46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9334367" name="name133060d04c3c5b089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376160d04c3c5b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301257" name="name972860d04c3c7024c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865760d04c3c70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13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96760d04c3c726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676585" name="name808160d04c3c855d5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348460d04c3c85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13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532453" name="name713260d04c3c9a4b6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895260d04c3c9a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13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582967" name="name429860d04c3cabb2d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715460d04c3cab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13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13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13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13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39466515" name="name159760d04c3cbd647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835460d04c3cb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4617915" name="name283760d04c3cd2265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499060d04c3cd2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1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8660d04c3cd56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070721" name="name364960d04c3ce9536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494060d04c3ce9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361198" name="name706160d04c3d07a89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540660d04c3d07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13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8645453" name="name815360d04c3d1b55a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794560d04c3d1b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34153" name="name997160d04c3d291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760d04c3d29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3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910060d04c3d29e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517357" name="name209260d04c3d3dce4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244460d04c3d3d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13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3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11460d04c3d3ed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034926" name="name974960d04c3d4f39b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647260d04c3d4f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0660d04c3d505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13575" name="name884960d04c3d6197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60860d04c3d61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053209" name="name676060d04c3d72f8f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365160d04c3d72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348345" name="name253660d04c3d85c3d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825260d04c3d85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898049" name="name203860d04c3d992ce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478860d04c3d99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184245" name="name458060d04c3daa7e2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240160d04c3daa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36605" name="name687060d04c3dc06d1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304560d04c3dc0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339144" name="name683260d04c3ddb02b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517460d04c3ddb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043384" name="name852660d04c3df1af7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347360d04c3df1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741760" name="name245960d04c3e0ee54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115560d04c3e0e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44628" name="name242260d04c3e1f5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2360d04c3e1f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9287502" name="name442760d04c3e32303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616560d04c3e32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63326" name="name594560d04c3e400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360d04c3e3f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40960d04c3e40d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460473" name="name869360d04c3e559c2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176860d04c3e55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78560d04c3e56a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046828" name="name124260d04c3e6bfff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566660d04c3e6b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50655172" name="name394160d04c3e7f33a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232860d04c3e7f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13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3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672660d04c3e81d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319673" name="name725260d04c3e95b0a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112460d04c3e95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26860d04c3e96c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631443" name="name490460d04c3ea7e67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464260d04c3ea7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580860d04c3ea92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934617" name="name864560d04c3ebb772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186460d04c3ebb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3274">
    <w:multiLevelType w:val="hybridMultilevel"/>
    <w:lvl w:ilvl="0" w:tplc="31044457">
      <w:start w:val="1"/>
      <w:numFmt w:val="decimal"/>
      <w:lvlText w:val="%1."/>
      <w:lvlJc w:val="left"/>
      <w:pPr>
        <w:ind w:left="720" w:hanging="360"/>
      </w:pPr>
    </w:lvl>
    <w:lvl w:ilvl="1" w:tplc="31044457" w:tentative="1">
      <w:start w:val="1"/>
      <w:numFmt w:val="lowerLetter"/>
      <w:lvlText w:val="%2."/>
      <w:lvlJc w:val="left"/>
      <w:pPr>
        <w:ind w:left="1440" w:hanging="360"/>
      </w:pPr>
    </w:lvl>
    <w:lvl w:ilvl="2" w:tplc="31044457" w:tentative="1">
      <w:start w:val="1"/>
      <w:numFmt w:val="lowerRoman"/>
      <w:lvlText w:val="%3."/>
      <w:lvlJc w:val="right"/>
      <w:pPr>
        <w:ind w:left="2160" w:hanging="180"/>
      </w:pPr>
    </w:lvl>
    <w:lvl w:ilvl="3" w:tplc="31044457" w:tentative="1">
      <w:start w:val="1"/>
      <w:numFmt w:val="decimal"/>
      <w:lvlText w:val="%4."/>
      <w:lvlJc w:val="left"/>
      <w:pPr>
        <w:ind w:left="2880" w:hanging="360"/>
      </w:pPr>
    </w:lvl>
    <w:lvl w:ilvl="4" w:tplc="31044457" w:tentative="1">
      <w:start w:val="1"/>
      <w:numFmt w:val="lowerLetter"/>
      <w:lvlText w:val="%5."/>
      <w:lvlJc w:val="left"/>
      <w:pPr>
        <w:ind w:left="3600" w:hanging="360"/>
      </w:pPr>
    </w:lvl>
    <w:lvl w:ilvl="5" w:tplc="31044457" w:tentative="1">
      <w:start w:val="1"/>
      <w:numFmt w:val="lowerRoman"/>
      <w:lvlText w:val="%6."/>
      <w:lvlJc w:val="right"/>
      <w:pPr>
        <w:ind w:left="4320" w:hanging="180"/>
      </w:pPr>
    </w:lvl>
    <w:lvl w:ilvl="6" w:tplc="31044457" w:tentative="1">
      <w:start w:val="1"/>
      <w:numFmt w:val="decimal"/>
      <w:lvlText w:val="%7."/>
      <w:lvlJc w:val="left"/>
      <w:pPr>
        <w:ind w:left="5040" w:hanging="360"/>
      </w:pPr>
    </w:lvl>
    <w:lvl w:ilvl="7" w:tplc="31044457" w:tentative="1">
      <w:start w:val="1"/>
      <w:numFmt w:val="lowerLetter"/>
      <w:lvlText w:val="%8."/>
      <w:lvlJc w:val="left"/>
      <w:pPr>
        <w:ind w:left="5760" w:hanging="360"/>
      </w:pPr>
    </w:lvl>
    <w:lvl w:ilvl="8" w:tplc="31044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3">
    <w:multiLevelType w:val="hybridMultilevel"/>
    <w:lvl w:ilvl="0" w:tplc="15047223">
      <w:start w:val="1"/>
      <w:numFmt w:val="decimal"/>
      <w:lvlText w:val="%1."/>
      <w:lvlJc w:val="left"/>
      <w:pPr>
        <w:ind w:left="720" w:hanging="360"/>
      </w:pPr>
    </w:lvl>
    <w:lvl w:ilvl="1" w:tplc="15047223" w:tentative="1">
      <w:start w:val="1"/>
      <w:numFmt w:val="lowerLetter"/>
      <w:lvlText w:val="%2."/>
      <w:lvlJc w:val="left"/>
      <w:pPr>
        <w:ind w:left="1440" w:hanging="360"/>
      </w:pPr>
    </w:lvl>
    <w:lvl w:ilvl="2" w:tplc="15047223" w:tentative="1">
      <w:start w:val="1"/>
      <w:numFmt w:val="lowerRoman"/>
      <w:lvlText w:val="%3."/>
      <w:lvlJc w:val="right"/>
      <w:pPr>
        <w:ind w:left="2160" w:hanging="180"/>
      </w:pPr>
    </w:lvl>
    <w:lvl w:ilvl="3" w:tplc="15047223" w:tentative="1">
      <w:start w:val="1"/>
      <w:numFmt w:val="decimal"/>
      <w:lvlText w:val="%4."/>
      <w:lvlJc w:val="left"/>
      <w:pPr>
        <w:ind w:left="2880" w:hanging="360"/>
      </w:pPr>
    </w:lvl>
    <w:lvl w:ilvl="4" w:tplc="15047223" w:tentative="1">
      <w:start w:val="1"/>
      <w:numFmt w:val="lowerLetter"/>
      <w:lvlText w:val="%5."/>
      <w:lvlJc w:val="left"/>
      <w:pPr>
        <w:ind w:left="3600" w:hanging="360"/>
      </w:pPr>
    </w:lvl>
    <w:lvl w:ilvl="5" w:tplc="15047223" w:tentative="1">
      <w:start w:val="1"/>
      <w:numFmt w:val="lowerRoman"/>
      <w:lvlText w:val="%6."/>
      <w:lvlJc w:val="right"/>
      <w:pPr>
        <w:ind w:left="4320" w:hanging="180"/>
      </w:pPr>
    </w:lvl>
    <w:lvl w:ilvl="6" w:tplc="15047223" w:tentative="1">
      <w:start w:val="1"/>
      <w:numFmt w:val="decimal"/>
      <w:lvlText w:val="%7."/>
      <w:lvlJc w:val="left"/>
      <w:pPr>
        <w:ind w:left="5040" w:hanging="360"/>
      </w:pPr>
    </w:lvl>
    <w:lvl w:ilvl="7" w:tplc="15047223" w:tentative="1">
      <w:start w:val="1"/>
      <w:numFmt w:val="lowerLetter"/>
      <w:lvlText w:val="%8."/>
      <w:lvlJc w:val="left"/>
      <w:pPr>
        <w:ind w:left="5760" w:hanging="360"/>
      </w:pPr>
    </w:lvl>
    <w:lvl w:ilvl="8" w:tplc="15047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2">
    <w:multiLevelType w:val="hybridMultilevel"/>
    <w:lvl w:ilvl="0" w:tplc="93371184">
      <w:start w:val="1"/>
      <w:numFmt w:val="decimal"/>
      <w:lvlText w:val="%1."/>
      <w:lvlJc w:val="left"/>
      <w:pPr>
        <w:ind w:left="720" w:hanging="360"/>
      </w:pPr>
    </w:lvl>
    <w:lvl w:ilvl="1" w:tplc="93371184" w:tentative="1">
      <w:start w:val="1"/>
      <w:numFmt w:val="lowerLetter"/>
      <w:lvlText w:val="%2."/>
      <w:lvlJc w:val="left"/>
      <w:pPr>
        <w:ind w:left="1440" w:hanging="360"/>
      </w:pPr>
    </w:lvl>
    <w:lvl w:ilvl="2" w:tplc="93371184" w:tentative="1">
      <w:start w:val="1"/>
      <w:numFmt w:val="lowerRoman"/>
      <w:lvlText w:val="%3."/>
      <w:lvlJc w:val="right"/>
      <w:pPr>
        <w:ind w:left="2160" w:hanging="180"/>
      </w:pPr>
    </w:lvl>
    <w:lvl w:ilvl="3" w:tplc="93371184" w:tentative="1">
      <w:start w:val="1"/>
      <w:numFmt w:val="decimal"/>
      <w:lvlText w:val="%4."/>
      <w:lvlJc w:val="left"/>
      <w:pPr>
        <w:ind w:left="2880" w:hanging="360"/>
      </w:pPr>
    </w:lvl>
    <w:lvl w:ilvl="4" w:tplc="93371184" w:tentative="1">
      <w:start w:val="1"/>
      <w:numFmt w:val="lowerLetter"/>
      <w:lvlText w:val="%5."/>
      <w:lvlJc w:val="left"/>
      <w:pPr>
        <w:ind w:left="3600" w:hanging="360"/>
      </w:pPr>
    </w:lvl>
    <w:lvl w:ilvl="5" w:tplc="93371184" w:tentative="1">
      <w:start w:val="1"/>
      <w:numFmt w:val="lowerRoman"/>
      <w:lvlText w:val="%6."/>
      <w:lvlJc w:val="right"/>
      <w:pPr>
        <w:ind w:left="4320" w:hanging="180"/>
      </w:pPr>
    </w:lvl>
    <w:lvl w:ilvl="6" w:tplc="93371184" w:tentative="1">
      <w:start w:val="1"/>
      <w:numFmt w:val="decimal"/>
      <w:lvlText w:val="%7."/>
      <w:lvlJc w:val="left"/>
      <w:pPr>
        <w:ind w:left="5040" w:hanging="360"/>
      </w:pPr>
    </w:lvl>
    <w:lvl w:ilvl="7" w:tplc="93371184" w:tentative="1">
      <w:start w:val="1"/>
      <w:numFmt w:val="lowerLetter"/>
      <w:lvlText w:val="%8."/>
      <w:lvlJc w:val="left"/>
      <w:pPr>
        <w:ind w:left="5760" w:hanging="360"/>
      </w:pPr>
    </w:lvl>
    <w:lvl w:ilvl="8" w:tplc="93371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1">
    <w:multiLevelType w:val="hybridMultilevel"/>
    <w:lvl w:ilvl="0" w:tplc="76576071">
      <w:start w:val="1"/>
      <w:numFmt w:val="decimal"/>
      <w:lvlText w:val="%1."/>
      <w:lvlJc w:val="left"/>
      <w:pPr>
        <w:ind w:left="720" w:hanging="360"/>
      </w:pPr>
    </w:lvl>
    <w:lvl w:ilvl="1" w:tplc="76576071" w:tentative="1">
      <w:start w:val="1"/>
      <w:numFmt w:val="lowerLetter"/>
      <w:lvlText w:val="%2."/>
      <w:lvlJc w:val="left"/>
      <w:pPr>
        <w:ind w:left="1440" w:hanging="360"/>
      </w:pPr>
    </w:lvl>
    <w:lvl w:ilvl="2" w:tplc="76576071" w:tentative="1">
      <w:start w:val="1"/>
      <w:numFmt w:val="lowerRoman"/>
      <w:lvlText w:val="%3."/>
      <w:lvlJc w:val="right"/>
      <w:pPr>
        <w:ind w:left="2160" w:hanging="180"/>
      </w:pPr>
    </w:lvl>
    <w:lvl w:ilvl="3" w:tplc="76576071" w:tentative="1">
      <w:start w:val="1"/>
      <w:numFmt w:val="decimal"/>
      <w:lvlText w:val="%4."/>
      <w:lvlJc w:val="left"/>
      <w:pPr>
        <w:ind w:left="2880" w:hanging="360"/>
      </w:pPr>
    </w:lvl>
    <w:lvl w:ilvl="4" w:tplc="76576071" w:tentative="1">
      <w:start w:val="1"/>
      <w:numFmt w:val="lowerLetter"/>
      <w:lvlText w:val="%5."/>
      <w:lvlJc w:val="left"/>
      <w:pPr>
        <w:ind w:left="3600" w:hanging="360"/>
      </w:pPr>
    </w:lvl>
    <w:lvl w:ilvl="5" w:tplc="76576071" w:tentative="1">
      <w:start w:val="1"/>
      <w:numFmt w:val="lowerRoman"/>
      <w:lvlText w:val="%6."/>
      <w:lvlJc w:val="right"/>
      <w:pPr>
        <w:ind w:left="4320" w:hanging="180"/>
      </w:pPr>
    </w:lvl>
    <w:lvl w:ilvl="6" w:tplc="76576071" w:tentative="1">
      <w:start w:val="1"/>
      <w:numFmt w:val="decimal"/>
      <w:lvlText w:val="%7."/>
      <w:lvlJc w:val="left"/>
      <w:pPr>
        <w:ind w:left="5040" w:hanging="360"/>
      </w:pPr>
    </w:lvl>
    <w:lvl w:ilvl="7" w:tplc="76576071" w:tentative="1">
      <w:start w:val="1"/>
      <w:numFmt w:val="lowerLetter"/>
      <w:lvlText w:val="%8."/>
      <w:lvlJc w:val="left"/>
      <w:pPr>
        <w:ind w:left="5760" w:hanging="360"/>
      </w:pPr>
    </w:lvl>
    <w:lvl w:ilvl="8" w:tplc="76576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0">
    <w:multiLevelType w:val="hybridMultilevel"/>
    <w:lvl w:ilvl="0" w:tplc="51660596">
      <w:start w:val="1"/>
      <w:numFmt w:val="decimal"/>
      <w:lvlText w:val="%1."/>
      <w:lvlJc w:val="left"/>
      <w:pPr>
        <w:ind w:left="720" w:hanging="360"/>
      </w:pPr>
    </w:lvl>
    <w:lvl w:ilvl="1" w:tplc="51660596" w:tentative="1">
      <w:start w:val="1"/>
      <w:numFmt w:val="lowerLetter"/>
      <w:lvlText w:val="%2."/>
      <w:lvlJc w:val="left"/>
      <w:pPr>
        <w:ind w:left="1440" w:hanging="360"/>
      </w:pPr>
    </w:lvl>
    <w:lvl w:ilvl="2" w:tplc="51660596" w:tentative="1">
      <w:start w:val="1"/>
      <w:numFmt w:val="lowerRoman"/>
      <w:lvlText w:val="%3."/>
      <w:lvlJc w:val="right"/>
      <w:pPr>
        <w:ind w:left="2160" w:hanging="180"/>
      </w:pPr>
    </w:lvl>
    <w:lvl w:ilvl="3" w:tplc="51660596" w:tentative="1">
      <w:start w:val="1"/>
      <w:numFmt w:val="decimal"/>
      <w:lvlText w:val="%4."/>
      <w:lvlJc w:val="left"/>
      <w:pPr>
        <w:ind w:left="2880" w:hanging="360"/>
      </w:pPr>
    </w:lvl>
    <w:lvl w:ilvl="4" w:tplc="51660596" w:tentative="1">
      <w:start w:val="1"/>
      <w:numFmt w:val="lowerLetter"/>
      <w:lvlText w:val="%5."/>
      <w:lvlJc w:val="left"/>
      <w:pPr>
        <w:ind w:left="3600" w:hanging="360"/>
      </w:pPr>
    </w:lvl>
    <w:lvl w:ilvl="5" w:tplc="51660596" w:tentative="1">
      <w:start w:val="1"/>
      <w:numFmt w:val="lowerRoman"/>
      <w:lvlText w:val="%6."/>
      <w:lvlJc w:val="right"/>
      <w:pPr>
        <w:ind w:left="4320" w:hanging="180"/>
      </w:pPr>
    </w:lvl>
    <w:lvl w:ilvl="6" w:tplc="51660596" w:tentative="1">
      <w:start w:val="1"/>
      <w:numFmt w:val="decimal"/>
      <w:lvlText w:val="%7."/>
      <w:lvlJc w:val="left"/>
      <w:pPr>
        <w:ind w:left="5040" w:hanging="360"/>
      </w:pPr>
    </w:lvl>
    <w:lvl w:ilvl="7" w:tplc="51660596" w:tentative="1">
      <w:start w:val="1"/>
      <w:numFmt w:val="lowerLetter"/>
      <w:lvlText w:val="%8."/>
      <w:lvlJc w:val="left"/>
      <w:pPr>
        <w:ind w:left="5760" w:hanging="360"/>
      </w:pPr>
    </w:lvl>
    <w:lvl w:ilvl="8" w:tplc="51660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9">
    <w:multiLevelType w:val="hybridMultilevel"/>
    <w:lvl w:ilvl="0" w:tplc="88359392">
      <w:start w:val="1"/>
      <w:numFmt w:val="decimal"/>
      <w:lvlText w:val="%1."/>
      <w:lvlJc w:val="left"/>
      <w:pPr>
        <w:ind w:left="720" w:hanging="360"/>
      </w:pPr>
    </w:lvl>
    <w:lvl w:ilvl="1" w:tplc="88359392" w:tentative="1">
      <w:start w:val="1"/>
      <w:numFmt w:val="lowerLetter"/>
      <w:lvlText w:val="%2."/>
      <w:lvlJc w:val="left"/>
      <w:pPr>
        <w:ind w:left="1440" w:hanging="360"/>
      </w:pPr>
    </w:lvl>
    <w:lvl w:ilvl="2" w:tplc="88359392" w:tentative="1">
      <w:start w:val="1"/>
      <w:numFmt w:val="lowerRoman"/>
      <w:lvlText w:val="%3."/>
      <w:lvlJc w:val="right"/>
      <w:pPr>
        <w:ind w:left="2160" w:hanging="180"/>
      </w:pPr>
    </w:lvl>
    <w:lvl w:ilvl="3" w:tplc="88359392" w:tentative="1">
      <w:start w:val="1"/>
      <w:numFmt w:val="decimal"/>
      <w:lvlText w:val="%4."/>
      <w:lvlJc w:val="left"/>
      <w:pPr>
        <w:ind w:left="2880" w:hanging="360"/>
      </w:pPr>
    </w:lvl>
    <w:lvl w:ilvl="4" w:tplc="88359392" w:tentative="1">
      <w:start w:val="1"/>
      <w:numFmt w:val="lowerLetter"/>
      <w:lvlText w:val="%5."/>
      <w:lvlJc w:val="left"/>
      <w:pPr>
        <w:ind w:left="3600" w:hanging="360"/>
      </w:pPr>
    </w:lvl>
    <w:lvl w:ilvl="5" w:tplc="88359392" w:tentative="1">
      <w:start w:val="1"/>
      <w:numFmt w:val="lowerRoman"/>
      <w:lvlText w:val="%6."/>
      <w:lvlJc w:val="right"/>
      <w:pPr>
        <w:ind w:left="4320" w:hanging="180"/>
      </w:pPr>
    </w:lvl>
    <w:lvl w:ilvl="6" w:tplc="88359392" w:tentative="1">
      <w:start w:val="1"/>
      <w:numFmt w:val="decimal"/>
      <w:lvlText w:val="%7."/>
      <w:lvlJc w:val="left"/>
      <w:pPr>
        <w:ind w:left="5040" w:hanging="360"/>
      </w:pPr>
    </w:lvl>
    <w:lvl w:ilvl="7" w:tplc="88359392" w:tentative="1">
      <w:start w:val="1"/>
      <w:numFmt w:val="lowerLetter"/>
      <w:lvlText w:val="%8."/>
      <w:lvlJc w:val="left"/>
      <w:pPr>
        <w:ind w:left="5760" w:hanging="360"/>
      </w:pPr>
    </w:lvl>
    <w:lvl w:ilvl="8" w:tplc="88359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8">
    <w:multiLevelType w:val="hybridMultilevel"/>
    <w:lvl w:ilvl="0" w:tplc="35964841">
      <w:start w:val="1"/>
      <w:numFmt w:val="decimal"/>
      <w:lvlText w:val="%1."/>
      <w:lvlJc w:val="left"/>
      <w:pPr>
        <w:ind w:left="720" w:hanging="360"/>
      </w:pPr>
    </w:lvl>
    <w:lvl w:ilvl="1" w:tplc="35964841" w:tentative="1">
      <w:start w:val="1"/>
      <w:numFmt w:val="lowerLetter"/>
      <w:lvlText w:val="%2."/>
      <w:lvlJc w:val="left"/>
      <w:pPr>
        <w:ind w:left="1440" w:hanging="360"/>
      </w:pPr>
    </w:lvl>
    <w:lvl w:ilvl="2" w:tplc="35964841" w:tentative="1">
      <w:start w:val="1"/>
      <w:numFmt w:val="lowerRoman"/>
      <w:lvlText w:val="%3."/>
      <w:lvlJc w:val="right"/>
      <w:pPr>
        <w:ind w:left="2160" w:hanging="180"/>
      </w:pPr>
    </w:lvl>
    <w:lvl w:ilvl="3" w:tplc="35964841" w:tentative="1">
      <w:start w:val="1"/>
      <w:numFmt w:val="decimal"/>
      <w:lvlText w:val="%4."/>
      <w:lvlJc w:val="left"/>
      <w:pPr>
        <w:ind w:left="2880" w:hanging="360"/>
      </w:pPr>
    </w:lvl>
    <w:lvl w:ilvl="4" w:tplc="35964841" w:tentative="1">
      <w:start w:val="1"/>
      <w:numFmt w:val="lowerLetter"/>
      <w:lvlText w:val="%5."/>
      <w:lvlJc w:val="left"/>
      <w:pPr>
        <w:ind w:left="3600" w:hanging="360"/>
      </w:pPr>
    </w:lvl>
    <w:lvl w:ilvl="5" w:tplc="35964841" w:tentative="1">
      <w:start w:val="1"/>
      <w:numFmt w:val="lowerRoman"/>
      <w:lvlText w:val="%6."/>
      <w:lvlJc w:val="right"/>
      <w:pPr>
        <w:ind w:left="4320" w:hanging="180"/>
      </w:pPr>
    </w:lvl>
    <w:lvl w:ilvl="6" w:tplc="35964841" w:tentative="1">
      <w:start w:val="1"/>
      <w:numFmt w:val="decimal"/>
      <w:lvlText w:val="%7."/>
      <w:lvlJc w:val="left"/>
      <w:pPr>
        <w:ind w:left="5040" w:hanging="360"/>
      </w:pPr>
    </w:lvl>
    <w:lvl w:ilvl="7" w:tplc="35964841" w:tentative="1">
      <w:start w:val="1"/>
      <w:numFmt w:val="lowerLetter"/>
      <w:lvlText w:val="%8."/>
      <w:lvlJc w:val="left"/>
      <w:pPr>
        <w:ind w:left="5760" w:hanging="360"/>
      </w:pPr>
    </w:lvl>
    <w:lvl w:ilvl="8" w:tplc="35964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7">
    <w:multiLevelType w:val="hybridMultilevel"/>
    <w:lvl w:ilvl="0" w:tplc="57171438">
      <w:start w:val="1"/>
      <w:numFmt w:val="decimal"/>
      <w:lvlText w:val="%1."/>
      <w:lvlJc w:val="left"/>
      <w:pPr>
        <w:ind w:left="720" w:hanging="360"/>
      </w:pPr>
    </w:lvl>
    <w:lvl w:ilvl="1" w:tplc="57171438" w:tentative="1">
      <w:start w:val="1"/>
      <w:numFmt w:val="lowerLetter"/>
      <w:lvlText w:val="%2."/>
      <w:lvlJc w:val="left"/>
      <w:pPr>
        <w:ind w:left="1440" w:hanging="360"/>
      </w:pPr>
    </w:lvl>
    <w:lvl w:ilvl="2" w:tplc="57171438" w:tentative="1">
      <w:start w:val="1"/>
      <w:numFmt w:val="lowerRoman"/>
      <w:lvlText w:val="%3."/>
      <w:lvlJc w:val="right"/>
      <w:pPr>
        <w:ind w:left="2160" w:hanging="180"/>
      </w:pPr>
    </w:lvl>
    <w:lvl w:ilvl="3" w:tplc="57171438" w:tentative="1">
      <w:start w:val="1"/>
      <w:numFmt w:val="decimal"/>
      <w:lvlText w:val="%4."/>
      <w:lvlJc w:val="left"/>
      <w:pPr>
        <w:ind w:left="2880" w:hanging="360"/>
      </w:pPr>
    </w:lvl>
    <w:lvl w:ilvl="4" w:tplc="57171438" w:tentative="1">
      <w:start w:val="1"/>
      <w:numFmt w:val="lowerLetter"/>
      <w:lvlText w:val="%5."/>
      <w:lvlJc w:val="left"/>
      <w:pPr>
        <w:ind w:left="3600" w:hanging="360"/>
      </w:pPr>
    </w:lvl>
    <w:lvl w:ilvl="5" w:tplc="57171438" w:tentative="1">
      <w:start w:val="1"/>
      <w:numFmt w:val="lowerRoman"/>
      <w:lvlText w:val="%6."/>
      <w:lvlJc w:val="right"/>
      <w:pPr>
        <w:ind w:left="4320" w:hanging="180"/>
      </w:pPr>
    </w:lvl>
    <w:lvl w:ilvl="6" w:tplc="57171438" w:tentative="1">
      <w:start w:val="1"/>
      <w:numFmt w:val="decimal"/>
      <w:lvlText w:val="%7."/>
      <w:lvlJc w:val="left"/>
      <w:pPr>
        <w:ind w:left="5040" w:hanging="360"/>
      </w:pPr>
    </w:lvl>
    <w:lvl w:ilvl="7" w:tplc="57171438" w:tentative="1">
      <w:start w:val="1"/>
      <w:numFmt w:val="lowerLetter"/>
      <w:lvlText w:val="%8."/>
      <w:lvlJc w:val="left"/>
      <w:pPr>
        <w:ind w:left="5760" w:hanging="360"/>
      </w:pPr>
    </w:lvl>
    <w:lvl w:ilvl="8" w:tplc="57171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6">
    <w:multiLevelType w:val="hybridMultilevel"/>
    <w:lvl w:ilvl="0" w:tplc="83759037">
      <w:start w:val="1"/>
      <w:numFmt w:val="decimal"/>
      <w:lvlText w:val="%1."/>
      <w:lvlJc w:val="left"/>
      <w:pPr>
        <w:ind w:left="720" w:hanging="360"/>
      </w:pPr>
    </w:lvl>
    <w:lvl w:ilvl="1" w:tplc="83759037" w:tentative="1">
      <w:start w:val="1"/>
      <w:numFmt w:val="lowerLetter"/>
      <w:lvlText w:val="%2."/>
      <w:lvlJc w:val="left"/>
      <w:pPr>
        <w:ind w:left="1440" w:hanging="360"/>
      </w:pPr>
    </w:lvl>
    <w:lvl w:ilvl="2" w:tplc="83759037" w:tentative="1">
      <w:start w:val="1"/>
      <w:numFmt w:val="lowerRoman"/>
      <w:lvlText w:val="%3."/>
      <w:lvlJc w:val="right"/>
      <w:pPr>
        <w:ind w:left="2160" w:hanging="180"/>
      </w:pPr>
    </w:lvl>
    <w:lvl w:ilvl="3" w:tplc="83759037" w:tentative="1">
      <w:start w:val="1"/>
      <w:numFmt w:val="decimal"/>
      <w:lvlText w:val="%4."/>
      <w:lvlJc w:val="left"/>
      <w:pPr>
        <w:ind w:left="2880" w:hanging="360"/>
      </w:pPr>
    </w:lvl>
    <w:lvl w:ilvl="4" w:tplc="83759037" w:tentative="1">
      <w:start w:val="1"/>
      <w:numFmt w:val="lowerLetter"/>
      <w:lvlText w:val="%5."/>
      <w:lvlJc w:val="left"/>
      <w:pPr>
        <w:ind w:left="3600" w:hanging="360"/>
      </w:pPr>
    </w:lvl>
    <w:lvl w:ilvl="5" w:tplc="83759037" w:tentative="1">
      <w:start w:val="1"/>
      <w:numFmt w:val="lowerRoman"/>
      <w:lvlText w:val="%6."/>
      <w:lvlJc w:val="right"/>
      <w:pPr>
        <w:ind w:left="4320" w:hanging="180"/>
      </w:pPr>
    </w:lvl>
    <w:lvl w:ilvl="6" w:tplc="83759037" w:tentative="1">
      <w:start w:val="1"/>
      <w:numFmt w:val="decimal"/>
      <w:lvlText w:val="%7."/>
      <w:lvlJc w:val="left"/>
      <w:pPr>
        <w:ind w:left="5040" w:hanging="360"/>
      </w:pPr>
    </w:lvl>
    <w:lvl w:ilvl="7" w:tplc="83759037" w:tentative="1">
      <w:start w:val="1"/>
      <w:numFmt w:val="lowerLetter"/>
      <w:lvlText w:val="%8."/>
      <w:lvlJc w:val="left"/>
      <w:pPr>
        <w:ind w:left="5760" w:hanging="360"/>
      </w:pPr>
    </w:lvl>
    <w:lvl w:ilvl="8" w:tplc="83759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5">
    <w:multiLevelType w:val="hybridMultilevel"/>
    <w:lvl w:ilvl="0" w:tplc="57047435">
      <w:start w:val="1"/>
      <w:numFmt w:val="decimal"/>
      <w:lvlText w:val="%1."/>
      <w:lvlJc w:val="left"/>
      <w:pPr>
        <w:ind w:left="720" w:hanging="360"/>
      </w:pPr>
    </w:lvl>
    <w:lvl w:ilvl="1" w:tplc="57047435" w:tentative="1">
      <w:start w:val="1"/>
      <w:numFmt w:val="lowerLetter"/>
      <w:lvlText w:val="%2."/>
      <w:lvlJc w:val="left"/>
      <w:pPr>
        <w:ind w:left="1440" w:hanging="360"/>
      </w:pPr>
    </w:lvl>
    <w:lvl w:ilvl="2" w:tplc="57047435" w:tentative="1">
      <w:start w:val="1"/>
      <w:numFmt w:val="lowerRoman"/>
      <w:lvlText w:val="%3."/>
      <w:lvlJc w:val="right"/>
      <w:pPr>
        <w:ind w:left="2160" w:hanging="180"/>
      </w:pPr>
    </w:lvl>
    <w:lvl w:ilvl="3" w:tplc="57047435" w:tentative="1">
      <w:start w:val="1"/>
      <w:numFmt w:val="decimal"/>
      <w:lvlText w:val="%4."/>
      <w:lvlJc w:val="left"/>
      <w:pPr>
        <w:ind w:left="2880" w:hanging="360"/>
      </w:pPr>
    </w:lvl>
    <w:lvl w:ilvl="4" w:tplc="57047435" w:tentative="1">
      <w:start w:val="1"/>
      <w:numFmt w:val="lowerLetter"/>
      <w:lvlText w:val="%5."/>
      <w:lvlJc w:val="left"/>
      <w:pPr>
        <w:ind w:left="3600" w:hanging="360"/>
      </w:pPr>
    </w:lvl>
    <w:lvl w:ilvl="5" w:tplc="57047435" w:tentative="1">
      <w:start w:val="1"/>
      <w:numFmt w:val="lowerRoman"/>
      <w:lvlText w:val="%6."/>
      <w:lvlJc w:val="right"/>
      <w:pPr>
        <w:ind w:left="4320" w:hanging="180"/>
      </w:pPr>
    </w:lvl>
    <w:lvl w:ilvl="6" w:tplc="57047435" w:tentative="1">
      <w:start w:val="1"/>
      <w:numFmt w:val="decimal"/>
      <w:lvlText w:val="%7."/>
      <w:lvlJc w:val="left"/>
      <w:pPr>
        <w:ind w:left="5040" w:hanging="360"/>
      </w:pPr>
    </w:lvl>
    <w:lvl w:ilvl="7" w:tplc="57047435" w:tentative="1">
      <w:start w:val="1"/>
      <w:numFmt w:val="lowerLetter"/>
      <w:lvlText w:val="%8."/>
      <w:lvlJc w:val="left"/>
      <w:pPr>
        <w:ind w:left="5760" w:hanging="360"/>
      </w:pPr>
    </w:lvl>
    <w:lvl w:ilvl="8" w:tplc="57047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4">
    <w:multiLevelType w:val="hybridMultilevel"/>
    <w:lvl w:ilvl="0" w:tplc="68429527">
      <w:start w:val="1"/>
      <w:numFmt w:val="decimal"/>
      <w:lvlText w:val="%1."/>
      <w:lvlJc w:val="left"/>
      <w:pPr>
        <w:ind w:left="720" w:hanging="360"/>
      </w:pPr>
    </w:lvl>
    <w:lvl w:ilvl="1" w:tplc="68429527" w:tentative="1">
      <w:start w:val="1"/>
      <w:numFmt w:val="lowerLetter"/>
      <w:lvlText w:val="%2."/>
      <w:lvlJc w:val="left"/>
      <w:pPr>
        <w:ind w:left="1440" w:hanging="360"/>
      </w:pPr>
    </w:lvl>
    <w:lvl w:ilvl="2" w:tplc="68429527" w:tentative="1">
      <w:start w:val="1"/>
      <w:numFmt w:val="lowerRoman"/>
      <w:lvlText w:val="%3."/>
      <w:lvlJc w:val="right"/>
      <w:pPr>
        <w:ind w:left="2160" w:hanging="180"/>
      </w:pPr>
    </w:lvl>
    <w:lvl w:ilvl="3" w:tplc="68429527" w:tentative="1">
      <w:start w:val="1"/>
      <w:numFmt w:val="decimal"/>
      <w:lvlText w:val="%4."/>
      <w:lvlJc w:val="left"/>
      <w:pPr>
        <w:ind w:left="2880" w:hanging="360"/>
      </w:pPr>
    </w:lvl>
    <w:lvl w:ilvl="4" w:tplc="68429527" w:tentative="1">
      <w:start w:val="1"/>
      <w:numFmt w:val="lowerLetter"/>
      <w:lvlText w:val="%5."/>
      <w:lvlJc w:val="left"/>
      <w:pPr>
        <w:ind w:left="3600" w:hanging="360"/>
      </w:pPr>
    </w:lvl>
    <w:lvl w:ilvl="5" w:tplc="68429527" w:tentative="1">
      <w:start w:val="1"/>
      <w:numFmt w:val="lowerRoman"/>
      <w:lvlText w:val="%6."/>
      <w:lvlJc w:val="right"/>
      <w:pPr>
        <w:ind w:left="4320" w:hanging="180"/>
      </w:pPr>
    </w:lvl>
    <w:lvl w:ilvl="6" w:tplc="68429527" w:tentative="1">
      <w:start w:val="1"/>
      <w:numFmt w:val="decimal"/>
      <w:lvlText w:val="%7."/>
      <w:lvlJc w:val="left"/>
      <w:pPr>
        <w:ind w:left="5040" w:hanging="360"/>
      </w:pPr>
    </w:lvl>
    <w:lvl w:ilvl="7" w:tplc="68429527" w:tentative="1">
      <w:start w:val="1"/>
      <w:numFmt w:val="lowerLetter"/>
      <w:lvlText w:val="%8."/>
      <w:lvlJc w:val="left"/>
      <w:pPr>
        <w:ind w:left="5760" w:hanging="360"/>
      </w:pPr>
    </w:lvl>
    <w:lvl w:ilvl="8" w:tplc="68429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3">
    <w:multiLevelType w:val="hybridMultilevel"/>
    <w:lvl w:ilvl="0" w:tplc="33257870">
      <w:start w:val="1"/>
      <w:numFmt w:val="decimal"/>
      <w:lvlText w:val="%1."/>
      <w:lvlJc w:val="left"/>
      <w:pPr>
        <w:ind w:left="720" w:hanging="360"/>
      </w:pPr>
    </w:lvl>
    <w:lvl w:ilvl="1" w:tplc="33257870" w:tentative="1">
      <w:start w:val="1"/>
      <w:numFmt w:val="lowerLetter"/>
      <w:lvlText w:val="%2."/>
      <w:lvlJc w:val="left"/>
      <w:pPr>
        <w:ind w:left="1440" w:hanging="360"/>
      </w:pPr>
    </w:lvl>
    <w:lvl w:ilvl="2" w:tplc="33257870" w:tentative="1">
      <w:start w:val="1"/>
      <w:numFmt w:val="lowerRoman"/>
      <w:lvlText w:val="%3."/>
      <w:lvlJc w:val="right"/>
      <w:pPr>
        <w:ind w:left="2160" w:hanging="180"/>
      </w:pPr>
    </w:lvl>
    <w:lvl w:ilvl="3" w:tplc="33257870" w:tentative="1">
      <w:start w:val="1"/>
      <w:numFmt w:val="decimal"/>
      <w:lvlText w:val="%4."/>
      <w:lvlJc w:val="left"/>
      <w:pPr>
        <w:ind w:left="2880" w:hanging="360"/>
      </w:pPr>
    </w:lvl>
    <w:lvl w:ilvl="4" w:tplc="33257870" w:tentative="1">
      <w:start w:val="1"/>
      <w:numFmt w:val="lowerLetter"/>
      <w:lvlText w:val="%5."/>
      <w:lvlJc w:val="left"/>
      <w:pPr>
        <w:ind w:left="3600" w:hanging="360"/>
      </w:pPr>
    </w:lvl>
    <w:lvl w:ilvl="5" w:tplc="33257870" w:tentative="1">
      <w:start w:val="1"/>
      <w:numFmt w:val="lowerRoman"/>
      <w:lvlText w:val="%6."/>
      <w:lvlJc w:val="right"/>
      <w:pPr>
        <w:ind w:left="4320" w:hanging="180"/>
      </w:pPr>
    </w:lvl>
    <w:lvl w:ilvl="6" w:tplc="33257870" w:tentative="1">
      <w:start w:val="1"/>
      <w:numFmt w:val="decimal"/>
      <w:lvlText w:val="%7."/>
      <w:lvlJc w:val="left"/>
      <w:pPr>
        <w:ind w:left="5040" w:hanging="360"/>
      </w:pPr>
    </w:lvl>
    <w:lvl w:ilvl="7" w:tplc="33257870" w:tentative="1">
      <w:start w:val="1"/>
      <w:numFmt w:val="lowerLetter"/>
      <w:lvlText w:val="%8."/>
      <w:lvlJc w:val="left"/>
      <w:pPr>
        <w:ind w:left="5760" w:hanging="360"/>
      </w:pPr>
    </w:lvl>
    <w:lvl w:ilvl="8" w:tplc="33257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2">
    <w:multiLevelType w:val="hybridMultilevel"/>
    <w:lvl w:ilvl="0" w:tplc="28625157">
      <w:start w:val="1"/>
      <w:numFmt w:val="decimal"/>
      <w:lvlText w:val="%1."/>
      <w:lvlJc w:val="left"/>
      <w:pPr>
        <w:ind w:left="720" w:hanging="360"/>
      </w:pPr>
    </w:lvl>
    <w:lvl w:ilvl="1" w:tplc="28625157" w:tentative="1">
      <w:start w:val="1"/>
      <w:numFmt w:val="lowerLetter"/>
      <w:lvlText w:val="%2."/>
      <w:lvlJc w:val="left"/>
      <w:pPr>
        <w:ind w:left="1440" w:hanging="360"/>
      </w:pPr>
    </w:lvl>
    <w:lvl w:ilvl="2" w:tplc="28625157" w:tentative="1">
      <w:start w:val="1"/>
      <w:numFmt w:val="lowerRoman"/>
      <w:lvlText w:val="%3."/>
      <w:lvlJc w:val="right"/>
      <w:pPr>
        <w:ind w:left="2160" w:hanging="180"/>
      </w:pPr>
    </w:lvl>
    <w:lvl w:ilvl="3" w:tplc="28625157" w:tentative="1">
      <w:start w:val="1"/>
      <w:numFmt w:val="decimal"/>
      <w:lvlText w:val="%4."/>
      <w:lvlJc w:val="left"/>
      <w:pPr>
        <w:ind w:left="2880" w:hanging="360"/>
      </w:pPr>
    </w:lvl>
    <w:lvl w:ilvl="4" w:tplc="28625157" w:tentative="1">
      <w:start w:val="1"/>
      <w:numFmt w:val="lowerLetter"/>
      <w:lvlText w:val="%5."/>
      <w:lvlJc w:val="left"/>
      <w:pPr>
        <w:ind w:left="3600" w:hanging="360"/>
      </w:pPr>
    </w:lvl>
    <w:lvl w:ilvl="5" w:tplc="28625157" w:tentative="1">
      <w:start w:val="1"/>
      <w:numFmt w:val="lowerRoman"/>
      <w:lvlText w:val="%6."/>
      <w:lvlJc w:val="right"/>
      <w:pPr>
        <w:ind w:left="4320" w:hanging="180"/>
      </w:pPr>
    </w:lvl>
    <w:lvl w:ilvl="6" w:tplc="28625157" w:tentative="1">
      <w:start w:val="1"/>
      <w:numFmt w:val="decimal"/>
      <w:lvlText w:val="%7."/>
      <w:lvlJc w:val="left"/>
      <w:pPr>
        <w:ind w:left="5040" w:hanging="360"/>
      </w:pPr>
    </w:lvl>
    <w:lvl w:ilvl="7" w:tplc="28625157" w:tentative="1">
      <w:start w:val="1"/>
      <w:numFmt w:val="lowerLetter"/>
      <w:lvlText w:val="%8."/>
      <w:lvlJc w:val="left"/>
      <w:pPr>
        <w:ind w:left="5760" w:hanging="360"/>
      </w:pPr>
    </w:lvl>
    <w:lvl w:ilvl="8" w:tplc="28625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1">
    <w:multiLevelType w:val="hybridMultilevel"/>
    <w:lvl w:ilvl="0" w:tplc="73000021">
      <w:start w:val="1"/>
      <w:numFmt w:val="decimal"/>
      <w:lvlText w:val="%1."/>
      <w:lvlJc w:val="left"/>
      <w:pPr>
        <w:ind w:left="720" w:hanging="360"/>
      </w:pPr>
    </w:lvl>
    <w:lvl w:ilvl="1" w:tplc="73000021" w:tentative="1">
      <w:start w:val="1"/>
      <w:numFmt w:val="lowerLetter"/>
      <w:lvlText w:val="%2."/>
      <w:lvlJc w:val="left"/>
      <w:pPr>
        <w:ind w:left="1440" w:hanging="360"/>
      </w:pPr>
    </w:lvl>
    <w:lvl w:ilvl="2" w:tplc="73000021" w:tentative="1">
      <w:start w:val="1"/>
      <w:numFmt w:val="lowerRoman"/>
      <w:lvlText w:val="%3."/>
      <w:lvlJc w:val="right"/>
      <w:pPr>
        <w:ind w:left="2160" w:hanging="180"/>
      </w:pPr>
    </w:lvl>
    <w:lvl w:ilvl="3" w:tplc="73000021" w:tentative="1">
      <w:start w:val="1"/>
      <w:numFmt w:val="decimal"/>
      <w:lvlText w:val="%4."/>
      <w:lvlJc w:val="left"/>
      <w:pPr>
        <w:ind w:left="2880" w:hanging="360"/>
      </w:pPr>
    </w:lvl>
    <w:lvl w:ilvl="4" w:tplc="73000021" w:tentative="1">
      <w:start w:val="1"/>
      <w:numFmt w:val="lowerLetter"/>
      <w:lvlText w:val="%5."/>
      <w:lvlJc w:val="left"/>
      <w:pPr>
        <w:ind w:left="3600" w:hanging="360"/>
      </w:pPr>
    </w:lvl>
    <w:lvl w:ilvl="5" w:tplc="73000021" w:tentative="1">
      <w:start w:val="1"/>
      <w:numFmt w:val="lowerRoman"/>
      <w:lvlText w:val="%6."/>
      <w:lvlJc w:val="right"/>
      <w:pPr>
        <w:ind w:left="4320" w:hanging="180"/>
      </w:pPr>
    </w:lvl>
    <w:lvl w:ilvl="6" w:tplc="73000021" w:tentative="1">
      <w:start w:val="1"/>
      <w:numFmt w:val="decimal"/>
      <w:lvlText w:val="%7."/>
      <w:lvlJc w:val="left"/>
      <w:pPr>
        <w:ind w:left="5040" w:hanging="360"/>
      </w:pPr>
    </w:lvl>
    <w:lvl w:ilvl="7" w:tplc="73000021" w:tentative="1">
      <w:start w:val="1"/>
      <w:numFmt w:val="lowerLetter"/>
      <w:lvlText w:val="%8."/>
      <w:lvlJc w:val="left"/>
      <w:pPr>
        <w:ind w:left="5760" w:hanging="360"/>
      </w:pPr>
    </w:lvl>
    <w:lvl w:ilvl="8" w:tplc="73000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0">
    <w:multiLevelType w:val="hybridMultilevel"/>
    <w:lvl w:ilvl="0" w:tplc="33408070">
      <w:start w:val="1"/>
      <w:numFmt w:val="decimal"/>
      <w:lvlText w:val="%1."/>
      <w:lvlJc w:val="left"/>
      <w:pPr>
        <w:ind w:left="720" w:hanging="360"/>
      </w:pPr>
    </w:lvl>
    <w:lvl w:ilvl="1" w:tplc="33408070" w:tentative="1">
      <w:start w:val="1"/>
      <w:numFmt w:val="lowerLetter"/>
      <w:lvlText w:val="%2."/>
      <w:lvlJc w:val="left"/>
      <w:pPr>
        <w:ind w:left="1440" w:hanging="360"/>
      </w:pPr>
    </w:lvl>
    <w:lvl w:ilvl="2" w:tplc="33408070" w:tentative="1">
      <w:start w:val="1"/>
      <w:numFmt w:val="lowerRoman"/>
      <w:lvlText w:val="%3."/>
      <w:lvlJc w:val="right"/>
      <w:pPr>
        <w:ind w:left="2160" w:hanging="180"/>
      </w:pPr>
    </w:lvl>
    <w:lvl w:ilvl="3" w:tplc="33408070" w:tentative="1">
      <w:start w:val="1"/>
      <w:numFmt w:val="decimal"/>
      <w:lvlText w:val="%4."/>
      <w:lvlJc w:val="left"/>
      <w:pPr>
        <w:ind w:left="2880" w:hanging="360"/>
      </w:pPr>
    </w:lvl>
    <w:lvl w:ilvl="4" w:tplc="33408070" w:tentative="1">
      <w:start w:val="1"/>
      <w:numFmt w:val="lowerLetter"/>
      <w:lvlText w:val="%5."/>
      <w:lvlJc w:val="left"/>
      <w:pPr>
        <w:ind w:left="3600" w:hanging="360"/>
      </w:pPr>
    </w:lvl>
    <w:lvl w:ilvl="5" w:tplc="33408070" w:tentative="1">
      <w:start w:val="1"/>
      <w:numFmt w:val="lowerRoman"/>
      <w:lvlText w:val="%6."/>
      <w:lvlJc w:val="right"/>
      <w:pPr>
        <w:ind w:left="4320" w:hanging="180"/>
      </w:pPr>
    </w:lvl>
    <w:lvl w:ilvl="6" w:tplc="33408070" w:tentative="1">
      <w:start w:val="1"/>
      <w:numFmt w:val="decimal"/>
      <w:lvlText w:val="%7."/>
      <w:lvlJc w:val="left"/>
      <w:pPr>
        <w:ind w:left="5040" w:hanging="360"/>
      </w:pPr>
    </w:lvl>
    <w:lvl w:ilvl="7" w:tplc="33408070" w:tentative="1">
      <w:start w:val="1"/>
      <w:numFmt w:val="lowerLetter"/>
      <w:lvlText w:val="%8."/>
      <w:lvlJc w:val="left"/>
      <w:pPr>
        <w:ind w:left="5760" w:hanging="360"/>
      </w:pPr>
    </w:lvl>
    <w:lvl w:ilvl="8" w:tplc="33408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9">
    <w:multiLevelType w:val="hybridMultilevel"/>
    <w:lvl w:ilvl="0" w:tplc="67321966">
      <w:start w:val="1"/>
      <w:numFmt w:val="decimal"/>
      <w:lvlText w:val="%1."/>
      <w:lvlJc w:val="left"/>
      <w:pPr>
        <w:ind w:left="720" w:hanging="360"/>
      </w:pPr>
    </w:lvl>
    <w:lvl w:ilvl="1" w:tplc="67321966" w:tentative="1">
      <w:start w:val="1"/>
      <w:numFmt w:val="lowerLetter"/>
      <w:lvlText w:val="%2."/>
      <w:lvlJc w:val="left"/>
      <w:pPr>
        <w:ind w:left="1440" w:hanging="360"/>
      </w:pPr>
    </w:lvl>
    <w:lvl w:ilvl="2" w:tplc="67321966" w:tentative="1">
      <w:start w:val="1"/>
      <w:numFmt w:val="lowerRoman"/>
      <w:lvlText w:val="%3."/>
      <w:lvlJc w:val="right"/>
      <w:pPr>
        <w:ind w:left="2160" w:hanging="180"/>
      </w:pPr>
    </w:lvl>
    <w:lvl w:ilvl="3" w:tplc="67321966" w:tentative="1">
      <w:start w:val="1"/>
      <w:numFmt w:val="decimal"/>
      <w:lvlText w:val="%4."/>
      <w:lvlJc w:val="left"/>
      <w:pPr>
        <w:ind w:left="2880" w:hanging="360"/>
      </w:pPr>
    </w:lvl>
    <w:lvl w:ilvl="4" w:tplc="67321966" w:tentative="1">
      <w:start w:val="1"/>
      <w:numFmt w:val="lowerLetter"/>
      <w:lvlText w:val="%5."/>
      <w:lvlJc w:val="left"/>
      <w:pPr>
        <w:ind w:left="3600" w:hanging="360"/>
      </w:pPr>
    </w:lvl>
    <w:lvl w:ilvl="5" w:tplc="67321966" w:tentative="1">
      <w:start w:val="1"/>
      <w:numFmt w:val="lowerRoman"/>
      <w:lvlText w:val="%6."/>
      <w:lvlJc w:val="right"/>
      <w:pPr>
        <w:ind w:left="4320" w:hanging="180"/>
      </w:pPr>
    </w:lvl>
    <w:lvl w:ilvl="6" w:tplc="67321966" w:tentative="1">
      <w:start w:val="1"/>
      <w:numFmt w:val="decimal"/>
      <w:lvlText w:val="%7."/>
      <w:lvlJc w:val="left"/>
      <w:pPr>
        <w:ind w:left="5040" w:hanging="360"/>
      </w:pPr>
    </w:lvl>
    <w:lvl w:ilvl="7" w:tplc="67321966" w:tentative="1">
      <w:start w:val="1"/>
      <w:numFmt w:val="lowerLetter"/>
      <w:lvlText w:val="%8."/>
      <w:lvlJc w:val="left"/>
      <w:pPr>
        <w:ind w:left="5760" w:hanging="360"/>
      </w:pPr>
    </w:lvl>
    <w:lvl w:ilvl="8" w:tplc="67321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8">
    <w:multiLevelType w:val="hybridMultilevel"/>
    <w:lvl w:ilvl="0" w:tplc="30588865">
      <w:start w:val="1"/>
      <w:numFmt w:val="decimal"/>
      <w:lvlText w:val="%1."/>
      <w:lvlJc w:val="left"/>
      <w:pPr>
        <w:ind w:left="720" w:hanging="360"/>
      </w:pPr>
    </w:lvl>
    <w:lvl w:ilvl="1" w:tplc="30588865" w:tentative="1">
      <w:start w:val="1"/>
      <w:numFmt w:val="lowerLetter"/>
      <w:lvlText w:val="%2."/>
      <w:lvlJc w:val="left"/>
      <w:pPr>
        <w:ind w:left="1440" w:hanging="360"/>
      </w:pPr>
    </w:lvl>
    <w:lvl w:ilvl="2" w:tplc="30588865" w:tentative="1">
      <w:start w:val="1"/>
      <w:numFmt w:val="lowerRoman"/>
      <w:lvlText w:val="%3."/>
      <w:lvlJc w:val="right"/>
      <w:pPr>
        <w:ind w:left="2160" w:hanging="180"/>
      </w:pPr>
    </w:lvl>
    <w:lvl w:ilvl="3" w:tplc="30588865" w:tentative="1">
      <w:start w:val="1"/>
      <w:numFmt w:val="decimal"/>
      <w:lvlText w:val="%4."/>
      <w:lvlJc w:val="left"/>
      <w:pPr>
        <w:ind w:left="2880" w:hanging="360"/>
      </w:pPr>
    </w:lvl>
    <w:lvl w:ilvl="4" w:tplc="30588865" w:tentative="1">
      <w:start w:val="1"/>
      <w:numFmt w:val="lowerLetter"/>
      <w:lvlText w:val="%5."/>
      <w:lvlJc w:val="left"/>
      <w:pPr>
        <w:ind w:left="3600" w:hanging="360"/>
      </w:pPr>
    </w:lvl>
    <w:lvl w:ilvl="5" w:tplc="30588865" w:tentative="1">
      <w:start w:val="1"/>
      <w:numFmt w:val="lowerRoman"/>
      <w:lvlText w:val="%6."/>
      <w:lvlJc w:val="right"/>
      <w:pPr>
        <w:ind w:left="4320" w:hanging="180"/>
      </w:pPr>
    </w:lvl>
    <w:lvl w:ilvl="6" w:tplc="30588865" w:tentative="1">
      <w:start w:val="1"/>
      <w:numFmt w:val="decimal"/>
      <w:lvlText w:val="%7."/>
      <w:lvlJc w:val="left"/>
      <w:pPr>
        <w:ind w:left="5040" w:hanging="360"/>
      </w:pPr>
    </w:lvl>
    <w:lvl w:ilvl="7" w:tplc="30588865" w:tentative="1">
      <w:start w:val="1"/>
      <w:numFmt w:val="lowerLetter"/>
      <w:lvlText w:val="%8."/>
      <w:lvlJc w:val="left"/>
      <w:pPr>
        <w:ind w:left="5760" w:hanging="360"/>
      </w:pPr>
    </w:lvl>
    <w:lvl w:ilvl="8" w:tplc="30588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7">
    <w:multiLevelType w:val="hybridMultilevel"/>
    <w:lvl w:ilvl="0" w:tplc="25187145">
      <w:start w:val="1"/>
      <w:numFmt w:val="decimal"/>
      <w:lvlText w:val="%1."/>
      <w:lvlJc w:val="left"/>
      <w:pPr>
        <w:ind w:left="720" w:hanging="360"/>
      </w:pPr>
    </w:lvl>
    <w:lvl w:ilvl="1" w:tplc="25187145" w:tentative="1">
      <w:start w:val="1"/>
      <w:numFmt w:val="lowerLetter"/>
      <w:lvlText w:val="%2."/>
      <w:lvlJc w:val="left"/>
      <w:pPr>
        <w:ind w:left="1440" w:hanging="360"/>
      </w:pPr>
    </w:lvl>
    <w:lvl w:ilvl="2" w:tplc="25187145" w:tentative="1">
      <w:start w:val="1"/>
      <w:numFmt w:val="lowerRoman"/>
      <w:lvlText w:val="%3."/>
      <w:lvlJc w:val="right"/>
      <w:pPr>
        <w:ind w:left="2160" w:hanging="180"/>
      </w:pPr>
    </w:lvl>
    <w:lvl w:ilvl="3" w:tplc="25187145" w:tentative="1">
      <w:start w:val="1"/>
      <w:numFmt w:val="decimal"/>
      <w:lvlText w:val="%4."/>
      <w:lvlJc w:val="left"/>
      <w:pPr>
        <w:ind w:left="2880" w:hanging="360"/>
      </w:pPr>
    </w:lvl>
    <w:lvl w:ilvl="4" w:tplc="25187145" w:tentative="1">
      <w:start w:val="1"/>
      <w:numFmt w:val="lowerLetter"/>
      <w:lvlText w:val="%5."/>
      <w:lvlJc w:val="left"/>
      <w:pPr>
        <w:ind w:left="3600" w:hanging="360"/>
      </w:pPr>
    </w:lvl>
    <w:lvl w:ilvl="5" w:tplc="25187145" w:tentative="1">
      <w:start w:val="1"/>
      <w:numFmt w:val="lowerRoman"/>
      <w:lvlText w:val="%6."/>
      <w:lvlJc w:val="right"/>
      <w:pPr>
        <w:ind w:left="4320" w:hanging="180"/>
      </w:pPr>
    </w:lvl>
    <w:lvl w:ilvl="6" w:tplc="25187145" w:tentative="1">
      <w:start w:val="1"/>
      <w:numFmt w:val="decimal"/>
      <w:lvlText w:val="%7."/>
      <w:lvlJc w:val="left"/>
      <w:pPr>
        <w:ind w:left="5040" w:hanging="360"/>
      </w:pPr>
    </w:lvl>
    <w:lvl w:ilvl="7" w:tplc="25187145" w:tentative="1">
      <w:start w:val="1"/>
      <w:numFmt w:val="lowerLetter"/>
      <w:lvlText w:val="%8."/>
      <w:lvlJc w:val="left"/>
      <w:pPr>
        <w:ind w:left="5760" w:hanging="360"/>
      </w:pPr>
    </w:lvl>
    <w:lvl w:ilvl="8" w:tplc="25187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6">
    <w:multiLevelType w:val="hybridMultilevel"/>
    <w:lvl w:ilvl="0" w:tplc="58246751">
      <w:start w:val="1"/>
      <w:numFmt w:val="decimal"/>
      <w:lvlText w:val="%1."/>
      <w:lvlJc w:val="left"/>
      <w:pPr>
        <w:ind w:left="720" w:hanging="360"/>
      </w:pPr>
    </w:lvl>
    <w:lvl w:ilvl="1" w:tplc="58246751" w:tentative="1">
      <w:start w:val="1"/>
      <w:numFmt w:val="lowerLetter"/>
      <w:lvlText w:val="%2."/>
      <w:lvlJc w:val="left"/>
      <w:pPr>
        <w:ind w:left="1440" w:hanging="360"/>
      </w:pPr>
    </w:lvl>
    <w:lvl w:ilvl="2" w:tplc="58246751" w:tentative="1">
      <w:start w:val="1"/>
      <w:numFmt w:val="lowerRoman"/>
      <w:lvlText w:val="%3."/>
      <w:lvlJc w:val="right"/>
      <w:pPr>
        <w:ind w:left="2160" w:hanging="180"/>
      </w:pPr>
    </w:lvl>
    <w:lvl w:ilvl="3" w:tplc="58246751" w:tentative="1">
      <w:start w:val="1"/>
      <w:numFmt w:val="decimal"/>
      <w:lvlText w:val="%4."/>
      <w:lvlJc w:val="left"/>
      <w:pPr>
        <w:ind w:left="2880" w:hanging="360"/>
      </w:pPr>
    </w:lvl>
    <w:lvl w:ilvl="4" w:tplc="58246751" w:tentative="1">
      <w:start w:val="1"/>
      <w:numFmt w:val="lowerLetter"/>
      <w:lvlText w:val="%5."/>
      <w:lvlJc w:val="left"/>
      <w:pPr>
        <w:ind w:left="3600" w:hanging="360"/>
      </w:pPr>
    </w:lvl>
    <w:lvl w:ilvl="5" w:tplc="58246751" w:tentative="1">
      <w:start w:val="1"/>
      <w:numFmt w:val="lowerRoman"/>
      <w:lvlText w:val="%6."/>
      <w:lvlJc w:val="right"/>
      <w:pPr>
        <w:ind w:left="4320" w:hanging="180"/>
      </w:pPr>
    </w:lvl>
    <w:lvl w:ilvl="6" w:tplc="58246751" w:tentative="1">
      <w:start w:val="1"/>
      <w:numFmt w:val="decimal"/>
      <w:lvlText w:val="%7."/>
      <w:lvlJc w:val="left"/>
      <w:pPr>
        <w:ind w:left="5040" w:hanging="360"/>
      </w:pPr>
    </w:lvl>
    <w:lvl w:ilvl="7" w:tplc="58246751" w:tentative="1">
      <w:start w:val="1"/>
      <w:numFmt w:val="lowerLetter"/>
      <w:lvlText w:val="%8."/>
      <w:lvlJc w:val="left"/>
      <w:pPr>
        <w:ind w:left="5760" w:hanging="360"/>
      </w:pPr>
    </w:lvl>
    <w:lvl w:ilvl="8" w:tplc="58246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5">
    <w:multiLevelType w:val="hybridMultilevel"/>
    <w:lvl w:ilvl="0" w:tplc="15250703">
      <w:start w:val="1"/>
      <w:numFmt w:val="decimal"/>
      <w:lvlText w:val="%1."/>
      <w:lvlJc w:val="left"/>
      <w:pPr>
        <w:ind w:left="720" w:hanging="360"/>
      </w:pPr>
    </w:lvl>
    <w:lvl w:ilvl="1" w:tplc="15250703" w:tentative="1">
      <w:start w:val="1"/>
      <w:numFmt w:val="lowerLetter"/>
      <w:lvlText w:val="%2."/>
      <w:lvlJc w:val="left"/>
      <w:pPr>
        <w:ind w:left="1440" w:hanging="360"/>
      </w:pPr>
    </w:lvl>
    <w:lvl w:ilvl="2" w:tplc="15250703" w:tentative="1">
      <w:start w:val="1"/>
      <w:numFmt w:val="lowerRoman"/>
      <w:lvlText w:val="%3."/>
      <w:lvlJc w:val="right"/>
      <w:pPr>
        <w:ind w:left="2160" w:hanging="180"/>
      </w:pPr>
    </w:lvl>
    <w:lvl w:ilvl="3" w:tplc="15250703" w:tentative="1">
      <w:start w:val="1"/>
      <w:numFmt w:val="decimal"/>
      <w:lvlText w:val="%4."/>
      <w:lvlJc w:val="left"/>
      <w:pPr>
        <w:ind w:left="2880" w:hanging="360"/>
      </w:pPr>
    </w:lvl>
    <w:lvl w:ilvl="4" w:tplc="15250703" w:tentative="1">
      <w:start w:val="1"/>
      <w:numFmt w:val="lowerLetter"/>
      <w:lvlText w:val="%5."/>
      <w:lvlJc w:val="left"/>
      <w:pPr>
        <w:ind w:left="3600" w:hanging="360"/>
      </w:pPr>
    </w:lvl>
    <w:lvl w:ilvl="5" w:tplc="15250703" w:tentative="1">
      <w:start w:val="1"/>
      <w:numFmt w:val="lowerRoman"/>
      <w:lvlText w:val="%6."/>
      <w:lvlJc w:val="right"/>
      <w:pPr>
        <w:ind w:left="4320" w:hanging="180"/>
      </w:pPr>
    </w:lvl>
    <w:lvl w:ilvl="6" w:tplc="15250703" w:tentative="1">
      <w:start w:val="1"/>
      <w:numFmt w:val="decimal"/>
      <w:lvlText w:val="%7."/>
      <w:lvlJc w:val="left"/>
      <w:pPr>
        <w:ind w:left="5040" w:hanging="360"/>
      </w:pPr>
    </w:lvl>
    <w:lvl w:ilvl="7" w:tplc="15250703" w:tentative="1">
      <w:start w:val="1"/>
      <w:numFmt w:val="lowerLetter"/>
      <w:lvlText w:val="%8."/>
      <w:lvlJc w:val="left"/>
      <w:pPr>
        <w:ind w:left="5760" w:hanging="360"/>
      </w:pPr>
    </w:lvl>
    <w:lvl w:ilvl="8" w:tplc="15250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4">
    <w:multiLevelType w:val="hybridMultilevel"/>
    <w:lvl w:ilvl="0" w:tplc="64598542">
      <w:start w:val="1"/>
      <w:numFmt w:val="decimal"/>
      <w:lvlText w:val="%1."/>
      <w:lvlJc w:val="left"/>
      <w:pPr>
        <w:ind w:left="720" w:hanging="360"/>
      </w:pPr>
    </w:lvl>
    <w:lvl w:ilvl="1" w:tplc="64598542" w:tentative="1">
      <w:start w:val="1"/>
      <w:numFmt w:val="lowerLetter"/>
      <w:lvlText w:val="%2."/>
      <w:lvlJc w:val="left"/>
      <w:pPr>
        <w:ind w:left="1440" w:hanging="360"/>
      </w:pPr>
    </w:lvl>
    <w:lvl w:ilvl="2" w:tplc="64598542" w:tentative="1">
      <w:start w:val="1"/>
      <w:numFmt w:val="lowerRoman"/>
      <w:lvlText w:val="%3."/>
      <w:lvlJc w:val="right"/>
      <w:pPr>
        <w:ind w:left="2160" w:hanging="180"/>
      </w:pPr>
    </w:lvl>
    <w:lvl w:ilvl="3" w:tplc="64598542" w:tentative="1">
      <w:start w:val="1"/>
      <w:numFmt w:val="decimal"/>
      <w:lvlText w:val="%4."/>
      <w:lvlJc w:val="left"/>
      <w:pPr>
        <w:ind w:left="2880" w:hanging="360"/>
      </w:pPr>
    </w:lvl>
    <w:lvl w:ilvl="4" w:tplc="64598542" w:tentative="1">
      <w:start w:val="1"/>
      <w:numFmt w:val="lowerLetter"/>
      <w:lvlText w:val="%5."/>
      <w:lvlJc w:val="left"/>
      <w:pPr>
        <w:ind w:left="3600" w:hanging="360"/>
      </w:pPr>
    </w:lvl>
    <w:lvl w:ilvl="5" w:tplc="64598542" w:tentative="1">
      <w:start w:val="1"/>
      <w:numFmt w:val="lowerRoman"/>
      <w:lvlText w:val="%6."/>
      <w:lvlJc w:val="right"/>
      <w:pPr>
        <w:ind w:left="4320" w:hanging="180"/>
      </w:pPr>
    </w:lvl>
    <w:lvl w:ilvl="6" w:tplc="64598542" w:tentative="1">
      <w:start w:val="1"/>
      <w:numFmt w:val="decimal"/>
      <w:lvlText w:val="%7."/>
      <w:lvlJc w:val="left"/>
      <w:pPr>
        <w:ind w:left="5040" w:hanging="360"/>
      </w:pPr>
    </w:lvl>
    <w:lvl w:ilvl="7" w:tplc="64598542" w:tentative="1">
      <w:start w:val="1"/>
      <w:numFmt w:val="lowerLetter"/>
      <w:lvlText w:val="%8."/>
      <w:lvlJc w:val="left"/>
      <w:pPr>
        <w:ind w:left="5760" w:hanging="360"/>
      </w:pPr>
    </w:lvl>
    <w:lvl w:ilvl="8" w:tplc="64598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3">
    <w:multiLevelType w:val="hybridMultilevel"/>
    <w:lvl w:ilvl="0" w:tplc="63482172">
      <w:start w:val="1"/>
      <w:numFmt w:val="decimal"/>
      <w:lvlText w:val="%1."/>
      <w:lvlJc w:val="left"/>
      <w:pPr>
        <w:ind w:left="720" w:hanging="360"/>
      </w:pPr>
    </w:lvl>
    <w:lvl w:ilvl="1" w:tplc="63482172" w:tentative="1">
      <w:start w:val="1"/>
      <w:numFmt w:val="lowerLetter"/>
      <w:lvlText w:val="%2."/>
      <w:lvlJc w:val="left"/>
      <w:pPr>
        <w:ind w:left="1440" w:hanging="360"/>
      </w:pPr>
    </w:lvl>
    <w:lvl w:ilvl="2" w:tplc="63482172" w:tentative="1">
      <w:start w:val="1"/>
      <w:numFmt w:val="lowerRoman"/>
      <w:lvlText w:val="%3."/>
      <w:lvlJc w:val="right"/>
      <w:pPr>
        <w:ind w:left="2160" w:hanging="180"/>
      </w:pPr>
    </w:lvl>
    <w:lvl w:ilvl="3" w:tplc="63482172" w:tentative="1">
      <w:start w:val="1"/>
      <w:numFmt w:val="decimal"/>
      <w:lvlText w:val="%4."/>
      <w:lvlJc w:val="left"/>
      <w:pPr>
        <w:ind w:left="2880" w:hanging="360"/>
      </w:pPr>
    </w:lvl>
    <w:lvl w:ilvl="4" w:tplc="63482172" w:tentative="1">
      <w:start w:val="1"/>
      <w:numFmt w:val="lowerLetter"/>
      <w:lvlText w:val="%5."/>
      <w:lvlJc w:val="left"/>
      <w:pPr>
        <w:ind w:left="3600" w:hanging="360"/>
      </w:pPr>
    </w:lvl>
    <w:lvl w:ilvl="5" w:tplc="63482172" w:tentative="1">
      <w:start w:val="1"/>
      <w:numFmt w:val="lowerRoman"/>
      <w:lvlText w:val="%6."/>
      <w:lvlJc w:val="right"/>
      <w:pPr>
        <w:ind w:left="4320" w:hanging="180"/>
      </w:pPr>
    </w:lvl>
    <w:lvl w:ilvl="6" w:tplc="63482172" w:tentative="1">
      <w:start w:val="1"/>
      <w:numFmt w:val="decimal"/>
      <w:lvlText w:val="%7."/>
      <w:lvlJc w:val="left"/>
      <w:pPr>
        <w:ind w:left="5040" w:hanging="360"/>
      </w:pPr>
    </w:lvl>
    <w:lvl w:ilvl="7" w:tplc="63482172" w:tentative="1">
      <w:start w:val="1"/>
      <w:numFmt w:val="lowerLetter"/>
      <w:lvlText w:val="%8."/>
      <w:lvlJc w:val="left"/>
      <w:pPr>
        <w:ind w:left="5760" w:hanging="360"/>
      </w:pPr>
    </w:lvl>
    <w:lvl w:ilvl="8" w:tplc="63482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2">
    <w:multiLevelType w:val="hybridMultilevel"/>
    <w:lvl w:ilvl="0" w:tplc="89970487">
      <w:start w:val="1"/>
      <w:numFmt w:val="decimal"/>
      <w:lvlText w:val="%1."/>
      <w:lvlJc w:val="left"/>
      <w:pPr>
        <w:ind w:left="720" w:hanging="360"/>
      </w:pPr>
    </w:lvl>
    <w:lvl w:ilvl="1" w:tplc="89970487" w:tentative="1">
      <w:start w:val="1"/>
      <w:numFmt w:val="lowerLetter"/>
      <w:lvlText w:val="%2."/>
      <w:lvlJc w:val="left"/>
      <w:pPr>
        <w:ind w:left="1440" w:hanging="360"/>
      </w:pPr>
    </w:lvl>
    <w:lvl w:ilvl="2" w:tplc="89970487" w:tentative="1">
      <w:start w:val="1"/>
      <w:numFmt w:val="lowerRoman"/>
      <w:lvlText w:val="%3."/>
      <w:lvlJc w:val="right"/>
      <w:pPr>
        <w:ind w:left="2160" w:hanging="180"/>
      </w:pPr>
    </w:lvl>
    <w:lvl w:ilvl="3" w:tplc="89970487" w:tentative="1">
      <w:start w:val="1"/>
      <w:numFmt w:val="decimal"/>
      <w:lvlText w:val="%4."/>
      <w:lvlJc w:val="left"/>
      <w:pPr>
        <w:ind w:left="2880" w:hanging="360"/>
      </w:pPr>
    </w:lvl>
    <w:lvl w:ilvl="4" w:tplc="89970487" w:tentative="1">
      <w:start w:val="1"/>
      <w:numFmt w:val="lowerLetter"/>
      <w:lvlText w:val="%5."/>
      <w:lvlJc w:val="left"/>
      <w:pPr>
        <w:ind w:left="3600" w:hanging="360"/>
      </w:pPr>
    </w:lvl>
    <w:lvl w:ilvl="5" w:tplc="89970487" w:tentative="1">
      <w:start w:val="1"/>
      <w:numFmt w:val="lowerRoman"/>
      <w:lvlText w:val="%6."/>
      <w:lvlJc w:val="right"/>
      <w:pPr>
        <w:ind w:left="4320" w:hanging="180"/>
      </w:pPr>
    </w:lvl>
    <w:lvl w:ilvl="6" w:tplc="89970487" w:tentative="1">
      <w:start w:val="1"/>
      <w:numFmt w:val="decimal"/>
      <w:lvlText w:val="%7."/>
      <w:lvlJc w:val="left"/>
      <w:pPr>
        <w:ind w:left="5040" w:hanging="360"/>
      </w:pPr>
    </w:lvl>
    <w:lvl w:ilvl="7" w:tplc="89970487" w:tentative="1">
      <w:start w:val="1"/>
      <w:numFmt w:val="lowerLetter"/>
      <w:lvlText w:val="%8."/>
      <w:lvlJc w:val="left"/>
      <w:pPr>
        <w:ind w:left="5760" w:hanging="360"/>
      </w:pPr>
    </w:lvl>
    <w:lvl w:ilvl="8" w:tplc="89970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1">
    <w:multiLevelType w:val="hybridMultilevel"/>
    <w:lvl w:ilvl="0" w:tplc="52920156">
      <w:start w:val="1"/>
      <w:numFmt w:val="decimal"/>
      <w:lvlText w:val="%1."/>
      <w:lvlJc w:val="left"/>
      <w:pPr>
        <w:ind w:left="720" w:hanging="360"/>
      </w:pPr>
    </w:lvl>
    <w:lvl w:ilvl="1" w:tplc="52920156" w:tentative="1">
      <w:start w:val="1"/>
      <w:numFmt w:val="lowerLetter"/>
      <w:lvlText w:val="%2."/>
      <w:lvlJc w:val="left"/>
      <w:pPr>
        <w:ind w:left="1440" w:hanging="360"/>
      </w:pPr>
    </w:lvl>
    <w:lvl w:ilvl="2" w:tplc="52920156" w:tentative="1">
      <w:start w:val="1"/>
      <w:numFmt w:val="lowerRoman"/>
      <w:lvlText w:val="%3."/>
      <w:lvlJc w:val="right"/>
      <w:pPr>
        <w:ind w:left="2160" w:hanging="180"/>
      </w:pPr>
    </w:lvl>
    <w:lvl w:ilvl="3" w:tplc="52920156" w:tentative="1">
      <w:start w:val="1"/>
      <w:numFmt w:val="decimal"/>
      <w:lvlText w:val="%4."/>
      <w:lvlJc w:val="left"/>
      <w:pPr>
        <w:ind w:left="2880" w:hanging="360"/>
      </w:pPr>
    </w:lvl>
    <w:lvl w:ilvl="4" w:tplc="52920156" w:tentative="1">
      <w:start w:val="1"/>
      <w:numFmt w:val="lowerLetter"/>
      <w:lvlText w:val="%5."/>
      <w:lvlJc w:val="left"/>
      <w:pPr>
        <w:ind w:left="3600" w:hanging="360"/>
      </w:pPr>
    </w:lvl>
    <w:lvl w:ilvl="5" w:tplc="52920156" w:tentative="1">
      <w:start w:val="1"/>
      <w:numFmt w:val="lowerRoman"/>
      <w:lvlText w:val="%6."/>
      <w:lvlJc w:val="right"/>
      <w:pPr>
        <w:ind w:left="4320" w:hanging="180"/>
      </w:pPr>
    </w:lvl>
    <w:lvl w:ilvl="6" w:tplc="52920156" w:tentative="1">
      <w:start w:val="1"/>
      <w:numFmt w:val="decimal"/>
      <w:lvlText w:val="%7."/>
      <w:lvlJc w:val="left"/>
      <w:pPr>
        <w:ind w:left="5040" w:hanging="360"/>
      </w:pPr>
    </w:lvl>
    <w:lvl w:ilvl="7" w:tplc="52920156" w:tentative="1">
      <w:start w:val="1"/>
      <w:numFmt w:val="lowerLetter"/>
      <w:lvlText w:val="%8."/>
      <w:lvlJc w:val="left"/>
      <w:pPr>
        <w:ind w:left="5760" w:hanging="360"/>
      </w:pPr>
    </w:lvl>
    <w:lvl w:ilvl="8" w:tplc="52920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0">
    <w:multiLevelType w:val="hybridMultilevel"/>
    <w:lvl w:ilvl="0" w:tplc="67554795">
      <w:start w:val="1"/>
      <w:numFmt w:val="decimal"/>
      <w:lvlText w:val="%1."/>
      <w:lvlJc w:val="left"/>
      <w:pPr>
        <w:ind w:left="720" w:hanging="360"/>
      </w:pPr>
    </w:lvl>
    <w:lvl w:ilvl="1" w:tplc="67554795" w:tentative="1">
      <w:start w:val="1"/>
      <w:numFmt w:val="lowerLetter"/>
      <w:lvlText w:val="%2."/>
      <w:lvlJc w:val="left"/>
      <w:pPr>
        <w:ind w:left="1440" w:hanging="360"/>
      </w:pPr>
    </w:lvl>
    <w:lvl w:ilvl="2" w:tplc="67554795" w:tentative="1">
      <w:start w:val="1"/>
      <w:numFmt w:val="lowerRoman"/>
      <w:lvlText w:val="%3."/>
      <w:lvlJc w:val="right"/>
      <w:pPr>
        <w:ind w:left="2160" w:hanging="180"/>
      </w:pPr>
    </w:lvl>
    <w:lvl w:ilvl="3" w:tplc="67554795" w:tentative="1">
      <w:start w:val="1"/>
      <w:numFmt w:val="decimal"/>
      <w:lvlText w:val="%4."/>
      <w:lvlJc w:val="left"/>
      <w:pPr>
        <w:ind w:left="2880" w:hanging="360"/>
      </w:pPr>
    </w:lvl>
    <w:lvl w:ilvl="4" w:tplc="67554795" w:tentative="1">
      <w:start w:val="1"/>
      <w:numFmt w:val="lowerLetter"/>
      <w:lvlText w:val="%5."/>
      <w:lvlJc w:val="left"/>
      <w:pPr>
        <w:ind w:left="3600" w:hanging="360"/>
      </w:pPr>
    </w:lvl>
    <w:lvl w:ilvl="5" w:tplc="67554795" w:tentative="1">
      <w:start w:val="1"/>
      <w:numFmt w:val="lowerRoman"/>
      <w:lvlText w:val="%6."/>
      <w:lvlJc w:val="right"/>
      <w:pPr>
        <w:ind w:left="4320" w:hanging="180"/>
      </w:pPr>
    </w:lvl>
    <w:lvl w:ilvl="6" w:tplc="67554795" w:tentative="1">
      <w:start w:val="1"/>
      <w:numFmt w:val="decimal"/>
      <w:lvlText w:val="%7."/>
      <w:lvlJc w:val="left"/>
      <w:pPr>
        <w:ind w:left="5040" w:hanging="360"/>
      </w:pPr>
    </w:lvl>
    <w:lvl w:ilvl="7" w:tplc="67554795" w:tentative="1">
      <w:start w:val="1"/>
      <w:numFmt w:val="lowerLetter"/>
      <w:lvlText w:val="%8."/>
      <w:lvlJc w:val="left"/>
      <w:pPr>
        <w:ind w:left="5760" w:hanging="360"/>
      </w:pPr>
    </w:lvl>
    <w:lvl w:ilvl="8" w:tplc="67554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9">
    <w:multiLevelType w:val="hybridMultilevel"/>
    <w:lvl w:ilvl="0" w:tplc="35443492">
      <w:start w:val="1"/>
      <w:numFmt w:val="decimal"/>
      <w:lvlText w:val="%1."/>
      <w:lvlJc w:val="left"/>
      <w:pPr>
        <w:ind w:left="720" w:hanging="360"/>
      </w:pPr>
    </w:lvl>
    <w:lvl w:ilvl="1" w:tplc="35443492" w:tentative="1">
      <w:start w:val="1"/>
      <w:numFmt w:val="lowerLetter"/>
      <w:lvlText w:val="%2."/>
      <w:lvlJc w:val="left"/>
      <w:pPr>
        <w:ind w:left="1440" w:hanging="360"/>
      </w:pPr>
    </w:lvl>
    <w:lvl w:ilvl="2" w:tplc="35443492" w:tentative="1">
      <w:start w:val="1"/>
      <w:numFmt w:val="lowerRoman"/>
      <w:lvlText w:val="%3."/>
      <w:lvlJc w:val="right"/>
      <w:pPr>
        <w:ind w:left="2160" w:hanging="180"/>
      </w:pPr>
    </w:lvl>
    <w:lvl w:ilvl="3" w:tplc="35443492" w:tentative="1">
      <w:start w:val="1"/>
      <w:numFmt w:val="decimal"/>
      <w:lvlText w:val="%4."/>
      <w:lvlJc w:val="left"/>
      <w:pPr>
        <w:ind w:left="2880" w:hanging="360"/>
      </w:pPr>
    </w:lvl>
    <w:lvl w:ilvl="4" w:tplc="35443492" w:tentative="1">
      <w:start w:val="1"/>
      <w:numFmt w:val="lowerLetter"/>
      <w:lvlText w:val="%5."/>
      <w:lvlJc w:val="left"/>
      <w:pPr>
        <w:ind w:left="3600" w:hanging="360"/>
      </w:pPr>
    </w:lvl>
    <w:lvl w:ilvl="5" w:tplc="35443492" w:tentative="1">
      <w:start w:val="1"/>
      <w:numFmt w:val="lowerRoman"/>
      <w:lvlText w:val="%6."/>
      <w:lvlJc w:val="right"/>
      <w:pPr>
        <w:ind w:left="4320" w:hanging="180"/>
      </w:pPr>
    </w:lvl>
    <w:lvl w:ilvl="6" w:tplc="35443492" w:tentative="1">
      <w:start w:val="1"/>
      <w:numFmt w:val="decimal"/>
      <w:lvlText w:val="%7."/>
      <w:lvlJc w:val="left"/>
      <w:pPr>
        <w:ind w:left="5040" w:hanging="360"/>
      </w:pPr>
    </w:lvl>
    <w:lvl w:ilvl="7" w:tplc="35443492" w:tentative="1">
      <w:start w:val="1"/>
      <w:numFmt w:val="lowerLetter"/>
      <w:lvlText w:val="%8."/>
      <w:lvlJc w:val="left"/>
      <w:pPr>
        <w:ind w:left="5760" w:hanging="360"/>
      </w:pPr>
    </w:lvl>
    <w:lvl w:ilvl="8" w:tplc="35443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8">
    <w:multiLevelType w:val="hybridMultilevel"/>
    <w:lvl w:ilvl="0" w:tplc="87789180">
      <w:start w:val="1"/>
      <w:numFmt w:val="decimal"/>
      <w:lvlText w:val="%1."/>
      <w:lvlJc w:val="left"/>
      <w:pPr>
        <w:ind w:left="720" w:hanging="360"/>
      </w:pPr>
    </w:lvl>
    <w:lvl w:ilvl="1" w:tplc="87789180" w:tentative="1">
      <w:start w:val="1"/>
      <w:numFmt w:val="lowerLetter"/>
      <w:lvlText w:val="%2."/>
      <w:lvlJc w:val="left"/>
      <w:pPr>
        <w:ind w:left="1440" w:hanging="360"/>
      </w:pPr>
    </w:lvl>
    <w:lvl w:ilvl="2" w:tplc="87789180" w:tentative="1">
      <w:start w:val="1"/>
      <w:numFmt w:val="lowerRoman"/>
      <w:lvlText w:val="%3."/>
      <w:lvlJc w:val="right"/>
      <w:pPr>
        <w:ind w:left="2160" w:hanging="180"/>
      </w:pPr>
    </w:lvl>
    <w:lvl w:ilvl="3" w:tplc="87789180" w:tentative="1">
      <w:start w:val="1"/>
      <w:numFmt w:val="decimal"/>
      <w:lvlText w:val="%4."/>
      <w:lvlJc w:val="left"/>
      <w:pPr>
        <w:ind w:left="2880" w:hanging="360"/>
      </w:pPr>
    </w:lvl>
    <w:lvl w:ilvl="4" w:tplc="87789180" w:tentative="1">
      <w:start w:val="1"/>
      <w:numFmt w:val="lowerLetter"/>
      <w:lvlText w:val="%5."/>
      <w:lvlJc w:val="left"/>
      <w:pPr>
        <w:ind w:left="3600" w:hanging="360"/>
      </w:pPr>
    </w:lvl>
    <w:lvl w:ilvl="5" w:tplc="87789180" w:tentative="1">
      <w:start w:val="1"/>
      <w:numFmt w:val="lowerRoman"/>
      <w:lvlText w:val="%6."/>
      <w:lvlJc w:val="right"/>
      <w:pPr>
        <w:ind w:left="4320" w:hanging="180"/>
      </w:pPr>
    </w:lvl>
    <w:lvl w:ilvl="6" w:tplc="87789180" w:tentative="1">
      <w:start w:val="1"/>
      <w:numFmt w:val="decimal"/>
      <w:lvlText w:val="%7."/>
      <w:lvlJc w:val="left"/>
      <w:pPr>
        <w:ind w:left="5040" w:hanging="360"/>
      </w:pPr>
    </w:lvl>
    <w:lvl w:ilvl="7" w:tplc="87789180" w:tentative="1">
      <w:start w:val="1"/>
      <w:numFmt w:val="lowerLetter"/>
      <w:lvlText w:val="%8."/>
      <w:lvlJc w:val="left"/>
      <w:pPr>
        <w:ind w:left="5760" w:hanging="360"/>
      </w:pPr>
    </w:lvl>
    <w:lvl w:ilvl="8" w:tplc="87789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7">
    <w:multiLevelType w:val="hybridMultilevel"/>
    <w:lvl w:ilvl="0" w:tplc="92989191">
      <w:start w:val="1"/>
      <w:numFmt w:val="decimal"/>
      <w:lvlText w:val="%1."/>
      <w:lvlJc w:val="left"/>
      <w:pPr>
        <w:ind w:left="720" w:hanging="360"/>
      </w:pPr>
    </w:lvl>
    <w:lvl w:ilvl="1" w:tplc="92989191" w:tentative="1">
      <w:start w:val="1"/>
      <w:numFmt w:val="lowerLetter"/>
      <w:lvlText w:val="%2."/>
      <w:lvlJc w:val="left"/>
      <w:pPr>
        <w:ind w:left="1440" w:hanging="360"/>
      </w:pPr>
    </w:lvl>
    <w:lvl w:ilvl="2" w:tplc="92989191" w:tentative="1">
      <w:start w:val="1"/>
      <w:numFmt w:val="lowerRoman"/>
      <w:lvlText w:val="%3."/>
      <w:lvlJc w:val="right"/>
      <w:pPr>
        <w:ind w:left="2160" w:hanging="180"/>
      </w:pPr>
    </w:lvl>
    <w:lvl w:ilvl="3" w:tplc="92989191" w:tentative="1">
      <w:start w:val="1"/>
      <w:numFmt w:val="decimal"/>
      <w:lvlText w:val="%4."/>
      <w:lvlJc w:val="left"/>
      <w:pPr>
        <w:ind w:left="2880" w:hanging="360"/>
      </w:pPr>
    </w:lvl>
    <w:lvl w:ilvl="4" w:tplc="92989191" w:tentative="1">
      <w:start w:val="1"/>
      <w:numFmt w:val="lowerLetter"/>
      <w:lvlText w:val="%5."/>
      <w:lvlJc w:val="left"/>
      <w:pPr>
        <w:ind w:left="3600" w:hanging="360"/>
      </w:pPr>
    </w:lvl>
    <w:lvl w:ilvl="5" w:tplc="92989191" w:tentative="1">
      <w:start w:val="1"/>
      <w:numFmt w:val="lowerRoman"/>
      <w:lvlText w:val="%6."/>
      <w:lvlJc w:val="right"/>
      <w:pPr>
        <w:ind w:left="4320" w:hanging="180"/>
      </w:pPr>
    </w:lvl>
    <w:lvl w:ilvl="6" w:tplc="92989191" w:tentative="1">
      <w:start w:val="1"/>
      <w:numFmt w:val="decimal"/>
      <w:lvlText w:val="%7."/>
      <w:lvlJc w:val="left"/>
      <w:pPr>
        <w:ind w:left="5040" w:hanging="360"/>
      </w:pPr>
    </w:lvl>
    <w:lvl w:ilvl="7" w:tplc="92989191" w:tentative="1">
      <w:start w:val="1"/>
      <w:numFmt w:val="lowerLetter"/>
      <w:lvlText w:val="%8."/>
      <w:lvlJc w:val="left"/>
      <w:pPr>
        <w:ind w:left="5760" w:hanging="360"/>
      </w:pPr>
    </w:lvl>
    <w:lvl w:ilvl="8" w:tplc="92989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6">
    <w:multiLevelType w:val="hybridMultilevel"/>
    <w:lvl w:ilvl="0" w:tplc="51012437">
      <w:start w:val="1"/>
      <w:numFmt w:val="decimal"/>
      <w:lvlText w:val="%1."/>
      <w:lvlJc w:val="left"/>
      <w:pPr>
        <w:ind w:left="720" w:hanging="360"/>
      </w:pPr>
    </w:lvl>
    <w:lvl w:ilvl="1" w:tplc="51012437" w:tentative="1">
      <w:start w:val="1"/>
      <w:numFmt w:val="lowerLetter"/>
      <w:lvlText w:val="%2."/>
      <w:lvlJc w:val="left"/>
      <w:pPr>
        <w:ind w:left="1440" w:hanging="360"/>
      </w:pPr>
    </w:lvl>
    <w:lvl w:ilvl="2" w:tplc="51012437" w:tentative="1">
      <w:start w:val="1"/>
      <w:numFmt w:val="lowerRoman"/>
      <w:lvlText w:val="%3."/>
      <w:lvlJc w:val="right"/>
      <w:pPr>
        <w:ind w:left="2160" w:hanging="180"/>
      </w:pPr>
    </w:lvl>
    <w:lvl w:ilvl="3" w:tplc="51012437" w:tentative="1">
      <w:start w:val="1"/>
      <w:numFmt w:val="decimal"/>
      <w:lvlText w:val="%4."/>
      <w:lvlJc w:val="left"/>
      <w:pPr>
        <w:ind w:left="2880" w:hanging="360"/>
      </w:pPr>
    </w:lvl>
    <w:lvl w:ilvl="4" w:tplc="51012437" w:tentative="1">
      <w:start w:val="1"/>
      <w:numFmt w:val="lowerLetter"/>
      <w:lvlText w:val="%5."/>
      <w:lvlJc w:val="left"/>
      <w:pPr>
        <w:ind w:left="3600" w:hanging="360"/>
      </w:pPr>
    </w:lvl>
    <w:lvl w:ilvl="5" w:tplc="51012437" w:tentative="1">
      <w:start w:val="1"/>
      <w:numFmt w:val="lowerRoman"/>
      <w:lvlText w:val="%6."/>
      <w:lvlJc w:val="right"/>
      <w:pPr>
        <w:ind w:left="4320" w:hanging="180"/>
      </w:pPr>
    </w:lvl>
    <w:lvl w:ilvl="6" w:tplc="51012437" w:tentative="1">
      <w:start w:val="1"/>
      <w:numFmt w:val="decimal"/>
      <w:lvlText w:val="%7."/>
      <w:lvlJc w:val="left"/>
      <w:pPr>
        <w:ind w:left="5040" w:hanging="360"/>
      </w:pPr>
    </w:lvl>
    <w:lvl w:ilvl="7" w:tplc="51012437" w:tentative="1">
      <w:start w:val="1"/>
      <w:numFmt w:val="lowerLetter"/>
      <w:lvlText w:val="%8."/>
      <w:lvlJc w:val="left"/>
      <w:pPr>
        <w:ind w:left="5760" w:hanging="360"/>
      </w:pPr>
    </w:lvl>
    <w:lvl w:ilvl="8" w:tplc="51012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5">
    <w:multiLevelType w:val="hybridMultilevel"/>
    <w:lvl w:ilvl="0" w:tplc="47369754">
      <w:start w:val="1"/>
      <w:numFmt w:val="decimal"/>
      <w:lvlText w:val="%1."/>
      <w:lvlJc w:val="left"/>
      <w:pPr>
        <w:ind w:left="720" w:hanging="360"/>
      </w:pPr>
    </w:lvl>
    <w:lvl w:ilvl="1" w:tplc="47369754" w:tentative="1">
      <w:start w:val="1"/>
      <w:numFmt w:val="lowerLetter"/>
      <w:lvlText w:val="%2."/>
      <w:lvlJc w:val="left"/>
      <w:pPr>
        <w:ind w:left="1440" w:hanging="360"/>
      </w:pPr>
    </w:lvl>
    <w:lvl w:ilvl="2" w:tplc="47369754" w:tentative="1">
      <w:start w:val="1"/>
      <w:numFmt w:val="lowerRoman"/>
      <w:lvlText w:val="%3."/>
      <w:lvlJc w:val="right"/>
      <w:pPr>
        <w:ind w:left="2160" w:hanging="180"/>
      </w:pPr>
    </w:lvl>
    <w:lvl w:ilvl="3" w:tplc="47369754" w:tentative="1">
      <w:start w:val="1"/>
      <w:numFmt w:val="decimal"/>
      <w:lvlText w:val="%4."/>
      <w:lvlJc w:val="left"/>
      <w:pPr>
        <w:ind w:left="2880" w:hanging="360"/>
      </w:pPr>
    </w:lvl>
    <w:lvl w:ilvl="4" w:tplc="47369754" w:tentative="1">
      <w:start w:val="1"/>
      <w:numFmt w:val="lowerLetter"/>
      <w:lvlText w:val="%5."/>
      <w:lvlJc w:val="left"/>
      <w:pPr>
        <w:ind w:left="3600" w:hanging="360"/>
      </w:pPr>
    </w:lvl>
    <w:lvl w:ilvl="5" w:tplc="47369754" w:tentative="1">
      <w:start w:val="1"/>
      <w:numFmt w:val="lowerRoman"/>
      <w:lvlText w:val="%6."/>
      <w:lvlJc w:val="right"/>
      <w:pPr>
        <w:ind w:left="4320" w:hanging="180"/>
      </w:pPr>
    </w:lvl>
    <w:lvl w:ilvl="6" w:tplc="47369754" w:tentative="1">
      <w:start w:val="1"/>
      <w:numFmt w:val="decimal"/>
      <w:lvlText w:val="%7."/>
      <w:lvlJc w:val="left"/>
      <w:pPr>
        <w:ind w:left="5040" w:hanging="360"/>
      </w:pPr>
    </w:lvl>
    <w:lvl w:ilvl="7" w:tplc="47369754" w:tentative="1">
      <w:start w:val="1"/>
      <w:numFmt w:val="lowerLetter"/>
      <w:lvlText w:val="%8."/>
      <w:lvlJc w:val="left"/>
      <w:pPr>
        <w:ind w:left="5760" w:hanging="360"/>
      </w:pPr>
    </w:lvl>
    <w:lvl w:ilvl="8" w:tplc="47369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4">
    <w:multiLevelType w:val="hybridMultilevel"/>
    <w:lvl w:ilvl="0" w:tplc="93319976">
      <w:start w:val="1"/>
      <w:numFmt w:val="decimal"/>
      <w:lvlText w:val="%1."/>
      <w:lvlJc w:val="left"/>
      <w:pPr>
        <w:ind w:left="720" w:hanging="360"/>
      </w:pPr>
    </w:lvl>
    <w:lvl w:ilvl="1" w:tplc="93319976" w:tentative="1">
      <w:start w:val="1"/>
      <w:numFmt w:val="lowerLetter"/>
      <w:lvlText w:val="%2."/>
      <w:lvlJc w:val="left"/>
      <w:pPr>
        <w:ind w:left="1440" w:hanging="360"/>
      </w:pPr>
    </w:lvl>
    <w:lvl w:ilvl="2" w:tplc="93319976" w:tentative="1">
      <w:start w:val="1"/>
      <w:numFmt w:val="lowerRoman"/>
      <w:lvlText w:val="%3."/>
      <w:lvlJc w:val="right"/>
      <w:pPr>
        <w:ind w:left="2160" w:hanging="180"/>
      </w:pPr>
    </w:lvl>
    <w:lvl w:ilvl="3" w:tplc="93319976" w:tentative="1">
      <w:start w:val="1"/>
      <w:numFmt w:val="decimal"/>
      <w:lvlText w:val="%4."/>
      <w:lvlJc w:val="left"/>
      <w:pPr>
        <w:ind w:left="2880" w:hanging="360"/>
      </w:pPr>
    </w:lvl>
    <w:lvl w:ilvl="4" w:tplc="93319976" w:tentative="1">
      <w:start w:val="1"/>
      <w:numFmt w:val="lowerLetter"/>
      <w:lvlText w:val="%5."/>
      <w:lvlJc w:val="left"/>
      <w:pPr>
        <w:ind w:left="3600" w:hanging="360"/>
      </w:pPr>
    </w:lvl>
    <w:lvl w:ilvl="5" w:tplc="93319976" w:tentative="1">
      <w:start w:val="1"/>
      <w:numFmt w:val="lowerRoman"/>
      <w:lvlText w:val="%6."/>
      <w:lvlJc w:val="right"/>
      <w:pPr>
        <w:ind w:left="4320" w:hanging="180"/>
      </w:pPr>
    </w:lvl>
    <w:lvl w:ilvl="6" w:tplc="93319976" w:tentative="1">
      <w:start w:val="1"/>
      <w:numFmt w:val="decimal"/>
      <w:lvlText w:val="%7."/>
      <w:lvlJc w:val="left"/>
      <w:pPr>
        <w:ind w:left="5040" w:hanging="360"/>
      </w:pPr>
    </w:lvl>
    <w:lvl w:ilvl="7" w:tplc="93319976" w:tentative="1">
      <w:start w:val="1"/>
      <w:numFmt w:val="lowerLetter"/>
      <w:lvlText w:val="%8."/>
      <w:lvlJc w:val="left"/>
      <w:pPr>
        <w:ind w:left="5760" w:hanging="360"/>
      </w:pPr>
    </w:lvl>
    <w:lvl w:ilvl="8" w:tplc="93319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3">
    <w:multiLevelType w:val="hybridMultilevel"/>
    <w:lvl w:ilvl="0" w:tplc="83694307">
      <w:start w:val="1"/>
      <w:numFmt w:val="decimal"/>
      <w:lvlText w:val="%1."/>
      <w:lvlJc w:val="left"/>
      <w:pPr>
        <w:ind w:left="720" w:hanging="360"/>
      </w:pPr>
    </w:lvl>
    <w:lvl w:ilvl="1" w:tplc="83694307" w:tentative="1">
      <w:start w:val="1"/>
      <w:numFmt w:val="lowerLetter"/>
      <w:lvlText w:val="%2."/>
      <w:lvlJc w:val="left"/>
      <w:pPr>
        <w:ind w:left="1440" w:hanging="360"/>
      </w:pPr>
    </w:lvl>
    <w:lvl w:ilvl="2" w:tplc="83694307" w:tentative="1">
      <w:start w:val="1"/>
      <w:numFmt w:val="lowerRoman"/>
      <w:lvlText w:val="%3."/>
      <w:lvlJc w:val="right"/>
      <w:pPr>
        <w:ind w:left="2160" w:hanging="180"/>
      </w:pPr>
    </w:lvl>
    <w:lvl w:ilvl="3" w:tplc="83694307" w:tentative="1">
      <w:start w:val="1"/>
      <w:numFmt w:val="decimal"/>
      <w:lvlText w:val="%4."/>
      <w:lvlJc w:val="left"/>
      <w:pPr>
        <w:ind w:left="2880" w:hanging="360"/>
      </w:pPr>
    </w:lvl>
    <w:lvl w:ilvl="4" w:tplc="83694307" w:tentative="1">
      <w:start w:val="1"/>
      <w:numFmt w:val="lowerLetter"/>
      <w:lvlText w:val="%5."/>
      <w:lvlJc w:val="left"/>
      <w:pPr>
        <w:ind w:left="3600" w:hanging="360"/>
      </w:pPr>
    </w:lvl>
    <w:lvl w:ilvl="5" w:tplc="83694307" w:tentative="1">
      <w:start w:val="1"/>
      <w:numFmt w:val="lowerRoman"/>
      <w:lvlText w:val="%6."/>
      <w:lvlJc w:val="right"/>
      <w:pPr>
        <w:ind w:left="4320" w:hanging="180"/>
      </w:pPr>
    </w:lvl>
    <w:lvl w:ilvl="6" w:tplc="83694307" w:tentative="1">
      <w:start w:val="1"/>
      <w:numFmt w:val="decimal"/>
      <w:lvlText w:val="%7."/>
      <w:lvlJc w:val="left"/>
      <w:pPr>
        <w:ind w:left="5040" w:hanging="360"/>
      </w:pPr>
    </w:lvl>
    <w:lvl w:ilvl="7" w:tplc="83694307" w:tentative="1">
      <w:start w:val="1"/>
      <w:numFmt w:val="lowerLetter"/>
      <w:lvlText w:val="%8."/>
      <w:lvlJc w:val="left"/>
      <w:pPr>
        <w:ind w:left="5760" w:hanging="360"/>
      </w:pPr>
    </w:lvl>
    <w:lvl w:ilvl="8" w:tplc="83694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2">
    <w:multiLevelType w:val="hybridMultilevel"/>
    <w:lvl w:ilvl="0" w:tplc="71952722">
      <w:start w:val="1"/>
      <w:numFmt w:val="decimal"/>
      <w:lvlText w:val="%1."/>
      <w:lvlJc w:val="left"/>
      <w:pPr>
        <w:ind w:left="720" w:hanging="360"/>
      </w:pPr>
    </w:lvl>
    <w:lvl w:ilvl="1" w:tplc="71952722" w:tentative="1">
      <w:start w:val="1"/>
      <w:numFmt w:val="lowerLetter"/>
      <w:lvlText w:val="%2."/>
      <w:lvlJc w:val="left"/>
      <w:pPr>
        <w:ind w:left="1440" w:hanging="360"/>
      </w:pPr>
    </w:lvl>
    <w:lvl w:ilvl="2" w:tplc="71952722" w:tentative="1">
      <w:start w:val="1"/>
      <w:numFmt w:val="lowerRoman"/>
      <w:lvlText w:val="%3."/>
      <w:lvlJc w:val="right"/>
      <w:pPr>
        <w:ind w:left="2160" w:hanging="180"/>
      </w:pPr>
    </w:lvl>
    <w:lvl w:ilvl="3" w:tplc="71952722" w:tentative="1">
      <w:start w:val="1"/>
      <w:numFmt w:val="decimal"/>
      <w:lvlText w:val="%4."/>
      <w:lvlJc w:val="left"/>
      <w:pPr>
        <w:ind w:left="2880" w:hanging="360"/>
      </w:pPr>
    </w:lvl>
    <w:lvl w:ilvl="4" w:tplc="71952722" w:tentative="1">
      <w:start w:val="1"/>
      <w:numFmt w:val="lowerLetter"/>
      <w:lvlText w:val="%5."/>
      <w:lvlJc w:val="left"/>
      <w:pPr>
        <w:ind w:left="3600" w:hanging="360"/>
      </w:pPr>
    </w:lvl>
    <w:lvl w:ilvl="5" w:tplc="71952722" w:tentative="1">
      <w:start w:val="1"/>
      <w:numFmt w:val="lowerRoman"/>
      <w:lvlText w:val="%6."/>
      <w:lvlJc w:val="right"/>
      <w:pPr>
        <w:ind w:left="4320" w:hanging="180"/>
      </w:pPr>
    </w:lvl>
    <w:lvl w:ilvl="6" w:tplc="71952722" w:tentative="1">
      <w:start w:val="1"/>
      <w:numFmt w:val="decimal"/>
      <w:lvlText w:val="%7."/>
      <w:lvlJc w:val="left"/>
      <w:pPr>
        <w:ind w:left="5040" w:hanging="360"/>
      </w:pPr>
    </w:lvl>
    <w:lvl w:ilvl="7" w:tplc="71952722" w:tentative="1">
      <w:start w:val="1"/>
      <w:numFmt w:val="lowerLetter"/>
      <w:lvlText w:val="%8."/>
      <w:lvlJc w:val="left"/>
      <w:pPr>
        <w:ind w:left="5760" w:hanging="360"/>
      </w:pPr>
    </w:lvl>
    <w:lvl w:ilvl="8" w:tplc="71952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1">
    <w:multiLevelType w:val="hybridMultilevel"/>
    <w:lvl w:ilvl="0" w:tplc="96721562">
      <w:start w:val="1"/>
      <w:numFmt w:val="decimal"/>
      <w:lvlText w:val="%1."/>
      <w:lvlJc w:val="left"/>
      <w:pPr>
        <w:ind w:left="720" w:hanging="360"/>
      </w:pPr>
    </w:lvl>
    <w:lvl w:ilvl="1" w:tplc="96721562" w:tentative="1">
      <w:start w:val="1"/>
      <w:numFmt w:val="lowerLetter"/>
      <w:lvlText w:val="%2."/>
      <w:lvlJc w:val="left"/>
      <w:pPr>
        <w:ind w:left="1440" w:hanging="360"/>
      </w:pPr>
    </w:lvl>
    <w:lvl w:ilvl="2" w:tplc="96721562" w:tentative="1">
      <w:start w:val="1"/>
      <w:numFmt w:val="lowerRoman"/>
      <w:lvlText w:val="%3."/>
      <w:lvlJc w:val="right"/>
      <w:pPr>
        <w:ind w:left="2160" w:hanging="180"/>
      </w:pPr>
    </w:lvl>
    <w:lvl w:ilvl="3" w:tplc="96721562" w:tentative="1">
      <w:start w:val="1"/>
      <w:numFmt w:val="decimal"/>
      <w:lvlText w:val="%4."/>
      <w:lvlJc w:val="left"/>
      <w:pPr>
        <w:ind w:left="2880" w:hanging="360"/>
      </w:pPr>
    </w:lvl>
    <w:lvl w:ilvl="4" w:tplc="96721562" w:tentative="1">
      <w:start w:val="1"/>
      <w:numFmt w:val="lowerLetter"/>
      <w:lvlText w:val="%5."/>
      <w:lvlJc w:val="left"/>
      <w:pPr>
        <w:ind w:left="3600" w:hanging="360"/>
      </w:pPr>
    </w:lvl>
    <w:lvl w:ilvl="5" w:tplc="96721562" w:tentative="1">
      <w:start w:val="1"/>
      <w:numFmt w:val="lowerRoman"/>
      <w:lvlText w:val="%6."/>
      <w:lvlJc w:val="right"/>
      <w:pPr>
        <w:ind w:left="4320" w:hanging="180"/>
      </w:pPr>
    </w:lvl>
    <w:lvl w:ilvl="6" w:tplc="96721562" w:tentative="1">
      <w:start w:val="1"/>
      <w:numFmt w:val="decimal"/>
      <w:lvlText w:val="%7."/>
      <w:lvlJc w:val="left"/>
      <w:pPr>
        <w:ind w:left="5040" w:hanging="360"/>
      </w:pPr>
    </w:lvl>
    <w:lvl w:ilvl="7" w:tplc="96721562" w:tentative="1">
      <w:start w:val="1"/>
      <w:numFmt w:val="lowerLetter"/>
      <w:lvlText w:val="%8."/>
      <w:lvlJc w:val="left"/>
      <w:pPr>
        <w:ind w:left="5760" w:hanging="360"/>
      </w:pPr>
    </w:lvl>
    <w:lvl w:ilvl="8" w:tplc="96721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0">
    <w:multiLevelType w:val="hybridMultilevel"/>
    <w:lvl w:ilvl="0" w:tplc="82514740">
      <w:start w:val="1"/>
      <w:numFmt w:val="decimal"/>
      <w:lvlText w:val="%1."/>
      <w:lvlJc w:val="left"/>
      <w:pPr>
        <w:ind w:left="720" w:hanging="360"/>
      </w:pPr>
    </w:lvl>
    <w:lvl w:ilvl="1" w:tplc="82514740" w:tentative="1">
      <w:start w:val="1"/>
      <w:numFmt w:val="lowerLetter"/>
      <w:lvlText w:val="%2."/>
      <w:lvlJc w:val="left"/>
      <w:pPr>
        <w:ind w:left="1440" w:hanging="360"/>
      </w:pPr>
    </w:lvl>
    <w:lvl w:ilvl="2" w:tplc="82514740" w:tentative="1">
      <w:start w:val="1"/>
      <w:numFmt w:val="lowerRoman"/>
      <w:lvlText w:val="%3."/>
      <w:lvlJc w:val="right"/>
      <w:pPr>
        <w:ind w:left="2160" w:hanging="180"/>
      </w:pPr>
    </w:lvl>
    <w:lvl w:ilvl="3" w:tplc="82514740" w:tentative="1">
      <w:start w:val="1"/>
      <w:numFmt w:val="decimal"/>
      <w:lvlText w:val="%4."/>
      <w:lvlJc w:val="left"/>
      <w:pPr>
        <w:ind w:left="2880" w:hanging="360"/>
      </w:pPr>
    </w:lvl>
    <w:lvl w:ilvl="4" w:tplc="82514740" w:tentative="1">
      <w:start w:val="1"/>
      <w:numFmt w:val="lowerLetter"/>
      <w:lvlText w:val="%5."/>
      <w:lvlJc w:val="left"/>
      <w:pPr>
        <w:ind w:left="3600" w:hanging="360"/>
      </w:pPr>
    </w:lvl>
    <w:lvl w:ilvl="5" w:tplc="82514740" w:tentative="1">
      <w:start w:val="1"/>
      <w:numFmt w:val="lowerRoman"/>
      <w:lvlText w:val="%6."/>
      <w:lvlJc w:val="right"/>
      <w:pPr>
        <w:ind w:left="4320" w:hanging="180"/>
      </w:pPr>
    </w:lvl>
    <w:lvl w:ilvl="6" w:tplc="82514740" w:tentative="1">
      <w:start w:val="1"/>
      <w:numFmt w:val="decimal"/>
      <w:lvlText w:val="%7."/>
      <w:lvlJc w:val="left"/>
      <w:pPr>
        <w:ind w:left="5040" w:hanging="360"/>
      </w:pPr>
    </w:lvl>
    <w:lvl w:ilvl="7" w:tplc="82514740" w:tentative="1">
      <w:start w:val="1"/>
      <w:numFmt w:val="lowerLetter"/>
      <w:lvlText w:val="%8."/>
      <w:lvlJc w:val="left"/>
      <w:pPr>
        <w:ind w:left="5760" w:hanging="360"/>
      </w:pPr>
    </w:lvl>
    <w:lvl w:ilvl="8" w:tplc="82514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9">
    <w:multiLevelType w:val="hybridMultilevel"/>
    <w:lvl w:ilvl="0" w:tplc="92487504">
      <w:start w:val="1"/>
      <w:numFmt w:val="decimal"/>
      <w:lvlText w:val="%1."/>
      <w:lvlJc w:val="left"/>
      <w:pPr>
        <w:ind w:left="720" w:hanging="360"/>
      </w:pPr>
    </w:lvl>
    <w:lvl w:ilvl="1" w:tplc="92487504" w:tentative="1">
      <w:start w:val="1"/>
      <w:numFmt w:val="lowerLetter"/>
      <w:lvlText w:val="%2."/>
      <w:lvlJc w:val="left"/>
      <w:pPr>
        <w:ind w:left="1440" w:hanging="360"/>
      </w:pPr>
    </w:lvl>
    <w:lvl w:ilvl="2" w:tplc="92487504" w:tentative="1">
      <w:start w:val="1"/>
      <w:numFmt w:val="lowerRoman"/>
      <w:lvlText w:val="%3."/>
      <w:lvlJc w:val="right"/>
      <w:pPr>
        <w:ind w:left="2160" w:hanging="180"/>
      </w:pPr>
    </w:lvl>
    <w:lvl w:ilvl="3" w:tplc="92487504" w:tentative="1">
      <w:start w:val="1"/>
      <w:numFmt w:val="decimal"/>
      <w:lvlText w:val="%4."/>
      <w:lvlJc w:val="left"/>
      <w:pPr>
        <w:ind w:left="2880" w:hanging="360"/>
      </w:pPr>
    </w:lvl>
    <w:lvl w:ilvl="4" w:tplc="92487504" w:tentative="1">
      <w:start w:val="1"/>
      <w:numFmt w:val="lowerLetter"/>
      <w:lvlText w:val="%5."/>
      <w:lvlJc w:val="left"/>
      <w:pPr>
        <w:ind w:left="3600" w:hanging="360"/>
      </w:pPr>
    </w:lvl>
    <w:lvl w:ilvl="5" w:tplc="92487504" w:tentative="1">
      <w:start w:val="1"/>
      <w:numFmt w:val="lowerRoman"/>
      <w:lvlText w:val="%6."/>
      <w:lvlJc w:val="right"/>
      <w:pPr>
        <w:ind w:left="4320" w:hanging="180"/>
      </w:pPr>
    </w:lvl>
    <w:lvl w:ilvl="6" w:tplc="92487504" w:tentative="1">
      <w:start w:val="1"/>
      <w:numFmt w:val="decimal"/>
      <w:lvlText w:val="%7."/>
      <w:lvlJc w:val="left"/>
      <w:pPr>
        <w:ind w:left="5040" w:hanging="360"/>
      </w:pPr>
    </w:lvl>
    <w:lvl w:ilvl="7" w:tplc="92487504" w:tentative="1">
      <w:start w:val="1"/>
      <w:numFmt w:val="lowerLetter"/>
      <w:lvlText w:val="%8."/>
      <w:lvlJc w:val="left"/>
      <w:pPr>
        <w:ind w:left="5760" w:hanging="360"/>
      </w:pPr>
    </w:lvl>
    <w:lvl w:ilvl="8" w:tplc="92487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8">
    <w:multiLevelType w:val="hybridMultilevel"/>
    <w:lvl w:ilvl="0" w:tplc="81855559">
      <w:start w:val="1"/>
      <w:numFmt w:val="decimal"/>
      <w:lvlText w:val="%1."/>
      <w:lvlJc w:val="left"/>
      <w:pPr>
        <w:ind w:left="720" w:hanging="360"/>
      </w:pPr>
    </w:lvl>
    <w:lvl w:ilvl="1" w:tplc="81855559" w:tentative="1">
      <w:start w:val="1"/>
      <w:numFmt w:val="lowerLetter"/>
      <w:lvlText w:val="%2."/>
      <w:lvlJc w:val="left"/>
      <w:pPr>
        <w:ind w:left="1440" w:hanging="360"/>
      </w:pPr>
    </w:lvl>
    <w:lvl w:ilvl="2" w:tplc="81855559" w:tentative="1">
      <w:start w:val="1"/>
      <w:numFmt w:val="lowerRoman"/>
      <w:lvlText w:val="%3."/>
      <w:lvlJc w:val="right"/>
      <w:pPr>
        <w:ind w:left="2160" w:hanging="180"/>
      </w:pPr>
    </w:lvl>
    <w:lvl w:ilvl="3" w:tplc="81855559" w:tentative="1">
      <w:start w:val="1"/>
      <w:numFmt w:val="decimal"/>
      <w:lvlText w:val="%4."/>
      <w:lvlJc w:val="left"/>
      <w:pPr>
        <w:ind w:left="2880" w:hanging="360"/>
      </w:pPr>
    </w:lvl>
    <w:lvl w:ilvl="4" w:tplc="81855559" w:tentative="1">
      <w:start w:val="1"/>
      <w:numFmt w:val="lowerLetter"/>
      <w:lvlText w:val="%5."/>
      <w:lvlJc w:val="left"/>
      <w:pPr>
        <w:ind w:left="3600" w:hanging="360"/>
      </w:pPr>
    </w:lvl>
    <w:lvl w:ilvl="5" w:tplc="81855559" w:tentative="1">
      <w:start w:val="1"/>
      <w:numFmt w:val="lowerRoman"/>
      <w:lvlText w:val="%6."/>
      <w:lvlJc w:val="right"/>
      <w:pPr>
        <w:ind w:left="4320" w:hanging="180"/>
      </w:pPr>
    </w:lvl>
    <w:lvl w:ilvl="6" w:tplc="81855559" w:tentative="1">
      <w:start w:val="1"/>
      <w:numFmt w:val="decimal"/>
      <w:lvlText w:val="%7."/>
      <w:lvlJc w:val="left"/>
      <w:pPr>
        <w:ind w:left="5040" w:hanging="360"/>
      </w:pPr>
    </w:lvl>
    <w:lvl w:ilvl="7" w:tplc="81855559" w:tentative="1">
      <w:start w:val="1"/>
      <w:numFmt w:val="lowerLetter"/>
      <w:lvlText w:val="%8."/>
      <w:lvlJc w:val="left"/>
      <w:pPr>
        <w:ind w:left="5760" w:hanging="360"/>
      </w:pPr>
    </w:lvl>
    <w:lvl w:ilvl="8" w:tplc="81855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7">
    <w:multiLevelType w:val="hybridMultilevel"/>
    <w:lvl w:ilvl="0" w:tplc="30796962">
      <w:start w:val="1"/>
      <w:numFmt w:val="decimal"/>
      <w:lvlText w:val="%1."/>
      <w:lvlJc w:val="left"/>
      <w:pPr>
        <w:ind w:left="720" w:hanging="360"/>
      </w:pPr>
    </w:lvl>
    <w:lvl w:ilvl="1" w:tplc="30796962" w:tentative="1">
      <w:start w:val="1"/>
      <w:numFmt w:val="lowerLetter"/>
      <w:lvlText w:val="%2."/>
      <w:lvlJc w:val="left"/>
      <w:pPr>
        <w:ind w:left="1440" w:hanging="360"/>
      </w:pPr>
    </w:lvl>
    <w:lvl w:ilvl="2" w:tplc="30796962" w:tentative="1">
      <w:start w:val="1"/>
      <w:numFmt w:val="lowerRoman"/>
      <w:lvlText w:val="%3."/>
      <w:lvlJc w:val="right"/>
      <w:pPr>
        <w:ind w:left="2160" w:hanging="180"/>
      </w:pPr>
    </w:lvl>
    <w:lvl w:ilvl="3" w:tplc="30796962" w:tentative="1">
      <w:start w:val="1"/>
      <w:numFmt w:val="decimal"/>
      <w:lvlText w:val="%4."/>
      <w:lvlJc w:val="left"/>
      <w:pPr>
        <w:ind w:left="2880" w:hanging="360"/>
      </w:pPr>
    </w:lvl>
    <w:lvl w:ilvl="4" w:tplc="30796962" w:tentative="1">
      <w:start w:val="1"/>
      <w:numFmt w:val="lowerLetter"/>
      <w:lvlText w:val="%5."/>
      <w:lvlJc w:val="left"/>
      <w:pPr>
        <w:ind w:left="3600" w:hanging="360"/>
      </w:pPr>
    </w:lvl>
    <w:lvl w:ilvl="5" w:tplc="30796962" w:tentative="1">
      <w:start w:val="1"/>
      <w:numFmt w:val="lowerRoman"/>
      <w:lvlText w:val="%6."/>
      <w:lvlJc w:val="right"/>
      <w:pPr>
        <w:ind w:left="4320" w:hanging="180"/>
      </w:pPr>
    </w:lvl>
    <w:lvl w:ilvl="6" w:tplc="30796962" w:tentative="1">
      <w:start w:val="1"/>
      <w:numFmt w:val="decimal"/>
      <w:lvlText w:val="%7."/>
      <w:lvlJc w:val="left"/>
      <w:pPr>
        <w:ind w:left="5040" w:hanging="360"/>
      </w:pPr>
    </w:lvl>
    <w:lvl w:ilvl="7" w:tplc="30796962" w:tentative="1">
      <w:start w:val="1"/>
      <w:numFmt w:val="lowerLetter"/>
      <w:lvlText w:val="%8."/>
      <w:lvlJc w:val="left"/>
      <w:pPr>
        <w:ind w:left="5760" w:hanging="360"/>
      </w:pPr>
    </w:lvl>
    <w:lvl w:ilvl="8" w:tplc="30796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6">
    <w:multiLevelType w:val="hybridMultilevel"/>
    <w:lvl w:ilvl="0" w:tplc="31843307">
      <w:start w:val="1"/>
      <w:numFmt w:val="decimal"/>
      <w:lvlText w:val="%1."/>
      <w:lvlJc w:val="left"/>
      <w:pPr>
        <w:ind w:left="720" w:hanging="360"/>
      </w:pPr>
    </w:lvl>
    <w:lvl w:ilvl="1" w:tplc="31843307" w:tentative="1">
      <w:start w:val="1"/>
      <w:numFmt w:val="lowerLetter"/>
      <w:lvlText w:val="%2."/>
      <w:lvlJc w:val="left"/>
      <w:pPr>
        <w:ind w:left="1440" w:hanging="360"/>
      </w:pPr>
    </w:lvl>
    <w:lvl w:ilvl="2" w:tplc="31843307" w:tentative="1">
      <w:start w:val="1"/>
      <w:numFmt w:val="lowerRoman"/>
      <w:lvlText w:val="%3."/>
      <w:lvlJc w:val="right"/>
      <w:pPr>
        <w:ind w:left="2160" w:hanging="180"/>
      </w:pPr>
    </w:lvl>
    <w:lvl w:ilvl="3" w:tplc="31843307" w:tentative="1">
      <w:start w:val="1"/>
      <w:numFmt w:val="decimal"/>
      <w:lvlText w:val="%4."/>
      <w:lvlJc w:val="left"/>
      <w:pPr>
        <w:ind w:left="2880" w:hanging="360"/>
      </w:pPr>
    </w:lvl>
    <w:lvl w:ilvl="4" w:tplc="31843307" w:tentative="1">
      <w:start w:val="1"/>
      <w:numFmt w:val="lowerLetter"/>
      <w:lvlText w:val="%5."/>
      <w:lvlJc w:val="left"/>
      <w:pPr>
        <w:ind w:left="3600" w:hanging="360"/>
      </w:pPr>
    </w:lvl>
    <w:lvl w:ilvl="5" w:tplc="31843307" w:tentative="1">
      <w:start w:val="1"/>
      <w:numFmt w:val="lowerRoman"/>
      <w:lvlText w:val="%6."/>
      <w:lvlJc w:val="right"/>
      <w:pPr>
        <w:ind w:left="4320" w:hanging="180"/>
      </w:pPr>
    </w:lvl>
    <w:lvl w:ilvl="6" w:tplc="31843307" w:tentative="1">
      <w:start w:val="1"/>
      <w:numFmt w:val="decimal"/>
      <w:lvlText w:val="%7."/>
      <w:lvlJc w:val="left"/>
      <w:pPr>
        <w:ind w:left="5040" w:hanging="360"/>
      </w:pPr>
    </w:lvl>
    <w:lvl w:ilvl="7" w:tplc="31843307" w:tentative="1">
      <w:start w:val="1"/>
      <w:numFmt w:val="lowerLetter"/>
      <w:lvlText w:val="%8."/>
      <w:lvlJc w:val="left"/>
      <w:pPr>
        <w:ind w:left="5760" w:hanging="360"/>
      </w:pPr>
    </w:lvl>
    <w:lvl w:ilvl="8" w:tplc="31843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5">
    <w:multiLevelType w:val="hybridMultilevel"/>
    <w:lvl w:ilvl="0" w:tplc="37694418">
      <w:start w:val="1"/>
      <w:numFmt w:val="decimal"/>
      <w:lvlText w:val="%1."/>
      <w:lvlJc w:val="left"/>
      <w:pPr>
        <w:ind w:left="720" w:hanging="360"/>
      </w:pPr>
    </w:lvl>
    <w:lvl w:ilvl="1" w:tplc="37694418" w:tentative="1">
      <w:start w:val="1"/>
      <w:numFmt w:val="lowerLetter"/>
      <w:lvlText w:val="%2."/>
      <w:lvlJc w:val="left"/>
      <w:pPr>
        <w:ind w:left="1440" w:hanging="360"/>
      </w:pPr>
    </w:lvl>
    <w:lvl w:ilvl="2" w:tplc="37694418" w:tentative="1">
      <w:start w:val="1"/>
      <w:numFmt w:val="lowerRoman"/>
      <w:lvlText w:val="%3."/>
      <w:lvlJc w:val="right"/>
      <w:pPr>
        <w:ind w:left="2160" w:hanging="180"/>
      </w:pPr>
    </w:lvl>
    <w:lvl w:ilvl="3" w:tplc="37694418" w:tentative="1">
      <w:start w:val="1"/>
      <w:numFmt w:val="decimal"/>
      <w:lvlText w:val="%4."/>
      <w:lvlJc w:val="left"/>
      <w:pPr>
        <w:ind w:left="2880" w:hanging="360"/>
      </w:pPr>
    </w:lvl>
    <w:lvl w:ilvl="4" w:tplc="37694418" w:tentative="1">
      <w:start w:val="1"/>
      <w:numFmt w:val="lowerLetter"/>
      <w:lvlText w:val="%5."/>
      <w:lvlJc w:val="left"/>
      <w:pPr>
        <w:ind w:left="3600" w:hanging="360"/>
      </w:pPr>
    </w:lvl>
    <w:lvl w:ilvl="5" w:tplc="37694418" w:tentative="1">
      <w:start w:val="1"/>
      <w:numFmt w:val="lowerRoman"/>
      <w:lvlText w:val="%6."/>
      <w:lvlJc w:val="right"/>
      <w:pPr>
        <w:ind w:left="4320" w:hanging="180"/>
      </w:pPr>
    </w:lvl>
    <w:lvl w:ilvl="6" w:tplc="37694418" w:tentative="1">
      <w:start w:val="1"/>
      <w:numFmt w:val="decimal"/>
      <w:lvlText w:val="%7."/>
      <w:lvlJc w:val="left"/>
      <w:pPr>
        <w:ind w:left="5040" w:hanging="360"/>
      </w:pPr>
    </w:lvl>
    <w:lvl w:ilvl="7" w:tplc="37694418" w:tentative="1">
      <w:start w:val="1"/>
      <w:numFmt w:val="lowerLetter"/>
      <w:lvlText w:val="%8."/>
      <w:lvlJc w:val="left"/>
      <w:pPr>
        <w:ind w:left="5760" w:hanging="360"/>
      </w:pPr>
    </w:lvl>
    <w:lvl w:ilvl="8" w:tplc="37694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4">
    <w:multiLevelType w:val="hybridMultilevel"/>
    <w:lvl w:ilvl="0" w:tplc="62415927">
      <w:start w:val="1"/>
      <w:numFmt w:val="decimal"/>
      <w:lvlText w:val="%1."/>
      <w:lvlJc w:val="left"/>
      <w:pPr>
        <w:ind w:left="720" w:hanging="360"/>
      </w:pPr>
    </w:lvl>
    <w:lvl w:ilvl="1" w:tplc="62415927" w:tentative="1">
      <w:start w:val="1"/>
      <w:numFmt w:val="lowerLetter"/>
      <w:lvlText w:val="%2."/>
      <w:lvlJc w:val="left"/>
      <w:pPr>
        <w:ind w:left="1440" w:hanging="360"/>
      </w:pPr>
    </w:lvl>
    <w:lvl w:ilvl="2" w:tplc="62415927" w:tentative="1">
      <w:start w:val="1"/>
      <w:numFmt w:val="lowerRoman"/>
      <w:lvlText w:val="%3."/>
      <w:lvlJc w:val="right"/>
      <w:pPr>
        <w:ind w:left="2160" w:hanging="180"/>
      </w:pPr>
    </w:lvl>
    <w:lvl w:ilvl="3" w:tplc="62415927" w:tentative="1">
      <w:start w:val="1"/>
      <w:numFmt w:val="decimal"/>
      <w:lvlText w:val="%4."/>
      <w:lvlJc w:val="left"/>
      <w:pPr>
        <w:ind w:left="2880" w:hanging="360"/>
      </w:pPr>
    </w:lvl>
    <w:lvl w:ilvl="4" w:tplc="62415927" w:tentative="1">
      <w:start w:val="1"/>
      <w:numFmt w:val="lowerLetter"/>
      <w:lvlText w:val="%5."/>
      <w:lvlJc w:val="left"/>
      <w:pPr>
        <w:ind w:left="3600" w:hanging="360"/>
      </w:pPr>
    </w:lvl>
    <w:lvl w:ilvl="5" w:tplc="62415927" w:tentative="1">
      <w:start w:val="1"/>
      <w:numFmt w:val="lowerRoman"/>
      <w:lvlText w:val="%6."/>
      <w:lvlJc w:val="right"/>
      <w:pPr>
        <w:ind w:left="4320" w:hanging="180"/>
      </w:pPr>
    </w:lvl>
    <w:lvl w:ilvl="6" w:tplc="62415927" w:tentative="1">
      <w:start w:val="1"/>
      <w:numFmt w:val="decimal"/>
      <w:lvlText w:val="%7."/>
      <w:lvlJc w:val="left"/>
      <w:pPr>
        <w:ind w:left="5040" w:hanging="360"/>
      </w:pPr>
    </w:lvl>
    <w:lvl w:ilvl="7" w:tplc="62415927" w:tentative="1">
      <w:start w:val="1"/>
      <w:numFmt w:val="lowerLetter"/>
      <w:lvlText w:val="%8."/>
      <w:lvlJc w:val="left"/>
      <w:pPr>
        <w:ind w:left="5760" w:hanging="360"/>
      </w:pPr>
    </w:lvl>
    <w:lvl w:ilvl="8" w:tplc="62415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3">
    <w:multiLevelType w:val="hybridMultilevel"/>
    <w:lvl w:ilvl="0" w:tplc="23358227">
      <w:start w:val="1"/>
      <w:numFmt w:val="decimal"/>
      <w:lvlText w:val="%1."/>
      <w:lvlJc w:val="left"/>
      <w:pPr>
        <w:ind w:left="720" w:hanging="360"/>
      </w:pPr>
    </w:lvl>
    <w:lvl w:ilvl="1" w:tplc="23358227" w:tentative="1">
      <w:start w:val="1"/>
      <w:numFmt w:val="lowerLetter"/>
      <w:lvlText w:val="%2."/>
      <w:lvlJc w:val="left"/>
      <w:pPr>
        <w:ind w:left="1440" w:hanging="360"/>
      </w:pPr>
    </w:lvl>
    <w:lvl w:ilvl="2" w:tplc="23358227" w:tentative="1">
      <w:start w:val="1"/>
      <w:numFmt w:val="lowerRoman"/>
      <w:lvlText w:val="%3."/>
      <w:lvlJc w:val="right"/>
      <w:pPr>
        <w:ind w:left="2160" w:hanging="180"/>
      </w:pPr>
    </w:lvl>
    <w:lvl w:ilvl="3" w:tplc="23358227" w:tentative="1">
      <w:start w:val="1"/>
      <w:numFmt w:val="decimal"/>
      <w:lvlText w:val="%4."/>
      <w:lvlJc w:val="left"/>
      <w:pPr>
        <w:ind w:left="2880" w:hanging="360"/>
      </w:pPr>
    </w:lvl>
    <w:lvl w:ilvl="4" w:tplc="23358227" w:tentative="1">
      <w:start w:val="1"/>
      <w:numFmt w:val="lowerLetter"/>
      <w:lvlText w:val="%5."/>
      <w:lvlJc w:val="left"/>
      <w:pPr>
        <w:ind w:left="3600" w:hanging="360"/>
      </w:pPr>
    </w:lvl>
    <w:lvl w:ilvl="5" w:tplc="23358227" w:tentative="1">
      <w:start w:val="1"/>
      <w:numFmt w:val="lowerRoman"/>
      <w:lvlText w:val="%6."/>
      <w:lvlJc w:val="right"/>
      <w:pPr>
        <w:ind w:left="4320" w:hanging="180"/>
      </w:pPr>
    </w:lvl>
    <w:lvl w:ilvl="6" w:tplc="23358227" w:tentative="1">
      <w:start w:val="1"/>
      <w:numFmt w:val="decimal"/>
      <w:lvlText w:val="%7."/>
      <w:lvlJc w:val="left"/>
      <w:pPr>
        <w:ind w:left="5040" w:hanging="360"/>
      </w:pPr>
    </w:lvl>
    <w:lvl w:ilvl="7" w:tplc="23358227" w:tentative="1">
      <w:start w:val="1"/>
      <w:numFmt w:val="lowerLetter"/>
      <w:lvlText w:val="%8."/>
      <w:lvlJc w:val="left"/>
      <w:pPr>
        <w:ind w:left="5760" w:hanging="360"/>
      </w:pPr>
    </w:lvl>
    <w:lvl w:ilvl="8" w:tplc="23358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2">
    <w:multiLevelType w:val="hybridMultilevel"/>
    <w:lvl w:ilvl="0" w:tplc="86413716">
      <w:start w:val="1"/>
      <w:numFmt w:val="decimal"/>
      <w:lvlText w:val="%1."/>
      <w:lvlJc w:val="left"/>
      <w:pPr>
        <w:ind w:left="720" w:hanging="360"/>
      </w:pPr>
    </w:lvl>
    <w:lvl w:ilvl="1" w:tplc="86413716" w:tentative="1">
      <w:start w:val="1"/>
      <w:numFmt w:val="lowerLetter"/>
      <w:lvlText w:val="%2."/>
      <w:lvlJc w:val="left"/>
      <w:pPr>
        <w:ind w:left="1440" w:hanging="360"/>
      </w:pPr>
    </w:lvl>
    <w:lvl w:ilvl="2" w:tplc="86413716" w:tentative="1">
      <w:start w:val="1"/>
      <w:numFmt w:val="lowerRoman"/>
      <w:lvlText w:val="%3."/>
      <w:lvlJc w:val="right"/>
      <w:pPr>
        <w:ind w:left="2160" w:hanging="180"/>
      </w:pPr>
    </w:lvl>
    <w:lvl w:ilvl="3" w:tplc="86413716" w:tentative="1">
      <w:start w:val="1"/>
      <w:numFmt w:val="decimal"/>
      <w:lvlText w:val="%4."/>
      <w:lvlJc w:val="left"/>
      <w:pPr>
        <w:ind w:left="2880" w:hanging="360"/>
      </w:pPr>
    </w:lvl>
    <w:lvl w:ilvl="4" w:tplc="86413716" w:tentative="1">
      <w:start w:val="1"/>
      <w:numFmt w:val="lowerLetter"/>
      <w:lvlText w:val="%5."/>
      <w:lvlJc w:val="left"/>
      <w:pPr>
        <w:ind w:left="3600" w:hanging="360"/>
      </w:pPr>
    </w:lvl>
    <w:lvl w:ilvl="5" w:tplc="86413716" w:tentative="1">
      <w:start w:val="1"/>
      <w:numFmt w:val="lowerRoman"/>
      <w:lvlText w:val="%6."/>
      <w:lvlJc w:val="right"/>
      <w:pPr>
        <w:ind w:left="4320" w:hanging="180"/>
      </w:pPr>
    </w:lvl>
    <w:lvl w:ilvl="6" w:tplc="86413716" w:tentative="1">
      <w:start w:val="1"/>
      <w:numFmt w:val="decimal"/>
      <w:lvlText w:val="%7."/>
      <w:lvlJc w:val="left"/>
      <w:pPr>
        <w:ind w:left="5040" w:hanging="360"/>
      </w:pPr>
    </w:lvl>
    <w:lvl w:ilvl="7" w:tplc="86413716" w:tentative="1">
      <w:start w:val="1"/>
      <w:numFmt w:val="lowerLetter"/>
      <w:lvlText w:val="%8."/>
      <w:lvlJc w:val="left"/>
      <w:pPr>
        <w:ind w:left="5760" w:hanging="360"/>
      </w:pPr>
    </w:lvl>
    <w:lvl w:ilvl="8" w:tplc="86413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1">
    <w:multiLevelType w:val="hybridMultilevel"/>
    <w:lvl w:ilvl="0" w:tplc="80365006">
      <w:start w:val="1"/>
      <w:numFmt w:val="decimal"/>
      <w:lvlText w:val="%1."/>
      <w:lvlJc w:val="left"/>
      <w:pPr>
        <w:ind w:left="720" w:hanging="360"/>
      </w:pPr>
    </w:lvl>
    <w:lvl w:ilvl="1" w:tplc="80365006" w:tentative="1">
      <w:start w:val="1"/>
      <w:numFmt w:val="lowerLetter"/>
      <w:lvlText w:val="%2."/>
      <w:lvlJc w:val="left"/>
      <w:pPr>
        <w:ind w:left="1440" w:hanging="360"/>
      </w:pPr>
    </w:lvl>
    <w:lvl w:ilvl="2" w:tplc="80365006" w:tentative="1">
      <w:start w:val="1"/>
      <w:numFmt w:val="lowerRoman"/>
      <w:lvlText w:val="%3."/>
      <w:lvlJc w:val="right"/>
      <w:pPr>
        <w:ind w:left="2160" w:hanging="180"/>
      </w:pPr>
    </w:lvl>
    <w:lvl w:ilvl="3" w:tplc="80365006" w:tentative="1">
      <w:start w:val="1"/>
      <w:numFmt w:val="decimal"/>
      <w:lvlText w:val="%4."/>
      <w:lvlJc w:val="left"/>
      <w:pPr>
        <w:ind w:left="2880" w:hanging="360"/>
      </w:pPr>
    </w:lvl>
    <w:lvl w:ilvl="4" w:tplc="80365006" w:tentative="1">
      <w:start w:val="1"/>
      <w:numFmt w:val="lowerLetter"/>
      <w:lvlText w:val="%5."/>
      <w:lvlJc w:val="left"/>
      <w:pPr>
        <w:ind w:left="3600" w:hanging="360"/>
      </w:pPr>
    </w:lvl>
    <w:lvl w:ilvl="5" w:tplc="80365006" w:tentative="1">
      <w:start w:val="1"/>
      <w:numFmt w:val="lowerRoman"/>
      <w:lvlText w:val="%6."/>
      <w:lvlJc w:val="right"/>
      <w:pPr>
        <w:ind w:left="4320" w:hanging="180"/>
      </w:pPr>
    </w:lvl>
    <w:lvl w:ilvl="6" w:tplc="80365006" w:tentative="1">
      <w:start w:val="1"/>
      <w:numFmt w:val="decimal"/>
      <w:lvlText w:val="%7."/>
      <w:lvlJc w:val="left"/>
      <w:pPr>
        <w:ind w:left="5040" w:hanging="360"/>
      </w:pPr>
    </w:lvl>
    <w:lvl w:ilvl="7" w:tplc="80365006" w:tentative="1">
      <w:start w:val="1"/>
      <w:numFmt w:val="lowerLetter"/>
      <w:lvlText w:val="%8."/>
      <w:lvlJc w:val="left"/>
      <w:pPr>
        <w:ind w:left="5760" w:hanging="360"/>
      </w:pPr>
    </w:lvl>
    <w:lvl w:ilvl="8" w:tplc="80365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0">
    <w:multiLevelType w:val="hybridMultilevel"/>
    <w:lvl w:ilvl="0" w:tplc="63927706">
      <w:start w:val="1"/>
      <w:numFmt w:val="decimal"/>
      <w:lvlText w:val="%1."/>
      <w:lvlJc w:val="left"/>
      <w:pPr>
        <w:ind w:left="720" w:hanging="360"/>
      </w:pPr>
    </w:lvl>
    <w:lvl w:ilvl="1" w:tplc="63927706" w:tentative="1">
      <w:start w:val="1"/>
      <w:numFmt w:val="lowerLetter"/>
      <w:lvlText w:val="%2."/>
      <w:lvlJc w:val="left"/>
      <w:pPr>
        <w:ind w:left="1440" w:hanging="360"/>
      </w:pPr>
    </w:lvl>
    <w:lvl w:ilvl="2" w:tplc="63927706" w:tentative="1">
      <w:start w:val="1"/>
      <w:numFmt w:val="lowerRoman"/>
      <w:lvlText w:val="%3."/>
      <w:lvlJc w:val="right"/>
      <w:pPr>
        <w:ind w:left="2160" w:hanging="180"/>
      </w:pPr>
    </w:lvl>
    <w:lvl w:ilvl="3" w:tplc="63927706" w:tentative="1">
      <w:start w:val="1"/>
      <w:numFmt w:val="decimal"/>
      <w:lvlText w:val="%4."/>
      <w:lvlJc w:val="left"/>
      <w:pPr>
        <w:ind w:left="2880" w:hanging="360"/>
      </w:pPr>
    </w:lvl>
    <w:lvl w:ilvl="4" w:tplc="63927706" w:tentative="1">
      <w:start w:val="1"/>
      <w:numFmt w:val="lowerLetter"/>
      <w:lvlText w:val="%5."/>
      <w:lvlJc w:val="left"/>
      <w:pPr>
        <w:ind w:left="3600" w:hanging="360"/>
      </w:pPr>
    </w:lvl>
    <w:lvl w:ilvl="5" w:tplc="63927706" w:tentative="1">
      <w:start w:val="1"/>
      <w:numFmt w:val="lowerRoman"/>
      <w:lvlText w:val="%6."/>
      <w:lvlJc w:val="right"/>
      <w:pPr>
        <w:ind w:left="4320" w:hanging="180"/>
      </w:pPr>
    </w:lvl>
    <w:lvl w:ilvl="6" w:tplc="63927706" w:tentative="1">
      <w:start w:val="1"/>
      <w:numFmt w:val="decimal"/>
      <w:lvlText w:val="%7."/>
      <w:lvlJc w:val="left"/>
      <w:pPr>
        <w:ind w:left="5040" w:hanging="360"/>
      </w:pPr>
    </w:lvl>
    <w:lvl w:ilvl="7" w:tplc="63927706" w:tentative="1">
      <w:start w:val="1"/>
      <w:numFmt w:val="lowerLetter"/>
      <w:lvlText w:val="%8."/>
      <w:lvlJc w:val="left"/>
      <w:pPr>
        <w:ind w:left="5760" w:hanging="360"/>
      </w:pPr>
    </w:lvl>
    <w:lvl w:ilvl="8" w:tplc="63927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9">
    <w:multiLevelType w:val="hybridMultilevel"/>
    <w:lvl w:ilvl="0" w:tplc="73815833">
      <w:start w:val="1"/>
      <w:numFmt w:val="decimal"/>
      <w:lvlText w:val="%1."/>
      <w:lvlJc w:val="left"/>
      <w:pPr>
        <w:ind w:left="720" w:hanging="360"/>
      </w:pPr>
    </w:lvl>
    <w:lvl w:ilvl="1" w:tplc="73815833" w:tentative="1">
      <w:start w:val="1"/>
      <w:numFmt w:val="lowerLetter"/>
      <w:lvlText w:val="%2."/>
      <w:lvlJc w:val="left"/>
      <w:pPr>
        <w:ind w:left="1440" w:hanging="360"/>
      </w:pPr>
    </w:lvl>
    <w:lvl w:ilvl="2" w:tplc="73815833" w:tentative="1">
      <w:start w:val="1"/>
      <w:numFmt w:val="lowerRoman"/>
      <w:lvlText w:val="%3."/>
      <w:lvlJc w:val="right"/>
      <w:pPr>
        <w:ind w:left="2160" w:hanging="180"/>
      </w:pPr>
    </w:lvl>
    <w:lvl w:ilvl="3" w:tplc="73815833" w:tentative="1">
      <w:start w:val="1"/>
      <w:numFmt w:val="decimal"/>
      <w:lvlText w:val="%4."/>
      <w:lvlJc w:val="left"/>
      <w:pPr>
        <w:ind w:left="2880" w:hanging="360"/>
      </w:pPr>
    </w:lvl>
    <w:lvl w:ilvl="4" w:tplc="73815833" w:tentative="1">
      <w:start w:val="1"/>
      <w:numFmt w:val="lowerLetter"/>
      <w:lvlText w:val="%5."/>
      <w:lvlJc w:val="left"/>
      <w:pPr>
        <w:ind w:left="3600" w:hanging="360"/>
      </w:pPr>
    </w:lvl>
    <w:lvl w:ilvl="5" w:tplc="73815833" w:tentative="1">
      <w:start w:val="1"/>
      <w:numFmt w:val="lowerRoman"/>
      <w:lvlText w:val="%6."/>
      <w:lvlJc w:val="right"/>
      <w:pPr>
        <w:ind w:left="4320" w:hanging="180"/>
      </w:pPr>
    </w:lvl>
    <w:lvl w:ilvl="6" w:tplc="73815833" w:tentative="1">
      <w:start w:val="1"/>
      <w:numFmt w:val="decimal"/>
      <w:lvlText w:val="%7."/>
      <w:lvlJc w:val="left"/>
      <w:pPr>
        <w:ind w:left="5040" w:hanging="360"/>
      </w:pPr>
    </w:lvl>
    <w:lvl w:ilvl="7" w:tplc="73815833" w:tentative="1">
      <w:start w:val="1"/>
      <w:numFmt w:val="lowerLetter"/>
      <w:lvlText w:val="%8."/>
      <w:lvlJc w:val="left"/>
      <w:pPr>
        <w:ind w:left="5760" w:hanging="360"/>
      </w:pPr>
    </w:lvl>
    <w:lvl w:ilvl="8" w:tplc="73815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8">
    <w:multiLevelType w:val="hybridMultilevel"/>
    <w:lvl w:ilvl="0" w:tplc="64708618">
      <w:start w:val="1"/>
      <w:numFmt w:val="decimal"/>
      <w:lvlText w:val="%1."/>
      <w:lvlJc w:val="left"/>
      <w:pPr>
        <w:ind w:left="720" w:hanging="360"/>
      </w:pPr>
    </w:lvl>
    <w:lvl w:ilvl="1" w:tplc="64708618" w:tentative="1">
      <w:start w:val="1"/>
      <w:numFmt w:val="lowerLetter"/>
      <w:lvlText w:val="%2."/>
      <w:lvlJc w:val="left"/>
      <w:pPr>
        <w:ind w:left="1440" w:hanging="360"/>
      </w:pPr>
    </w:lvl>
    <w:lvl w:ilvl="2" w:tplc="64708618" w:tentative="1">
      <w:start w:val="1"/>
      <w:numFmt w:val="lowerRoman"/>
      <w:lvlText w:val="%3."/>
      <w:lvlJc w:val="right"/>
      <w:pPr>
        <w:ind w:left="2160" w:hanging="180"/>
      </w:pPr>
    </w:lvl>
    <w:lvl w:ilvl="3" w:tplc="64708618" w:tentative="1">
      <w:start w:val="1"/>
      <w:numFmt w:val="decimal"/>
      <w:lvlText w:val="%4."/>
      <w:lvlJc w:val="left"/>
      <w:pPr>
        <w:ind w:left="2880" w:hanging="360"/>
      </w:pPr>
    </w:lvl>
    <w:lvl w:ilvl="4" w:tplc="64708618" w:tentative="1">
      <w:start w:val="1"/>
      <w:numFmt w:val="lowerLetter"/>
      <w:lvlText w:val="%5."/>
      <w:lvlJc w:val="left"/>
      <w:pPr>
        <w:ind w:left="3600" w:hanging="360"/>
      </w:pPr>
    </w:lvl>
    <w:lvl w:ilvl="5" w:tplc="64708618" w:tentative="1">
      <w:start w:val="1"/>
      <w:numFmt w:val="lowerRoman"/>
      <w:lvlText w:val="%6."/>
      <w:lvlJc w:val="right"/>
      <w:pPr>
        <w:ind w:left="4320" w:hanging="180"/>
      </w:pPr>
    </w:lvl>
    <w:lvl w:ilvl="6" w:tplc="64708618" w:tentative="1">
      <w:start w:val="1"/>
      <w:numFmt w:val="decimal"/>
      <w:lvlText w:val="%7."/>
      <w:lvlJc w:val="left"/>
      <w:pPr>
        <w:ind w:left="5040" w:hanging="360"/>
      </w:pPr>
    </w:lvl>
    <w:lvl w:ilvl="7" w:tplc="64708618" w:tentative="1">
      <w:start w:val="1"/>
      <w:numFmt w:val="lowerLetter"/>
      <w:lvlText w:val="%8."/>
      <w:lvlJc w:val="left"/>
      <w:pPr>
        <w:ind w:left="5760" w:hanging="360"/>
      </w:pPr>
    </w:lvl>
    <w:lvl w:ilvl="8" w:tplc="64708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7">
    <w:multiLevelType w:val="hybridMultilevel"/>
    <w:lvl w:ilvl="0" w:tplc="13613133">
      <w:start w:val="1"/>
      <w:numFmt w:val="decimal"/>
      <w:lvlText w:val="%1."/>
      <w:lvlJc w:val="left"/>
      <w:pPr>
        <w:ind w:left="720" w:hanging="360"/>
      </w:pPr>
    </w:lvl>
    <w:lvl w:ilvl="1" w:tplc="13613133" w:tentative="1">
      <w:start w:val="1"/>
      <w:numFmt w:val="lowerLetter"/>
      <w:lvlText w:val="%2."/>
      <w:lvlJc w:val="left"/>
      <w:pPr>
        <w:ind w:left="1440" w:hanging="360"/>
      </w:pPr>
    </w:lvl>
    <w:lvl w:ilvl="2" w:tplc="13613133" w:tentative="1">
      <w:start w:val="1"/>
      <w:numFmt w:val="lowerRoman"/>
      <w:lvlText w:val="%3."/>
      <w:lvlJc w:val="right"/>
      <w:pPr>
        <w:ind w:left="2160" w:hanging="180"/>
      </w:pPr>
    </w:lvl>
    <w:lvl w:ilvl="3" w:tplc="13613133" w:tentative="1">
      <w:start w:val="1"/>
      <w:numFmt w:val="decimal"/>
      <w:lvlText w:val="%4."/>
      <w:lvlJc w:val="left"/>
      <w:pPr>
        <w:ind w:left="2880" w:hanging="360"/>
      </w:pPr>
    </w:lvl>
    <w:lvl w:ilvl="4" w:tplc="13613133" w:tentative="1">
      <w:start w:val="1"/>
      <w:numFmt w:val="lowerLetter"/>
      <w:lvlText w:val="%5."/>
      <w:lvlJc w:val="left"/>
      <w:pPr>
        <w:ind w:left="3600" w:hanging="360"/>
      </w:pPr>
    </w:lvl>
    <w:lvl w:ilvl="5" w:tplc="13613133" w:tentative="1">
      <w:start w:val="1"/>
      <w:numFmt w:val="lowerRoman"/>
      <w:lvlText w:val="%6."/>
      <w:lvlJc w:val="right"/>
      <w:pPr>
        <w:ind w:left="4320" w:hanging="180"/>
      </w:pPr>
    </w:lvl>
    <w:lvl w:ilvl="6" w:tplc="13613133" w:tentative="1">
      <w:start w:val="1"/>
      <w:numFmt w:val="decimal"/>
      <w:lvlText w:val="%7."/>
      <w:lvlJc w:val="left"/>
      <w:pPr>
        <w:ind w:left="5040" w:hanging="360"/>
      </w:pPr>
    </w:lvl>
    <w:lvl w:ilvl="7" w:tplc="13613133" w:tentative="1">
      <w:start w:val="1"/>
      <w:numFmt w:val="lowerLetter"/>
      <w:lvlText w:val="%8."/>
      <w:lvlJc w:val="left"/>
      <w:pPr>
        <w:ind w:left="5760" w:hanging="360"/>
      </w:pPr>
    </w:lvl>
    <w:lvl w:ilvl="8" w:tplc="13613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6">
    <w:multiLevelType w:val="hybridMultilevel"/>
    <w:lvl w:ilvl="0" w:tplc="32207271">
      <w:start w:val="1"/>
      <w:numFmt w:val="decimal"/>
      <w:lvlText w:val="%1."/>
      <w:lvlJc w:val="left"/>
      <w:pPr>
        <w:ind w:left="720" w:hanging="360"/>
      </w:pPr>
    </w:lvl>
    <w:lvl w:ilvl="1" w:tplc="32207271" w:tentative="1">
      <w:start w:val="1"/>
      <w:numFmt w:val="lowerLetter"/>
      <w:lvlText w:val="%2."/>
      <w:lvlJc w:val="left"/>
      <w:pPr>
        <w:ind w:left="1440" w:hanging="360"/>
      </w:pPr>
    </w:lvl>
    <w:lvl w:ilvl="2" w:tplc="32207271" w:tentative="1">
      <w:start w:val="1"/>
      <w:numFmt w:val="lowerRoman"/>
      <w:lvlText w:val="%3."/>
      <w:lvlJc w:val="right"/>
      <w:pPr>
        <w:ind w:left="2160" w:hanging="180"/>
      </w:pPr>
    </w:lvl>
    <w:lvl w:ilvl="3" w:tplc="32207271" w:tentative="1">
      <w:start w:val="1"/>
      <w:numFmt w:val="decimal"/>
      <w:lvlText w:val="%4."/>
      <w:lvlJc w:val="left"/>
      <w:pPr>
        <w:ind w:left="2880" w:hanging="360"/>
      </w:pPr>
    </w:lvl>
    <w:lvl w:ilvl="4" w:tplc="32207271" w:tentative="1">
      <w:start w:val="1"/>
      <w:numFmt w:val="lowerLetter"/>
      <w:lvlText w:val="%5."/>
      <w:lvlJc w:val="left"/>
      <w:pPr>
        <w:ind w:left="3600" w:hanging="360"/>
      </w:pPr>
    </w:lvl>
    <w:lvl w:ilvl="5" w:tplc="32207271" w:tentative="1">
      <w:start w:val="1"/>
      <w:numFmt w:val="lowerRoman"/>
      <w:lvlText w:val="%6."/>
      <w:lvlJc w:val="right"/>
      <w:pPr>
        <w:ind w:left="4320" w:hanging="180"/>
      </w:pPr>
    </w:lvl>
    <w:lvl w:ilvl="6" w:tplc="32207271" w:tentative="1">
      <w:start w:val="1"/>
      <w:numFmt w:val="decimal"/>
      <w:lvlText w:val="%7."/>
      <w:lvlJc w:val="left"/>
      <w:pPr>
        <w:ind w:left="5040" w:hanging="360"/>
      </w:pPr>
    </w:lvl>
    <w:lvl w:ilvl="7" w:tplc="32207271" w:tentative="1">
      <w:start w:val="1"/>
      <w:numFmt w:val="lowerLetter"/>
      <w:lvlText w:val="%8."/>
      <w:lvlJc w:val="left"/>
      <w:pPr>
        <w:ind w:left="5760" w:hanging="360"/>
      </w:pPr>
    </w:lvl>
    <w:lvl w:ilvl="8" w:tplc="32207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5">
    <w:multiLevelType w:val="hybridMultilevel"/>
    <w:lvl w:ilvl="0" w:tplc="52818632">
      <w:start w:val="1"/>
      <w:numFmt w:val="decimal"/>
      <w:lvlText w:val="%1."/>
      <w:lvlJc w:val="left"/>
      <w:pPr>
        <w:ind w:left="720" w:hanging="360"/>
      </w:pPr>
    </w:lvl>
    <w:lvl w:ilvl="1" w:tplc="52818632" w:tentative="1">
      <w:start w:val="1"/>
      <w:numFmt w:val="lowerLetter"/>
      <w:lvlText w:val="%2."/>
      <w:lvlJc w:val="left"/>
      <w:pPr>
        <w:ind w:left="1440" w:hanging="360"/>
      </w:pPr>
    </w:lvl>
    <w:lvl w:ilvl="2" w:tplc="52818632" w:tentative="1">
      <w:start w:val="1"/>
      <w:numFmt w:val="lowerRoman"/>
      <w:lvlText w:val="%3."/>
      <w:lvlJc w:val="right"/>
      <w:pPr>
        <w:ind w:left="2160" w:hanging="180"/>
      </w:pPr>
    </w:lvl>
    <w:lvl w:ilvl="3" w:tplc="52818632" w:tentative="1">
      <w:start w:val="1"/>
      <w:numFmt w:val="decimal"/>
      <w:lvlText w:val="%4."/>
      <w:lvlJc w:val="left"/>
      <w:pPr>
        <w:ind w:left="2880" w:hanging="360"/>
      </w:pPr>
    </w:lvl>
    <w:lvl w:ilvl="4" w:tplc="52818632" w:tentative="1">
      <w:start w:val="1"/>
      <w:numFmt w:val="lowerLetter"/>
      <w:lvlText w:val="%5."/>
      <w:lvlJc w:val="left"/>
      <w:pPr>
        <w:ind w:left="3600" w:hanging="360"/>
      </w:pPr>
    </w:lvl>
    <w:lvl w:ilvl="5" w:tplc="52818632" w:tentative="1">
      <w:start w:val="1"/>
      <w:numFmt w:val="lowerRoman"/>
      <w:lvlText w:val="%6."/>
      <w:lvlJc w:val="right"/>
      <w:pPr>
        <w:ind w:left="4320" w:hanging="180"/>
      </w:pPr>
    </w:lvl>
    <w:lvl w:ilvl="6" w:tplc="52818632" w:tentative="1">
      <w:start w:val="1"/>
      <w:numFmt w:val="decimal"/>
      <w:lvlText w:val="%7."/>
      <w:lvlJc w:val="left"/>
      <w:pPr>
        <w:ind w:left="5040" w:hanging="360"/>
      </w:pPr>
    </w:lvl>
    <w:lvl w:ilvl="7" w:tplc="52818632" w:tentative="1">
      <w:start w:val="1"/>
      <w:numFmt w:val="lowerLetter"/>
      <w:lvlText w:val="%8."/>
      <w:lvlJc w:val="left"/>
      <w:pPr>
        <w:ind w:left="5760" w:hanging="360"/>
      </w:pPr>
    </w:lvl>
    <w:lvl w:ilvl="8" w:tplc="52818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4">
    <w:multiLevelType w:val="hybridMultilevel"/>
    <w:lvl w:ilvl="0" w:tplc="72033911">
      <w:start w:val="1"/>
      <w:numFmt w:val="decimal"/>
      <w:lvlText w:val="%1."/>
      <w:lvlJc w:val="left"/>
      <w:pPr>
        <w:ind w:left="720" w:hanging="360"/>
      </w:pPr>
    </w:lvl>
    <w:lvl w:ilvl="1" w:tplc="72033911" w:tentative="1">
      <w:start w:val="1"/>
      <w:numFmt w:val="lowerLetter"/>
      <w:lvlText w:val="%2."/>
      <w:lvlJc w:val="left"/>
      <w:pPr>
        <w:ind w:left="1440" w:hanging="360"/>
      </w:pPr>
    </w:lvl>
    <w:lvl w:ilvl="2" w:tplc="72033911" w:tentative="1">
      <w:start w:val="1"/>
      <w:numFmt w:val="lowerRoman"/>
      <w:lvlText w:val="%3."/>
      <w:lvlJc w:val="right"/>
      <w:pPr>
        <w:ind w:left="2160" w:hanging="180"/>
      </w:pPr>
    </w:lvl>
    <w:lvl w:ilvl="3" w:tplc="72033911" w:tentative="1">
      <w:start w:val="1"/>
      <w:numFmt w:val="decimal"/>
      <w:lvlText w:val="%4."/>
      <w:lvlJc w:val="left"/>
      <w:pPr>
        <w:ind w:left="2880" w:hanging="360"/>
      </w:pPr>
    </w:lvl>
    <w:lvl w:ilvl="4" w:tplc="72033911" w:tentative="1">
      <w:start w:val="1"/>
      <w:numFmt w:val="lowerLetter"/>
      <w:lvlText w:val="%5."/>
      <w:lvlJc w:val="left"/>
      <w:pPr>
        <w:ind w:left="3600" w:hanging="360"/>
      </w:pPr>
    </w:lvl>
    <w:lvl w:ilvl="5" w:tplc="72033911" w:tentative="1">
      <w:start w:val="1"/>
      <w:numFmt w:val="lowerRoman"/>
      <w:lvlText w:val="%6."/>
      <w:lvlJc w:val="right"/>
      <w:pPr>
        <w:ind w:left="4320" w:hanging="180"/>
      </w:pPr>
    </w:lvl>
    <w:lvl w:ilvl="6" w:tplc="72033911" w:tentative="1">
      <w:start w:val="1"/>
      <w:numFmt w:val="decimal"/>
      <w:lvlText w:val="%7."/>
      <w:lvlJc w:val="left"/>
      <w:pPr>
        <w:ind w:left="5040" w:hanging="360"/>
      </w:pPr>
    </w:lvl>
    <w:lvl w:ilvl="7" w:tplc="72033911" w:tentative="1">
      <w:start w:val="1"/>
      <w:numFmt w:val="lowerLetter"/>
      <w:lvlText w:val="%8."/>
      <w:lvlJc w:val="left"/>
      <w:pPr>
        <w:ind w:left="5760" w:hanging="360"/>
      </w:pPr>
    </w:lvl>
    <w:lvl w:ilvl="8" w:tplc="72033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3">
    <w:multiLevelType w:val="hybridMultilevel"/>
    <w:lvl w:ilvl="0" w:tplc="53715437">
      <w:start w:val="1"/>
      <w:numFmt w:val="decimal"/>
      <w:lvlText w:val="%1."/>
      <w:lvlJc w:val="left"/>
      <w:pPr>
        <w:ind w:left="720" w:hanging="360"/>
      </w:pPr>
    </w:lvl>
    <w:lvl w:ilvl="1" w:tplc="53715437" w:tentative="1">
      <w:start w:val="1"/>
      <w:numFmt w:val="lowerLetter"/>
      <w:lvlText w:val="%2."/>
      <w:lvlJc w:val="left"/>
      <w:pPr>
        <w:ind w:left="1440" w:hanging="360"/>
      </w:pPr>
    </w:lvl>
    <w:lvl w:ilvl="2" w:tplc="53715437" w:tentative="1">
      <w:start w:val="1"/>
      <w:numFmt w:val="lowerRoman"/>
      <w:lvlText w:val="%3."/>
      <w:lvlJc w:val="right"/>
      <w:pPr>
        <w:ind w:left="2160" w:hanging="180"/>
      </w:pPr>
    </w:lvl>
    <w:lvl w:ilvl="3" w:tplc="53715437" w:tentative="1">
      <w:start w:val="1"/>
      <w:numFmt w:val="decimal"/>
      <w:lvlText w:val="%4."/>
      <w:lvlJc w:val="left"/>
      <w:pPr>
        <w:ind w:left="2880" w:hanging="360"/>
      </w:pPr>
    </w:lvl>
    <w:lvl w:ilvl="4" w:tplc="53715437" w:tentative="1">
      <w:start w:val="1"/>
      <w:numFmt w:val="lowerLetter"/>
      <w:lvlText w:val="%5."/>
      <w:lvlJc w:val="left"/>
      <w:pPr>
        <w:ind w:left="3600" w:hanging="360"/>
      </w:pPr>
    </w:lvl>
    <w:lvl w:ilvl="5" w:tplc="53715437" w:tentative="1">
      <w:start w:val="1"/>
      <w:numFmt w:val="lowerRoman"/>
      <w:lvlText w:val="%6."/>
      <w:lvlJc w:val="right"/>
      <w:pPr>
        <w:ind w:left="4320" w:hanging="180"/>
      </w:pPr>
    </w:lvl>
    <w:lvl w:ilvl="6" w:tplc="53715437" w:tentative="1">
      <w:start w:val="1"/>
      <w:numFmt w:val="decimal"/>
      <w:lvlText w:val="%7."/>
      <w:lvlJc w:val="left"/>
      <w:pPr>
        <w:ind w:left="5040" w:hanging="360"/>
      </w:pPr>
    </w:lvl>
    <w:lvl w:ilvl="7" w:tplc="53715437" w:tentative="1">
      <w:start w:val="1"/>
      <w:numFmt w:val="lowerLetter"/>
      <w:lvlText w:val="%8."/>
      <w:lvlJc w:val="left"/>
      <w:pPr>
        <w:ind w:left="5760" w:hanging="360"/>
      </w:pPr>
    </w:lvl>
    <w:lvl w:ilvl="8" w:tplc="53715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2">
    <w:multiLevelType w:val="hybridMultilevel"/>
    <w:lvl w:ilvl="0" w:tplc="86197224">
      <w:start w:val="1"/>
      <w:numFmt w:val="decimal"/>
      <w:lvlText w:val="%1."/>
      <w:lvlJc w:val="left"/>
      <w:pPr>
        <w:ind w:left="720" w:hanging="360"/>
      </w:pPr>
    </w:lvl>
    <w:lvl w:ilvl="1" w:tplc="86197224" w:tentative="1">
      <w:start w:val="1"/>
      <w:numFmt w:val="lowerLetter"/>
      <w:lvlText w:val="%2."/>
      <w:lvlJc w:val="left"/>
      <w:pPr>
        <w:ind w:left="1440" w:hanging="360"/>
      </w:pPr>
    </w:lvl>
    <w:lvl w:ilvl="2" w:tplc="86197224" w:tentative="1">
      <w:start w:val="1"/>
      <w:numFmt w:val="lowerRoman"/>
      <w:lvlText w:val="%3."/>
      <w:lvlJc w:val="right"/>
      <w:pPr>
        <w:ind w:left="2160" w:hanging="180"/>
      </w:pPr>
    </w:lvl>
    <w:lvl w:ilvl="3" w:tplc="86197224" w:tentative="1">
      <w:start w:val="1"/>
      <w:numFmt w:val="decimal"/>
      <w:lvlText w:val="%4."/>
      <w:lvlJc w:val="left"/>
      <w:pPr>
        <w:ind w:left="2880" w:hanging="360"/>
      </w:pPr>
    </w:lvl>
    <w:lvl w:ilvl="4" w:tplc="86197224" w:tentative="1">
      <w:start w:val="1"/>
      <w:numFmt w:val="lowerLetter"/>
      <w:lvlText w:val="%5."/>
      <w:lvlJc w:val="left"/>
      <w:pPr>
        <w:ind w:left="3600" w:hanging="360"/>
      </w:pPr>
    </w:lvl>
    <w:lvl w:ilvl="5" w:tplc="86197224" w:tentative="1">
      <w:start w:val="1"/>
      <w:numFmt w:val="lowerRoman"/>
      <w:lvlText w:val="%6."/>
      <w:lvlJc w:val="right"/>
      <w:pPr>
        <w:ind w:left="4320" w:hanging="180"/>
      </w:pPr>
    </w:lvl>
    <w:lvl w:ilvl="6" w:tplc="86197224" w:tentative="1">
      <w:start w:val="1"/>
      <w:numFmt w:val="decimal"/>
      <w:lvlText w:val="%7."/>
      <w:lvlJc w:val="left"/>
      <w:pPr>
        <w:ind w:left="5040" w:hanging="360"/>
      </w:pPr>
    </w:lvl>
    <w:lvl w:ilvl="7" w:tplc="86197224" w:tentative="1">
      <w:start w:val="1"/>
      <w:numFmt w:val="lowerLetter"/>
      <w:lvlText w:val="%8."/>
      <w:lvlJc w:val="left"/>
      <w:pPr>
        <w:ind w:left="5760" w:hanging="360"/>
      </w:pPr>
    </w:lvl>
    <w:lvl w:ilvl="8" w:tplc="86197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1">
    <w:multiLevelType w:val="hybridMultilevel"/>
    <w:lvl w:ilvl="0" w:tplc="52407189">
      <w:start w:val="1"/>
      <w:numFmt w:val="decimal"/>
      <w:lvlText w:val="%1."/>
      <w:lvlJc w:val="left"/>
      <w:pPr>
        <w:ind w:left="720" w:hanging="360"/>
      </w:pPr>
    </w:lvl>
    <w:lvl w:ilvl="1" w:tplc="52407189" w:tentative="1">
      <w:start w:val="1"/>
      <w:numFmt w:val="lowerLetter"/>
      <w:lvlText w:val="%2."/>
      <w:lvlJc w:val="left"/>
      <w:pPr>
        <w:ind w:left="1440" w:hanging="360"/>
      </w:pPr>
    </w:lvl>
    <w:lvl w:ilvl="2" w:tplc="52407189" w:tentative="1">
      <w:start w:val="1"/>
      <w:numFmt w:val="lowerRoman"/>
      <w:lvlText w:val="%3."/>
      <w:lvlJc w:val="right"/>
      <w:pPr>
        <w:ind w:left="2160" w:hanging="180"/>
      </w:pPr>
    </w:lvl>
    <w:lvl w:ilvl="3" w:tplc="52407189" w:tentative="1">
      <w:start w:val="1"/>
      <w:numFmt w:val="decimal"/>
      <w:lvlText w:val="%4."/>
      <w:lvlJc w:val="left"/>
      <w:pPr>
        <w:ind w:left="2880" w:hanging="360"/>
      </w:pPr>
    </w:lvl>
    <w:lvl w:ilvl="4" w:tplc="52407189" w:tentative="1">
      <w:start w:val="1"/>
      <w:numFmt w:val="lowerLetter"/>
      <w:lvlText w:val="%5."/>
      <w:lvlJc w:val="left"/>
      <w:pPr>
        <w:ind w:left="3600" w:hanging="360"/>
      </w:pPr>
    </w:lvl>
    <w:lvl w:ilvl="5" w:tplc="52407189" w:tentative="1">
      <w:start w:val="1"/>
      <w:numFmt w:val="lowerRoman"/>
      <w:lvlText w:val="%6."/>
      <w:lvlJc w:val="right"/>
      <w:pPr>
        <w:ind w:left="4320" w:hanging="180"/>
      </w:pPr>
    </w:lvl>
    <w:lvl w:ilvl="6" w:tplc="52407189" w:tentative="1">
      <w:start w:val="1"/>
      <w:numFmt w:val="decimal"/>
      <w:lvlText w:val="%7."/>
      <w:lvlJc w:val="left"/>
      <w:pPr>
        <w:ind w:left="5040" w:hanging="360"/>
      </w:pPr>
    </w:lvl>
    <w:lvl w:ilvl="7" w:tplc="52407189" w:tentative="1">
      <w:start w:val="1"/>
      <w:numFmt w:val="lowerLetter"/>
      <w:lvlText w:val="%8."/>
      <w:lvlJc w:val="left"/>
      <w:pPr>
        <w:ind w:left="5760" w:hanging="360"/>
      </w:pPr>
    </w:lvl>
    <w:lvl w:ilvl="8" w:tplc="52407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0">
    <w:multiLevelType w:val="hybridMultilevel"/>
    <w:lvl w:ilvl="0" w:tplc="73610023">
      <w:start w:val="1"/>
      <w:numFmt w:val="decimal"/>
      <w:lvlText w:val="%1."/>
      <w:lvlJc w:val="left"/>
      <w:pPr>
        <w:ind w:left="720" w:hanging="360"/>
      </w:pPr>
    </w:lvl>
    <w:lvl w:ilvl="1" w:tplc="73610023" w:tentative="1">
      <w:start w:val="1"/>
      <w:numFmt w:val="lowerLetter"/>
      <w:lvlText w:val="%2."/>
      <w:lvlJc w:val="left"/>
      <w:pPr>
        <w:ind w:left="1440" w:hanging="360"/>
      </w:pPr>
    </w:lvl>
    <w:lvl w:ilvl="2" w:tplc="73610023" w:tentative="1">
      <w:start w:val="1"/>
      <w:numFmt w:val="lowerRoman"/>
      <w:lvlText w:val="%3."/>
      <w:lvlJc w:val="right"/>
      <w:pPr>
        <w:ind w:left="2160" w:hanging="180"/>
      </w:pPr>
    </w:lvl>
    <w:lvl w:ilvl="3" w:tplc="73610023" w:tentative="1">
      <w:start w:val="1"/>
      <w:numFmt w:val="decimal"/>
      <w:lvlText w:val="%4."/>
      <w:lvlJc w:val="left"/>
      <w:pPr>
        <w:ind w:left="2880" w:hanging="360"/>
      </w:pPr>
    </w:lvl>
    <w:lvl w:ilvl="4" w:tplc="73610023" w:tentative="1">
      <w:start w:val="1"/>
      <w:numFmt w:val="lowerLetter"/>
      <w:lvlText w:val="%5."/>
      <w:lvlJc w:val="left"/>
      <w:pPr>
        <w:ind w:left="3600" w:hanging="360"/>
      </w:pPr>
    </w:lvl>
    <w:lvl w:ilvl="5" w:tplc="73610023" w:tentative="1">
      <w:start w:val="1"/>
      <w:numFmt w:val="lowerRoman"/>
      <w:lvlText w:val="%6."/>
      <w:lvlJc w:val="right"/>
      <w:pPr>
        <w:ind w:left="4320" w:hanging="180"/>
      </w:pPr>
    </w:lvl>
    <w:lvl w:ilvl="6" w:tplc="73610023" w:tentative="1">
      <w:start w:val="1"/>
      <w:numFmt w:val="decimal"/>
      <w:lvlText w:val="%7."/>
      <w:lvlJc w:val="left"/>
      <w:pPr>
        <w:ind w:left="5040" w:hanging="360"/>
      </w:pPr>
    </w:lvl>
    <w:lvl w:ilvl="7" w:tplc="73610023" w:tentative="1">
      <w:start w:val="1"/>
      <w:numFmt w:val="lowerLetter"/>
      <w:lvlText w:val="%8."/>
      <w:lvlJc w:val="left"/>
      <w:pPr>
        <w:ind w:left="5760" w:hanging="360"/>
      </w:pPr>
    </w:lvl>
    <w:lvl w:ilvl="8" w:tplc="73610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19">
    <w:multiLevelType w:val="hybridMultilevel"/>
    <w:lvl w:ilvl="0" w:tplc="25476859">
      <w:start w:val="1"/>
      <w:numFmt w:val="decimal"/>
      <w:lvlText w:val="%1."/>
      <w:lvlJc w:val="left"/>
      <w:pPr>
        <w:ind w:left="720" w:hanging="360"/>
      </w:pPr>
    </w:lvl>
    <w:lvl w:ilvl="1" w:tplc="25476859" w:tentative="1">
      <w:start w:val="1"/>
      <w:numFmt w:val="lowerLetter"/>
      <w:lvlText w:val="%2."/>
      <w:lvlJc w:val="left"/>
      <w:pPr>
        <w:ind w:left="1440" w:hanging="360"/>
      </w:pPr>
    </w:lvl>
    <w:lvl w:ilvl="2" w:tplc="25476859" w:tentative="1">
      <w:start w:val="1"/>
      <w:numFmt w:val="lowerRoman"/>
      <w:lvlText w:val="%3."/>
      <w:lvlJc w:val="right"/>
      <w:pPr>
        <w:ind w:left="2160" w:hanging="180"/>
      </w:pPr>
    </w:lvl>
    <w:lvl w:ilvl="3" w:tplc="25476859" w:tentative="1">
      <w:start w:val="1"/>
      <w:numFmt w:val="decimal"/>
      <w:lvlText w:val="%4."/>
      <w:lvlJc w:val="left"/>
      <w:pPr>
        <w:ind w:left="2880" w:hanging="360"/>
      </w:pPr>
    </w:lvl>
    <w:lvl w:ilvl="4" w:tplc="25476859" w:tentative="1">
      <w:start w:val="1"/>
      <w:numFmt w:val="lowerLetter"/>
      <w:lvlText w:val="%5."/>
      <w:lvlJc w:val="left"/>
      <w:pPr>
        <w:ind w:left="3600" w:hanging="360"/>
      </w:pPr>
    </w:lvl>
    <w:lvl w:ilvl="5" w:tplc="25476859" w:tentative="1">
      <w:start w:val="1"/>
      <w:numFmt w:val="lowerRoman"/>
      <w:lvlText w:val="%6."/>
      <w:lvlJc w:val="right"/>
      <w:pPr>
        <w:ind w:left="4320" w:hanging="180"/>
      </w:pPr>
    </w:lvl>
    <w:lvl w:ilvl="6" w:tplc="25476859" w:tentative="1">
      <w:start w:val="1"/>
      <w:numFmt w:val="decimal"/>
      <w:lvlText w:val="%7."/>
      <w:lvlJc w:val="left"/>
      <w:pPr>
        <w:ind w:left="5040" w:hanging="360"/>
      </w:pPr>
    </w:lvl>
    <w:lvl w:ilvl="7" w:tplc="25476859" w:tentative="1">
      <w:start w:val="1"/>
      <w:numFmt w:val="lowerLetter"/>
      <w:lvlText w:val="%8."/>
      <w:lvlJc w:val="left"/>
      <w:pPr>
        <w:ind w:left="5760" w:hanging="360"/>
      </w:pPr>
    </w:lvl>
    <w:lvl w:ilvl="8" w:tplc="25476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18">
    <w:multiLevelType w:val="hybridMultilevel"/>
    <w:lvl w:ilvl="0" w:tplc="52803898">
      <w:start w:val="1"/>
      <w:numFmt w:val="decimal"/>
      <w:lvlText w:val="%1."/>
      <w:lvlJc w:val="left"/>
      <w:pPr>
        <w:ind w:left="720" w:hanging="360"/>
      </w:pPr>
    </w:lvl>
    <w:lvl w:ilvl="1" w:tplc="52803898" w:tentative="1">
      <w:start w:val="1"/>
      <w:numFmt w:val="lowerLetter"/>
      <w:lvlText w:val="%2."/>
      <w:lvlJc w:val="left"/>
      <w:pPr>
        <w:ind w:left="1440" w:hanging="360"/>
      </w:pPr>
    </w:lvl>
    <w:lvl w:ilvl="2" w:tplc="52803898" w:tentative="1">
      <w:start w:val="1"/>
      <w:numFmt w:val="lowerRoman"/>
      <w:lvlText w:val="%3."/>
      <w:lvlJc w:val="right"/>
      <w:pPr>
        <w:ind w:left="2160" w:hanging="180"/>
      </w:pPr>
    </w:lvl>
    <w:lvl w:ilvl="3" w:tplc="52803898" w:tentative="1">
      <w:start w:val="1"/>
      <w:numFmt w:val="decimal"/>
      <w:lvlText w:val="%4."/>
      <w:lvlJc w:val="left"/>
      <w:pPr>
        <w:ind w:left="2880" w:hanging="360"/>
      </w:pPr>
    </w:lvl>
    <w:lvl w:ilvl="4" w:tplc="52803898" w:tentative="1">
      <w:start w:val="1"/>
      <w:numFmt w:val="lowerLetter"/>
      <w:lvlText w:val="%5."/>
      <w:lvlJc w:val="left"/>
      <w:pPr>
        <w:ind w:left="3600" w:hanging="360"/>
      </w:pPr>
    </w:lvl>
    <w:lvl w:ilvl="5" w:tplc="52803898" w:tentative="1">
      <w:start w:val="1"/>
      <w:numFmt w:val="lowerRoman"/>
      <w:lvlText w:val="%6."/>
      <w:lvlJc w:val="right"/>
      <w:pPr>
        <w:ind w:left="4320" w:hanging="180"/>
      </w:pPr>
    </w:lvl>
    <w:lvl w:ilvl="6" w:tplc="52803898" w:tentative="1">
      <w:start w:val="1"/>
      <w:numFmt w:val="decimal"/>
      <w:lvlText w:val="%7."/>
      <w:lvlJc w:val="left"/>
      <w:pPr>
        <w:ind w:left="5040" w:hanging="360"/>
      </w:pPr>
    </w:lvl>
    <w:lvl w:ilvl="7" w:tplc="52803898" w:tentative="1">
      <w:start w:val="1"/>
      <w:numFmt w:val="lowerLetter"/>
      <w:lvlText w:val="%8."/>
      <w:lvlJc w:val="left"/>
      <w:pPr>
        <w:ind w:left="5760" w:hanging="360"/>
      </w:pPr>
    </w:lvl>
    <w:lvl w:ilvl="8" w:tplc="52803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17">
    <w:multiLevelType w:val="hybridMultilevel"/>
    <w:lvl w:ilvl="0" w:tplc="60421624">
      <w:start w:val="1"/>
      <w:numFmt w:val="decimal"/>
      <w:lvlText w:val="%1."/>
      <w:lvlJc w:val="left"/>
      <w:pPr>
        <w:ind w:left="720" w:hanging="360"/>
      </w:pPr>
    </w:lvl>
    <w:lvl w:ilvl="1" w:tplc="60421624" w:tentative="1">
      <w:start w:val="1"/>
      <w:numFmt w:val="lowerLetter"/>
      <w:lvlText w:val="%2."/>
      <w:lvlJc w:val="left"/>
      <w:pPr>
        <w:ind w:left="1440" w:hanging="360"/>
      </w:pPr>
    </w:lvl>
    <w:lvl w:ilvl="2" w:tplc="60421624" w:tentative="1">
      <w:start w:val="1"/>
      <w:numFmt w:val="lowerRoman"/>
      <w:lvlText w:val="%3."/>
      <w:lvlJc w:val="right"/>
      <w:pPr>
        <w:ind w:left="2160" w:hanging="180"/>
      </w:pPr>
    </w:lvl>
    <w:lvl w:ilvl="3" w:tplc="60421624" w:tentative="1">
      <w:start w:val="1"/>
      <w:numFmt w:val="decimal"/>
      <w:lvlText w:val="%4."/>
      <w:lvlJc w:val="left"/>
      <w:pPr>
        <w:ind w:left="2880" w:hanging="360"/>
      </w:pPr>
    </w:lvl>
    <w:lvl w:ilvl="4" w:tplc="60421624" w:tentative="1">
      <w:start w:val="1"/>
      <w:numFmt w:val="lowerLetter"/>
      <w:lvlText w:val="%5."/>
      <w:lvlJc w:val="left"/>
      <w:pPr>
        <w:ind w:left="3600" w:hanging="360"/>
      </w:pPr>
    </w:lvl>
    <w:lvl w:ilvl="5" w:tplc="60421624" w:tentative="1">
      <w:start w:val="1"/>
      <w:numFmt w:val="lowerRoman"/>
      <w:lvlText w:val="%6."/>
      <w:lvlJc w:val="right"/>
      <w:pPr>
        <w:ind w:left="4320" w:hanging="180"/>
      </w:pPr>
    </w:lvl>
    <w:lvl w:ilvl="6" w:tplc="60421624" w:tentative="1">
      <w:start w:val="1"/>
      <w:numFmt w:val="decimal"/>
      <w:lvlText w:val="%7."/>
      <w:lvlJc w:val="left"/>
      <w:pPr>
        <w:ind w:left="5040" w:hanging="360"/>
      </w:pPr>
    </w:lvl>
    <w:lvl w:ilvl="7" w:tplc="60421624" w:tentative="1">
      <w:start w:val="1"/>
      <w:numFmt w:val="lowerLetter"/>
      <w:lvlText w:val="%8."/>
      <w:lvlJc w:val="left"/>
      <w:pPr>
        <w:ind w:left="5760" w:hanging="360"/>
      </w:pPr>
    </w:lvl>
    <w:lvl w:ilvl="8" w:tplc="60421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16">
    <w:multiLevelType w:val="hybridMultilevel"/>
    <w:lvl w:ilvl="0" w:tplc="56732164">
      <w:start w:val="1"/>
      <w:numFmt w:val="decimal"/>
      <w:lvlText w:val="%1."/>
      <w:lvlJc w:val="left"/>
      <w:pPr>
        <w:ind w:left="720" w:hanging="360"/>
      </w:pPr>
    </w:lvl>
    <w:lvl w:ilvl="1" w:tplc="56732164" w:tentative="1">
      <w:start w:val="1"/>
      <w:numFmt w:val="lowerLetter"/>
      <w:lvlText w:val="%2."/>
      <w:lvlJc w:val="left"/>
      <w:pPr>
        <w:ind w:left="1440" w:hanging="360"/>
      </w:pPr>
    </w:lvl>
    <w:lvl w:ilvl="2" w:tplc="56732164" w:tentative="1">
      <w:start w:val="1"/>
      <w:numFmt w:val="lowerRoman"/>
      <w:lvlText w:val="%3."/>
      <w:lvlJc w:val="right"/>
      <w:pPr>
        <w:ind w:left="2160" w:hanging="180"/>
      </w:pPr>
    </w:lvl>
    <w:lvl w:ilvl="3" w:tplc="56732164" w:tentative="1">
      <w:start w:val="1"/>
      <w:numFmt w:val="decimal"/>
      <w:lvlText w:val="%4."/>
      <w:lvlJc w:val="left"/>
      <w:pPr>
        <w:ind w:left="2880" w:hanging="360"/>
      </w:pPr>
    </w:lvl>
    <w:lvl w:ilvl="4" w:tplc="56732164" w:tentative="1">
      <w:start w:val="1"/>
      <w:numFmt w:val="lowerLetter"/>
      <w:lvlText w:val="%5."/>
      <w:lvlJc w:val="left"/>
      <w:pPr>
        <w:ind w:left="3600" w:hanging="360"/>
      </w:pPr>
    </w:lvl>
    <w:lvl w:ilvl="5" w:tplc="56732164" w:tentative="1">
      <w:start w:val="1"/>
      <w:numFmt w:val="lowerRoman"/>
      <w:lvlText w:val="%6."/>
      <w:lvlJc w:val="right"/>
      <w:pPr>
        <w:ind w:left="4320" w:hanging="180"/>
      </w:pPr>
    </w:lvl>
    <w:lvl w:ilvl="6" w:tplc="56732164" w:tentative="1">
      <w:start w:val="1"/>
      <w:numFmt w:val="decimal"/>
      <w:lvlText w:val="%7."/>
      <w:lvlJc w:val="left"/>
      <w:pPr>
        <w:ind w:left="5040" w:hanging="360"/>
      </w:pPr>
    </w:lvl>
    <w:lvl w:ilvl="7" w:tplc="56732164" w:tentative="1">
      <w:start w:val="1"/>
      <w:numFmt w:val="lowerLetter"/>
      <w:lvlText w:val="%8."/>
      <w:lvlJc w:val="left"/>
      <w:pPr>
        <w:ind w:left="5760" w:hanging="360"/>
      </w:pPr>
    </w:lvl>
    <w:lvl w:ilvl="8" w:tplc="56732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15">
    <w:multiLevelType w:val="hybridMultilevel"/>
    <w:lvl w:ilvl="0" w:tplc="60136432">
      <w:start w:val="1"/>
      <w:numFmt w:val="decimal"/>
      <w:lvlText w:val="%1."/>
      <w:lvlJc w:val="left"/>
      <w:pPr>
        <w:ind w:left="720" w:hanging="360"/>
      </w:pPr>
    </w:lvl>
    <w:lvl w:ilvl="1" w:tplc="60136432" w:tentative="1">
      <w:start w:val="1"/>
      <w:numFmt w:val="lowerLetter"/>
      <w:lvlText w:val="%2."/>
      <w:lvlJc w:val="left"/>
      <w:pPr>
        <w:ind w:left="1440" w:hanging="360"/>
      </w:pPr>
    </w:lvl>
    <w:lvl w:ilvl="2" w:tplc="60136432" w:tentative="1">
      <w:start w:val="1"/>
      <w:numFmt w:val="lowerRoman"/>
      <w:lvlText w:val="%3."/>
      <w:lvlJc w:val="right"/>
      <w:pPr>
        <w:ind w:left="2160" w:hanging="180"/>
      </w:pPr>
    </w:lvl>
    <w:lvl w:ilvl="3" w:tplc="60136432" w:tentative="1">
      <w:start w:val="1"/>
      <w:numFmt w:val="decimal"/>
      <w:lvlText w:val="%4."/>
      <w:lvlJc w:val="left"/>
      <w:pPr>
        <w:ind w:left="2880" w:hanging="360"/>
      </w:pPr>
    </w:lvl>
    <w:lvl w:ilvl="4" w:tplc="60136432" w:tentative="1">
      <w:start w:val="1"/>
      <w:numFmt w:val="lowerLetter"/>
      <w:lvlText w:val="%5."/>
      <w:lvlJc w:val="left"/>
      <w:pPr>
        <w:ind w:left="3600" w:hanging="360"/>
      </w:pPr>
    </w:lvl>
    <w:lvl w:ilvl="5" w:tplc="60136432" w:tentative="1">
      <w:start w:val="1"/>
      <w:numFmt w:val="lowerRoman"/>
      <w:lvlText w:val="%6."/>
      <w:lvlJc w:val="right"/>
      <w:pPr>
        <w:ind w:left="4320" w:hanging="180"/>
      </w:pPr>
    </w:lvl>
    <w:lvl w:ilvl="6" w:tplc="60136432" w:tentative="1">
      <w:start w:val="1"/>
      <w:numFmt w:val="decimal"/>
      <w:lvlText w:val="%7."/>
      <w:lvlJc w:val="left"/>
      <w:pPr>
        <w:ind w:left="5040" w:hanging="360"/>
      </w:pPr>
    </w:lvl>
    <w:lvl w:ilvl="7" w:tplc="60136432" w:tentative="1">
      <w:start w:val="1"/>
      <w:numFmt w:val="lowerLetter"/>
      <w:lvlText w:val="%8."/>
      <w:lvlJc w:val="left"/>
      <w:pPr>
        <w:ind w:left="5760" w:hanging="360"/>
      </w:pPr>
    </w:lvl>
    <w:lvl w:ilvl="8" w:tplc="60136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14">
    <w:multiLevelType w:val="hybridMultilevel"/>
    <w:lvl w:ilvl="0" w:tplc="17702579">
      <w:start w:val="1"/>
      <w:numFmt w:val="decimal"/>
      <w:lvlText w:val="%1."/>
      <w:lvlJc w:val="left"/>
      <w:pPr>
        <w:ind w:left="720" w:hanging="360"/>
      </w:pPr>
    </w:lvl>
    <w:lvl w:ilvl="1" w:tplc="17702579" w:tentative="1">
      <w:start w:val="1"/>
      <w:numFmt w:val="lowerLetter"/>
      <w:lvlText w:val="%2."/>
      <w:lvlJc w:val="left"/>
      <w:pPr>
        <w:ind w:left="1440" w:hanging="360"/>
      </w:pPr>
    </w:lvl>
    <w:lvl w:ilvl="2" w:tplc="17702579" w:tentative="1">
      <w:start w:val="1"/>
      <w:numFmt w:val="lowerRoman"/>
      <w:lvlText w:val="%3."/>
      <w:lvlJc w:val="right"/>
      <w:pPr>
        <w:ind w:left="2160" w:hanging="180"/>
      </w:pPr>
    </w:lvl>
    <w:lvl w:ilvl="3" w:tplc="17702579" w:tentative="1">
      <w:start w:val="1"/>
      <w:numFmt w:val="decimal"/>
      <w:lvlText w:val="%4."/>
      <w:lvlJc w:val="left"/>
      <w:pPr>
        <w:ind w:left="2880" w:hanging="360"/>
      </w:pPr>
    </w:lvl>
    <w:lvl w:ilvl="4" w:tplc="17702579" w:tentative="1">
      <w:start w:val="1"/>
      <w:numFmt w:val="lowerLetter"/>
      <w:lvlText w:val="%5."/>
      <w:lvlJc w:val="left"/>
      <w:pPr>
        <w:ind w:left="3600" w:hanging="360"/>
      </w:pPr>
    </w:lvl>
    <w:lvl w:ilvl="5" w:tplc="17702579" w:tentative="1">
      <w:start w:val="1"/>
      <w:numFmt w:val="lowerRoman"/>
      <w:lvlText w:val="%6."/>
      <w:lvlJc w:val="right"/>
      <w:pPr>
        <w:ind w:left="4320" w:hanging="180"/>
      </w:pPr>
    </w:lvl>
    <w:lvl w:ilvl="6" w:tplc="17702579" w:tentative="1">
      <w:start w:val="1"/>
      <w:numFmt w:val="decimal"/>
      <w:lvlText w:val="%7."/>
      <w:lvlJc w:val="left"/>
      <w:pPr>
        <w:ind w:left="5040" w:hanging="360"/>
      </w:pPr>
    </w:lvl>
    <w:lvl w:ilvl="7" w:tplc="17702579" w:tentative="1">
      <w:start w:val="1"/>
      <w:numFmt w:val="lowerLetter"/>
      <w:lvlText w:val="%8."/>
      <w:lvlJc w:val="left"/>
      <w:pPr>
        <w:ind w:left="5760" w:hanging="360"/>
      </w:pPr>
    </w:lvl>
    <w:lvl w:ilvl="8" w:tplc="17702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13">
    <w:multiLevelType w:val="hybridMultilevel"/>
    <w:lvl w:ilvl="0" w:tplc="62455317">
      <w:start w:val="1"/>
      <w:numFmt w:val="decimal"/>
      <w:lvlText w:val="%1."/>
      <w:lvlJc w:val="left"/>
      <w:pPr>
        <w:ind w:left="720" w:hanging="360"/>
      </w:pPr>
    </w:lvl>
    <w:lvl w:ilvl="1" w:tplc="62455317" w:tentative="1">
      <w:start w:val="1"/>
      <w:numFmt w:val="lowerLetter"/>
      <w:lvlText w:val="%2."/>
      <w:lvlJc w:val="left"/>
      <w:pPr>
        <w:ind w:left="1440" w:hanging="360"/>
      </w:pPr>
    </w:lvl>
    <w:lvl w:ilvl="2" w:tplc="62455317" w:tentative="1">
      <w:start w:val="1"/>
      <w:numFmt w:val="lowerRoman"/>
      <w:lvlText w:val="%3."/>
      <w:lvlJc w:val="right"/>
      <w:pPr>
        <w:ind w:left="2160" w:hanging="180"/>
      </w:pPr>
    </w:lvl>
    <w:lvl w:ilvl="3" w:tplc="62455317" w:tentative="1">
      <w:start w:val="1"/>
      <w:numFmt w:val="decimal"/>
      <w:lvlText w:val="%4."/>
      <w:lvlJc w:val="left"/>
      <w:pPr>
        <w:ind w:left="2880" w:hanging="360"/>
      </w:pPr>
    </w:lvl>
    <w:lvl w:ilvl="4" w:tplc="62455317" w:tentative="1">
      <w:start w:val="1"/>
      <w:numFmt w:val="lowerLetter"/>
      <w:lvlText w:val="%5."/>
      <w:lvlJc w:val="left"/>
      <w:pPr>
        <w:ind w:left="3600" w:hanging="360"/>
      </w:pPr>
    </w:lvl>
    <w:lvl w:ilvl="5" w:tplc="62455317" w:tentative="1">
      <w:start w:val="1"/>
      <w:numFmt w:val="lowerRoman"/>
      <w:lvlText w:val="%6."/>
      <w:lvlJc w:val="right"/>
      <w:pPr>
        <w:ind w:left="4320" w:hanging="180"/>
      </w:pPr>
    </w:lvl>
    <w:lvl w:ilvl="6" w:tplc="62455317" w:tentative="1">
      <w:start w:val="1"/>
      <w:numFmt w:val="decimal"/>
      <w:lvlText w:val="%7."/>
      <w:lvlJc w:val="left"/>
      <w:pPr>
        <w:ind w:left="5040" w:hanging="360"/>
      </w:pPr>
    </w:lvl>
    <w:lvl w:ilvl="7" w:tplc="62455317" w:tentative="1">
      <w:start w:val="1"/>
      <w:numFmt w:val="lowerLetter"/>
      <w:lvlText w:val="%8."/>
      <w:lvlJc w:val="left"/>
      <w:pPr>
        <w:ind w:left="5760" w:hanging="360"/>
      </w:pPr>
    </w:lvl>
    <w:lvl w:ilvl="8" w:tplc="62455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12">
    <w:multiLevelType w:val="hybridMultilevel"/>
    <w:lvl w:ilvl="0" w:tplc="60969602">
      <w:start w:val="1"/>
      <w:numFmt w:val="decimal"/>
      <w:lvlText w:val="%1."/>
      <w:lvlJc w:val="left"/>
      <w:pPr>
        <w:ind w:left="720" w:hanging="360"/>
      </w:pPr>
    </w:lvl>
    <w:lvl w:ilvl="1" w:tplc="60969602" w:tentative="1">
      <w:start w:val="1"/>
      <w:numFmt w:val="decimal"/>
      <w:lvlText w:val="%2."/>
      <w:lvlJc w:val="left"/>
      <w:pPr>
        <w:ind w:left="1440" w:hanging="360"/>
      </w:pPr>
    </w:lvl>
    <w:lvl w:ilvl="2" w:tplc="60969602" w:tentative="1">
      <w:start w:val="1"/>
      <w:numFmt w:val="lowerRoman"/>
      <w:lvlText w:val="%3."/>
      <w:lvlJc w:val="right"/>
      <w:pPr>
        <w:ind w:left="2160" w:hanging="180"/>
      </w:pPr>
    </w:lvl>
    <w:lvl w:ilvl="3" w:tplc="60969602" w:tentative="1">
      <w:start w:val="1"/>
      <w:numFmt w:val="decimal"/>
      <w:lvlText w:val="%4."/>
      <w:lvlJc w:val="left"/>
      <w:pPr>
        <w:ind w:left="2880" w:hanging="360"/>
      </w:pPr>
    </w:lvl>
    <w:lvl w:ilvl="4" w:tplc="60969602" w:tentative="1">
      <w:start w:val="1"/>
      <w:numFmt w:val="lowerLetter"/>
      <w:lvlText w:val="%5."/>
      <w:lvlJc w:val="left"/>
      <w:pPr>
        <w:ind w:left="3600" w:hanging="360"/>
      </w:pPr>
    </w:lvl>
    <w:lvl w:ilvl="5" w:tplc="60969602" w:tentative="1">
      <w:start w:val="1"/>
      <w:numFmt w:val="lowerRoman"/>
      <w:lvlText w:val="%6."/>
      <w:lvlJc w:val="right"/>
      <w:pPr>
        <w:ind w:left="4320" w:hanging="180"/>
      </w:pPr>
    </w:lvl>
    <w:lvl w:ilvl="6" w:tplc="60969602" w:tentative="1">
      <w:start w:val="1"/>
      <w:numFmt w:val="decimal"/>
      <w:lvlText w:val="%7."/>
      <w:lvlJc w:val="left"/>
      <w:pPr>
        <w:ind w:left="5040" w:hanging="360"/>
      </w:pPr>
    </w:lvl>
    <w:lvl w:ilvl="7" w:tplc="60969602" w:tentative="1">
      <w:start w:val="1"/>
      <w:numFmt w:val="lowerLetter"/>
      <w:lvlText w:val="%8."/>
      <w:lvlJc w:val="left"/>
      <w:pPr>
        <w:ind w:left="5760" w:hanging="360"/>
      </w:pPr>
    </w:lvl>
    <w:lvl w:ilvl="8" w:tplc="60969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11">
    <w:multiLevelType w:val="hybridMultilevel"/>
    <w:lvl w:ilvl="0" w:tplc="55073958">
      <w:start w:val="1"/>
      <w:numFmt w:val="decimal"/>
      <w:lvlText w:val="%1."/>
      <w:lvlJc w:val="left"/>
      <w:pPr>
        <w:ind w:left="720" w:hanging="360"/>
      </w:pPr>
    </w:lvl>
    <w:lvl w:ilvl="1" w:tplc="55073958" w:tentative="1">
      <w:start w:val="1"/>
      <w:numFmt w:val="lowerLetter"/>
      <w:lvlText w:val="%2."/>
      <w:lvlJc w:val="left"/>
      <w:pPr>
        <w:ind w:left="1440" w:hanging="360"/>
      </w:pPr>
    </w:lvl>
    <w:lvl w:ilvl="2" w:tplc="55073958" w:tentative="1">
      <w:start w:val="1"/>
      <w:numFmt w:val="lowerRoman"/>
      <w:lvlText w:val="%3."/>
      <w:lvlJc w:val="right"/>
      <w:pPr>
        <w:ind w:left="2160" w:hanging="180"/>
      </w:pPr>
    </w:lvl>
    <w:lvl w:ilvl="3" w:tplc="55073958" w:tentative="1">
      <w:start w:val="1"/>
      <w:numFmt w:val="decimal"/>
      <w:lvlText w:val="%4."/>
      <w:lvlJc w:val="left"/>
      <w:pPr>
        <w:ind w:left="2880" w:hanging="360"/>
      </w:pPr>
    </w:lvl>
    <w:lvl w:ilvl="4" w:tplc="55073958" w:tentative="1">
      <w:start w:val="1"/>
      <w:numFmt w:val="lowerLetter"/>
      <w:lvlText w:val="%5."/>
      <w:lvlJc w:val="left"/>
      <w:pPr>
        <w:ind w:left="3600" w:hanging="360"/>
      </w:pPr>
    </w:lvl>
    <w:lvl w:ilvl="5" w:tplc="55073958" w:tentative="1">
      <w:start w:val="1"/>
      <w:numFmt w:val="lowerRoman"/>
      <w:lvlText w:val="%6."/>
      <w:lvlJc w:val="right"/>
      <w:pPr>
        <w:ind w:left="4320" w:hanging="180"/>
      </w:pPr>
    </w:lvl>
    <w:lvl w:ilvl="6" w:tplc="55073958" w:tentative="1">
      <w:start w:val="1"/>
      <w:numFmt w:val="decimal"/>
      <w:lvlText w:val="%7."/>
      <w:lvlJc w:val="left"/>
      <w:pPr>
        <w:ind w:left="5040" w:hanging="360"/>
      </w:pPr>
    </w:lvl>
    <w:lvl w:ilvl="7" w:tplc="55073958" w:tentative="1">
      <w:start w:val="1"/>
      <w:numFmt w:val="lowerLetter"/>
      <w:lvlText w:val="%8."/>
      <w:lvlJc w:val="left"/>
      <w:pPr>
        <w:ind w:left="5760" w:hanging="360"/>
      </w:pPr>
    </w:lvl>
    <w:lvl w:ilvl="8" w:tplc="55073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10">
    <w:multiLevelType w:val="hybridMultilevel"/>
    <w:lvl w:ilvl="0" w:tplc="89896073">
      <w:start w:val="1"/>
      <w:numFmt w:val="decimal"/>
      <w:lvlText w:val="%1."/>
      <w:lvlJc w:val="left"/>
      <w:pPr>
        <w:ind w:left="720" w:hanging="360"/>
      </w:pPr>
    </w:lvl>
    <w:lvl w:ilvl="1" w:tplc="89896073" w:tentative="1">
      <w:start w:val="1"/>
      <w:numFmt w:val="lowerLetter"/>
      <w:lvlText w:val="%2."/>
      <w:lvlJc w:val="left"/>
      <w:pPr>
        <w:ind w:left="1440" w:hanging="360"/>
      </w:pPr>
    </w:lvl>
    <w:lvl w:ilvl="2" w:tplc="89896073" w:tentative="1">
      <w:start w:val="1"/>
      <w:numFmt w:val="lowerRoman"/>
      <w:lvlText w:val="%3."/>
      <w:lvlJc w:val="right"/>
      <w:pPr>
        <w:ind w:left="2160" w:hanging="180"/>
      </w:pPr>
    </w:lvl>
    <w:lvl w:ilvl="3" w:tplc="89896073" w:tentative="1">
      <w:start w:val="1"/>
      <w:numFmt w:val="decimal"/>
      <w:lvlText w:val="%4."/>
      <w:lvlJc w:val="left"/>
      <w:pPr>
        <w:ind w:left="2880" w:hanging="360"/>
      </w:pPr>
    </w:lvl>
    <w:lvl w:ilvl="4" w:tplc="89896073" w:tentative="1">
      <w:start w:val="1"/>
      <w:numFmt w:val="lowerLetter"/>
      <w:lvlText w:val="%5."/>
      <w:lvlJc w:val="left"/>
      <w:pPr>
        <w:ind w:left="3600" w:hanging="360"/>
      </w:pPr>
    </w:lvl>
    <w:lvl w:ilvl="5" w:tplc="89896073" w:tentative="1">
      <w:start w:val="1"/>
      <w:numFmt w:val="lowerRoman"/>
      <w:lvlText w:val="%6."/>
      <w:lvlJc w:val="right"/>
      <w:pPr>
        <w:ind w:left="4320" w:hanging="180"/>
      </w:pPr>
    </w:lvl>
    <w:lvl w:ilvl="6" w:tplc="89896073" w:tentative="1">
      <w:start w:val="1"/>
      <w:numFmt w:val="decimal"/>
      <w:lvlText w:val="%7."/>
      <w:lvlJc w:val="left"/>
      <w:pPr>
        <w:ind w:left="5040" w:hanging="360"/>
      </w:pPr>
    </w:lvl>
    <w:lvl w:ilvl="7" w:tplc="89896073" w:tentative="1">
      <w:start w:val="1"/>
      <w:numFmt w:val="lowerLetter"/>
      <w:lvlText w:val="%8."/>
      <w:lvlJc w:val="left"/>
      <w:pPr>
        <w:ind w:left="5760" w:hanging="360"/>
      </w:pPr>
    </w:lvl>
    <w:lvl w:ilvl="8" w:tplc="89896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09">
    <w:multiLevelType w:val="hybridMultilevel"/>
    <w:lvl w:ilvl="0" w:tplc="49263095">
      <w:start w:val="1"/>
      <w:numFmt w:val="decimal"/>
      <w:lvlText w:val="%1."/>
      <w:lvlJc w:val="left"/>
      <w:pPr>
        <w:ind w:left="720" w:hanging="360"/>
      </w:pPr>
    </w:lvl>
    <w:lvl w:ilvl="1" w:tplc="49263095" w:tentative="1">
      <w:start w:val="1"/>
      <w:numFmt w:val="lowerLetter"/>
      <w:lvlText w:val="%2."/>
      <w:lvlJc w:val="left"/>
      <w:pPr>
        <w:ind w:left="1440" w:hanging="360"/>
      </w:pPr>
    </w:lvl>
    <w:lvl w:ilvl="2" w:tplc="49263095" w:tentative="1">
      <w:start w:val="1"/>
      <w:numFmt w:val="lowerRoman"/>
      <w:lvlText w:val="%3."/>
      <w:lvlJc w:val="right"/>
      <w:pPr>
        <w:ind w:left="2160" w:hanging="180"/>
      </w:pPr>
    </w:lvl>
    <w:lvl w:ilvl="3" w:tplc="49263095" w:tentative="1">
      <w:start w:val="1"/>
      <w:numFmt w:val="decimal"/>
      <w:lvlText w:val="%4."/>
      <w:lvlJc w:val="left"/>
      <w:pPr>
        <w:ind w:left="2880" w:hanging="360"/>
      </w:pPr>
    </w:lvl>
    <w:lvl w:ilvl="4" w:tplc="49263095" w:tentative="1">
      <w:start w:val="1"/>
      <w:numFmt w:val="lowerLetter"/>
      <w:lvlText w:val="%5."/>
      <w:lvlJc w:val="left"/>
      <w:pPr>
        <w:ind w:left="3600" w:hanging="360"/>
      </w:pPr>
    </w:lvl>
    <w:lvl w:ilvl="5" w:tplc="49263095" w:tentative="1">
      <w:start w:val="1"/>
      <w:numFmt w:val="lowerRoman"/>
      <w:lvlText w:val="%6."/>
      <w:lvlJc w:val="right"/>
      <w:pPr>
        <w:ind w:left="4320" w:hanging="180"/>
      </w:pPr>
    </w:lvl>
    <w:lvl w:ilvl="6" w:tplc="49263095" w:tentative="1">
      <w:start w:val="1"/>
      <w:numFmt w:val="decimal"/>
      <w:lvlText w:val="%7."/>
      <w:lvlJc w:val="left"/>
      <w:pPr>
        <w:ind w:left="5040" w:hanging="360"/>
      </w:pPr>
    </w:lvl>
    <w:lvl w:ilvl="7" w:tplc="49263095" w:tentative="1">
      <w:start w:val="1"/>
      <w:numFmt w:val="lowerLetter"/>
      <w:lvlText w:val="%8."/>
      <w:lvlJc w:val="left"/>
      <w:pPr>
        <w:ind w:left="5760" w:hanging="360"/>
      </w:pPr>
    </w:lvl>
    <w:lvl w:ilvl="8" w:tplc="49263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08">
    <w:multiLevelType w:val="hybridMultilevel"/>
    <w:lvl w:ilvl="0" w:tplc="44399189">
      <w:start w:val="1"/>
      <w:numFmt w:val="decimal"/>
      <w:lvlText w:val="%1."/>
      <w:lvlJc w:val="left"/>
      <w:pPr>
        <w:ind w:left="720" w:hanging="360"/>
      </w:pPr>
    </w:lvl>
    <w:lvl w:ilvl="1" w:tplc="44399189" w:tentative="1">
      <w:start w:val="1"/>
      <w:numFmt w:val="lowerLetter"/>
      <w:lvlText w:val="%2."/>
      <w:lvlJc w:val="left"/>
      <w:pPr>
        <w:ind w:left="1440" w:hanging="360"/>
      </w:pPr>
    </w:lvl>
    <w:lvl w:ilvl="2" w:tplc="44399189" w:tentative="1">
      <w:start w:val="1"/>
      <w:numFmt w:val="lowerRoman"/>
      <w:lvlText w:val="%3."/>
      <w:lvlJc w:val="right"/>
      <w:pPr>
        <w:ind w:left="2160" w:hanging="180"/>
      </w:pPr>
    </w:lvl>
    <w:lvl w:ilvl="3" w:tplc="44399189" w:tentative="1">
      <w:start w:val="1"/>
      <w:numFmt w:val="decimal"/>
      <w:lvlText w:val="%4."/>
      <w:lvlJc w:val="left"/>
      <w:pPr>
        <w:ind w:left="2880" w:hanging="360"/>
      </w:pPr>
    </w:lvl>
    <w:lvl w:ilvl="4" w:tplc="44399189" w:tentative="1">
      <w:start w:val="1"/>
      <w:numFmt w:val="lowerLetter"/>
      <w:lvlText w:val="%5."/>
      <w:lvlJc w:val="left"/>
      <w:pPr>
        <w:ind w:left="3600" w:hanging="360"/>
      </w:pPr>
    </w:lvl>
    <w:lvl w:ilvl="5" w:tplc="44399189" w:tentative="1">
      <w:start w:val="1"/>
      <w:numFmt w:val="lowerRoman"/>
      <w:lvlText w:val="%6."/>
      <w:lvlJc w:val="right"/>
      <w:pPr>
        <w:ind w:left="4320" w:hanging="180"/>
      </w:pPr>
    </w:lvl>
    <w:lvl w:ilvl="6" w:tplc="44399189" w:tentative="1">
      <w:start w:val="1"/>
      <w:numFmt w:val="decimal"/>
      <w:lvlText w:val="%7."/>
      <w:lvlJc w:val="left"/>
      <w:pPr>
        <w:ind w:left="5040" w:hanging="360"/>
      </w:pPr>
    </w:lvl>
    <w:lvl w:ilvl="7" w:tplc="44399189" w:tentative="1">
      <w:start w:val="1"/>
      <w:numFmt w:val="lowerLetter"/>
      <w:lvlText w:val="%8."/>
      <w:lvlJc w:val="left"/>
      <w:pPr>
        <w:ind w:left="5760" w:hanging="360"/>
      </w:pPr>
    </w:lvl>
    <w:lvl w:ilvl="8" w:tplc="44399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07">
    <w:multiLevelType w:val="hybridMultilevel"/>
    <w:lvl w:ilvl="0" w:tplc="22245804">
      <w:start w:val="1"/>
      <w:numFmt w:val="decimal"/>
      <w:lvlText w:val="%1."/>
      <w:lvlJc w:val="left"/>
      <w:pPr>
        <w:ind w:left="720" w:hanging="360"/>
      </w:pPr>
    </w:lvl>
    <w:lvl w:ilvl="1" w:tplc="22245804" w:tentative="1">
      <w:start w:val="1"/>
      <w:numFmt w:val="lowerLetter"/>
      <w:lvlText w:val="%2."/>
      <w:lvlJc w:val="left"/>
      <w:pPr>
        <w:ind w:left="1440" w:hanging="360"/>
      </w:pPr>
    </w:lvl>
    <w:lvl w:ilvl="2" w:tplc="22245804" w:tentative="1">
      <w:start w:val="1"/>
      <w:numFmt w:val="lowerRoman"/>
      <w:lvlText w:val="%3."/>
      <w:lvlJc w:val="right"/>
      <w:pPr>
        <w:ind w:left="2160" w:hanging="180"/>
      </w:pPr>
    </w:lvl>
    <w:lvl w:ilvl="3" w:tplc="22245804" w:tentative="1">
      <w:start w:val="1"/>
      <w:numFmt w:val="decimal"/>
      <w:lvlText w:val="%4."/>
      <w:lvlJc w:val="left"/>
      <w:pPr>
        <w:ind w:left="2880" w:hanging="360"/>
      </w:pPr>
    </w:lvl>
    <w:lvl w:ilvl="4" w:tplc="22245804" w:tentative="1">
      <w:start w:val="1"/>
      <w:numFmt w:val="lowerLetter"/>
      <w:lvlText w:val="%5."/>
      <w:lvlJc w:val="left"/>
      <w:pPr>
        <w:ind w:left="3600" w:hanging="360"/>
      </w:pPr>
    </w:lvl>
    <w:lvl w:ilvl="5" w:tplc="22245804" w:tentative="1">
      <w:start w:val="1"/>
      <w:numFmt w:val="lowerRoman"/>
      <w:lvlText w:val="%6."/>
      <w:lvlJc w:val="right"/>
      <w:pPr>
        <w:ind w:left="4320" w:hanging="180"/>
      </w:pPr>
    </w:lvl>
    <w:lvl w:ilvl="6" w:tplc="22245804" w:tentative="1">
      <w:start w:val="1"/>
      <w:numFmt w:val="decimal"/>
      <w:lvlText w:val="%7."/>
      <w:lvlJc w:val="left"/>
      <w:pPr>
        <w:ind w:left="5040" w:hanging="360"/>
      </w:pPr>
    </w:lvl>
    <w:lvl w:ilvl="7" w:tplc="22245804" w:tentative="1">
      <w:start w:val="1"/>
      <w:numFmt w:val="lowerLetter"/>
      <w:lvlText w:val="%8."/>
      <w:lvlJc w:val="left"/>
      <w:pPr>
        <w:ind w:left="5760" w:hanging="360"/>
      </w:pPr>
    </w:lvl>
    <w:lvl w:ilvl="8" w:tplc="22245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06">
    <w:multiLevelType w:val="hybridMultilevel"/>
    <w:lvl w:ilvl="0" w:tplc="40016837">
      <w:start w:val="1"/>
      <w:numFmt w:val="decimal"/>
      <w:lvlText w:val="%1."/>
      <w:lvlJc w:val="left"/>
      <w:pPr>
        <w:ind w:left="720" w:hanging="360"/>
      </w:pPr>
    </w:lvl>
    <w:lvl w:ilvl="1" w:tplc="40016837" w:tentative="1">
      <w:start w:val="1"/>
      <w:numFmt w:val="lowerLetter"/>
      <w:lvlText w:val="%2."/>
      <w:lvlJc w:val="left"/>
      <w:pPr>
        <w:ind w:left="1440" w:hanging="360"/>
      </w:pPr>
    </w:lvl>
    <w:lvl w:ilvl="2" w:tplc="40016837" w:tentative="1">
      <w:start w:val="1"/>
      <w:numFmt w:val="lowerRoman"/>
      <w:lvlText w:val="%3."/>
      <w:lvlJc w:val="right"/>
      <w:pPr>
        <w:ind w:left="2160" w:hanging="180"/>
      </w:pPr>
    </w:lvl>
    <w:lvl w:ilvl="3" w:tplc="40016837" w:tentative="1">
      <w:start w:val="1"/>
      <w:numFmt w:val="decimal"/>
      <w:lvlText w:val="%4."/>
      <w:lvlJc w:val="left"/>
      <w:pPr>
        <w:ind w:left="2880" w:hanging="360"/>
      </w:pPr>
    </w:lvl>
    <w:lvl w:ilvl="4" w:tplc="40016837" w:tentative="1">
      <w:start w:val="1"/>
      <w:numFmt w:val="lowerLetter"/>
      <w:lvlText w:val="%5."/>
      <w:lvlJc w:val="left"/>
      <w:pPr>
        <w:ind w:left="3600" w:hanging="360"/>
      </w:pPr>
    </w:lvl>
    <w:lvl w:ilvl="5" w:tplc="40016837" w:tentative="1">
      <w:start w:val="1"/>
      <w:numFmt w:val="lowerRoman"/>
      <w:lvlText w:val="%6."/>
      <w:lvlJc w:val="right"/>
      <w:pPr>
        <w:ind w:left="4320" w:hanging="180"/>
      </w:pPr>
    </w:lvl>
    <w:lvl w:ilvl="6" w:tplc="40016837" w:tentative="1">
      <w:start w:val="1"/>
      <w:numFmt w:val="decimal"/>
      <w:lvlText w:val="%7."/>
      <w:lvlJc w:val="left"/>
      <w:pPr>
        <w:ind w:left="5040" w:hanging="360"/>
      </w:pPr>
    </w:lvl>
    <w:lvl w:ilvl="7" w:tplc="40016837" w:tentative="1">
      <w:start w:val="1"/>
      <w:numFmt w:val="lowerLetter"/>
      <w:lvlText w:val="%8."/>
      <w:lvlJc w:val="left"/>
      <w:pPr>
        <w:ind w:left="5760" w:hanging="360"/>
      </w:pPr>
    </w:lvl>
    <w:lvl w:ilvl="8" w:tplc="40016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05">
    <w:multiLevelType w:val="hybridMultilevel"/>
    <w:lvl w:ilvl="0" w:tplc="64208754">
      <w:start w:val="1"/>
      <w:numFmt w:val="decimal"/>
      <w:lvlText w:val="%1."/>
      <w:lvlJc w:val="left"/>
      <w:pPr>
        <w:ind w:left="720" w:hanging="360"/>
      </w:pPr>
    </w:lvl>
    <w:lvl w:ilvl="1" w:tplc="64208754" w:tentative="1">
      <w:start w:val="1"/>
      <w:numFmt w:val="lowerLetter"/>
      <w:lvlText w:val="%2."/>
      <w:lvlJc w:val="left"/>
      <w:pPr>
        <w:ind w:left="1440" w:hanging="360"/>
      </w:pPr>
    </w:lvl>
    <w:lvl w:ilvl="2" w:tplc="64208754" w:tentative="1">
      <w:start w:val="1"/>
      <w:numFmt w:val="lowerRoman"/>
      <w:lvlText w:val="%3."/>
      <w:lvlJc w:val="right"/>
      <w:pPr>
        <w:ind w:left="2160" w:hanging="180"/>
      </w:pPr>
    </w:lvl>
    <w:lvl w:ilvl="3" w:tplc="64208754" w:tentative="1">
      <w:start w:val="1"/>
      <w:numFmt w:val="decimal"/>
      <w:lvlText w:val="%4."/>
      <w:lvlJc w:val="left"/>
      <w:pPr>
        <w:ind w:left="2880" w:hanging="360"/>
      </w:pPr>
    </w:lvl>
    <w:lvl w:ilvl="4" w:tplc="64208754" w:tentative="1">
      <w:start w:val="1"/>
      <w:numFmt w:val="lowerLetter"/>
      <w:lvlText w:val="%5."/>
      <w:lvlJc w:val="left"/>
      <w:pPr>
        <w:ind w:left="3600" w:hanging="360"/>
      </w:pPr>
    </w:lvl>
    <w:lvl w:ilvl="5" w:tplc="64208754" w:tentative="1">
      <w:start w:val="1"/>
      <w:numFmt w:val="lowerRoman"/>
      <w:lvlText w:val="%6."/>
      <w:lvlJc w:val="right"/>
      <w:pPr>
        <w:ind w:left="4320" w:hanging="180"/>
      </w:pPr>
    </w:lvl>
    <w:lvl w:ilvl="6" w:tplc="64208754" w:tentative="1">
      <w:start w:val="1"/>
      <w:numFmt w:val="decimal"/>
      <w:lvlText w:val="%7."/>
      <w:lvlJc w:val="left"/>
      <w:pPr>
        <w:ind w:left="5040" w:hanging="360"/>
      </w:pPr>
    </w:lvl>
    <w:lvl w:ilvl="7" w:tplc="64208754" w:tentative="1">
      <w:start w:val="1"/>
      <w:numFmt w:val="lowerLetter"/>
      <w:lvlText w:val="%8."/>
      <w:lvlJc w:val="left"/>
      <w:pPr>
        <w:ind w:left="5760" w:hanging="360"/>
      </w:pPr>
    </w:lvl>
    <w:lvl w:ilvl="8" w:tplc="64208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04">
    <w:multiLevelType w:val="hybridMultilevel"/>
    <w:lvl w:ilvl="0" w:tplc="12256649">
      <w:start w:val="1"/>
      <w:numFmt w:val="decimal"/>
      <w:lvlText w:val="%1."/>
      <w:lvlJc w:val="left"/>
      <w:pPr>
        <w:ind w:left="720" w:hanging="360"/>
      </w:pPr>
    </w:lvl>
    <w:lvl w:ilvl="1" w:tplc="12256649" w:tentative="1">
      <w:start w:val="1"/>
      <w:numFmt w:val="lowerLetter"/>
      <w:lvlText w:val="%2."/>
      <w:lvlJc w:val="left"/>
      <w:pPr>
        <w:ind w:left="1440" w:hanging="360"/>
      </w:pPr>
    </w:lvl>
    <w:lvl w:ilvl="2" w:tplc="12256649" w:tentative="1">
      <w:start w:val="1"/>
      <w:numFmt w:val="lowerRoman"/>
      <w:lvlText w:val="%3."/>
      <w:lvlJc w:val="right"/>
      <w:pPr>
        <w:ind w:left="2160" w:hanging="180"/>
      </w:pPr>
    </w:lvl>
    <w:lvl w:ilvl="3" w:tplc="12256649" w:tentative="1">
      <w:start w:val="1"/>
      <w:numFmt w:val="decimal"/>
      <w:lvlText w:val="%4."/>
      <w:lvlJc w:val="left"/>
      <w:pPr>
        <w:ind w:left="2880" w:hanging="360"/>
      </w:pPr>
    </w:lvl>
    <w:lvl w:ilvl="4" w:tplc="12256649" w:tentative="1">
      <w:start w:val="1"/>
      <w:numFmt w:val="lowerLetter"/>
      <w:lvlText w:val="%5."/>
      <w:lvlJc w:val="left"/>
      <w:pPr>
        <w:ind w:left="3600" w:hanging="360"/>
      </w:pPr>
    </w:lvl>
    <w:lvl w:ilvl="5" w:tplc="12256649" w:tentative="1">
      <w:start w:val="1"/>
      <w:numFmt w:val="lowerRoman"/>
      <w:lvlText w:val="%6."/>
      <w:lvlJc w:val="right"/>
      <w:pPr>
        <w:ind w:left="4320" w:hanging="180"/>
      </w:pPr>
    </w:lvl>
    <w:lvl w:ilvl="6" w:tplc="12256649" w:tentative="1">
      <w:start w:val="1"/>
      <w:numFmt w:val="decimal"/>
      <w:lvlText w:val="%7."/>
      <w:lvlJc w:val="left"/>
      <w:pPr>
        <w:ind w:left="5040" w:hanging="360"/>
      </w:pPr>
    </w:lvl>
    <w:lvl w:ilvl="7" w:tplc="12256649" w:tentative="1">
      <w:start w:val="1"/>
      <w:numFmt w:val="lowerLetter"/>
      <w:lvlText w:val="%8."/>
      <w:lvlJc w:val="left"/>
      <w:pPr>
        <w:ind w:left="5760" w:hanging="360"/>
      </w:pPr>
    </w:lvl>
    <w:lvl w:ilvl="8" w:tplc="12256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03">
    <w:multiLevelType w:val="hybridMultilevel"/>
    <w:lvl w:ilvl="0" w:tplc="82638287">
      <w:start w:val="1"/>
      <w:numFmt w:val="decimal"/>
      <w:lvlText w:val="%1."/>
      <w:lvlJc w:val="left"/>
      <w:pPr>
        <w:ind w:left="720" w:hanging="360"/>
      </w:pPr>
    </w:lvl>
    <w:lvl w:ilvl="1" w:tplc="82638287" w:tentative="1">
      <w:start w:val="1"/>
      <w:numFmt w:val="lowerLetter"/>
      <w:lvlText w:val="%2."/>
      <w:lvlJc w:val="left"/>
      <w:pPr>
        <w:ind w:left="1440" w:hanging="360"/>
      </w:pPr>
    </w:lvl>
    <w:lvl w:ilvl="2" w:tplc="82638287" w:tentative="1">
      <w:start w:val="1"/>
      <w:numFmt w:val="lowerRoman"/>
      <w:lvlText w:val="%3."/>
      <w:lvlJc w:val="right"/>
      <w:pPr>
        <w:ind w:left="2160" w:hanging="180"/>
      </w:pPr>
    </w:lvl>
    <w:lvl w:ilvl="3" w:tplc="82638287" w:tentative="1">
      <w:start w:val="1"/>
      <w:numFmt w:val="decimal"/>
      <w:lvlText w:val="%4."/>
      <w:lvlJc w:val="left"/>
      <w:pPr>
        <w:ind w:left="2880" w:hanging="360"/>
      </w:pPr>
    </w:lvl>
    <w:lvl w:ilvl="4" w:tplc="82638287" w:tentative="1">
      <w:start w:val="1"/>
      <w:numFmt w:val="lowerLetter"/>
      <w:lvlText w:val="%5."/>
      <w:lvlJc w:val="left"/>
      <w:pPr>
        <w:ind w:left="3600" w:hanging="360"/>
      </w:pPr>
    </w:lvl>
    <w:lvl w:ilvl="5" w:tplc="82638287" w:tentative="1">
      <w:start w:val="1"/>
      <w:numFmt w:val="lowerRoman"/>
      <w:lvlText w:val="%6."/>
      <w:lvlJc w:val="right"/>
      <w:pPr>
        <w:ind w:left="4320" w:hanging="180"/>
      </w:pPr>
    </w:lvl>
    <w:lvl w:ilvl="6" w:tplc="82638287" w:tentative="1">
      <w:start w:val="1"/>
      <w:numFmt w:val="decimal"/>
      <w:lvlText w:val="%7."/>
      <w:lvlJc w:val="left"/>
      <w:pPr>
        <w:ind w:left="5040" w:hanging="360"/>
      </w:pPr>
    </w:lvl>
    <w:lvl w:ilvl="7" w:tplc="82638287" w:tentative="1">
      <w:start w:val="1"/>
      <w:numFmt w:val="lowerLetter"/>
      <w:lvlText w:val="%8."/>
      <w:lvlJc w:val="left"/>
      <w:pPr>
        <w:ind w:left="5760" w:hanging="360"/>
      </w:pPr>
    </w:lvl>
    <w:lvl w:ilvl="8" w:tplc="82638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02">
    <w:multiLevelType w:val="hybridMultilevel"/>
    <w:lvl w:ilvl="0" w:tplc="67780679">
      <w:start w:val="1"/>
      <w:numFmt w:val="decimal"/>
      <w:lvlText w:val="%1."/>
      <w:lvlJc w:val="left"/>
      <w:pPr>
        <w:ind w:left="720" w:hanging="360"/>
      </w:pPr>
    </w:lvl>
    <w:lvl w:ilvl="1" w:tplc="67780679" w:tentative="1">
      <w:start w:val="1"/>
      <w:numFmt w:val="lowerLetter"/>
      <w:lvlText w:val="%2."/>
      <w:lvlJc w:val="left"/>
      <w:pPr>
        <w:ind w:left="1440" w:hanging="360"/>
      </w:pPr>
    </w:lvl>
    <w:lvl w:ilvl="2" w:tplc="67780679" w:tentative="1">
      <w:start w:val="1"/>
      <w:numFmt w:val="lowerRoman"/>
      <w:lvlText w:val="%3."/>
      <w:lvlJc w:val="right"/>
      <w:pPr>
        <w:ind w:left="2160" w:hanging="180"/>
      </w:pPr>
    </w:lvl>
    <w:lvl w:ilvl="3" w:tplc="67780679" w:tentative="1">
      <w:start w:val="1"/>
      <w:numFmt w:val="decimal"/>
      <w:lvlText w:val="%4."/>
      <w:lvlJc w:val="left"/>
      <w:pPr>
        <w:ind w:left="2880" w:hanging="360"/>
      </w:pPr>
    </w:lvl>
    <w:lvl w:ilvl="4" w:tplc="67780679" w:tentative="1">
      <w:start w:val="1"/>
      <w:numFmt w:val="lowerLetter"/>
      <w:lvlText w:val="%5."/>
      <w:lvlJc w:val="left"/>
      <w:pPr>
        <w:ind w:left="3600" w:hanging="360"/>
      </w:pPr>
    </w:lvl>
    <w:lvl w:ilvl="5" w:tplc="67780679" w:tentative="1">
      <w:start w:val="1"/>
      <w:numFmt w:val="lowerRoman"/>
      <w:lvlText w:val="%6."/>
      <w:lvlJc w:val="right"/>
      <w:pPr>
        <w:ind w:left="4320" w:hanging="180"/>
      </w:pPr>
    </w:lvl>
    <w:lvl w:ilvl="6" w:tplc="67780679" w:tentative="1">
      <w:start w:val="1"/>
      <w:numFmt w:val="decimal"/>
      <w:lvlText w:val="%7."/>
      <w:lvlJc w:val="left"/>
      <w:pPr>
        <w:ind w:left="5040" w:hanging="360"/>
      </w:pPr>
    </w:lvl>
    <w:lvl w:ilvl="7" w:tplc="67780679" w:tentative="1">
      <w:start w:val="1"/>
      <w:numFmt w:val="lowerLetter"/>
      <w:lvlText w:val="%8."/>
      <w:lvlJc w:val="left"/>
      <w:pPr>
        <w:ind w:left="5760" w:hanging="360"/>
      </w:pPr>
    </w:lvl>
    <w:lvl w:ilvl="8" w:tplc="67780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01">
    <w:multiLevelType w:val="hybridMultilevel"/>
    <w:lvl w:ilvl="0" w:tplc="69169554">
      <w:start w:val="1"/>
      <w:numFmt w:val="decimal"/>
      <w:lvlText w:val="%1."/>
      <w:lvlJc w:val="left"/>
      <w:pPr>
        <w:ind w:left="720" w:hanging="360"/>
      </w:pPr>
    </w:lvl>
    <w:lvl w:ilvl="1" w:tplc="69169554" w:tentative="1">
      <w:start w:val="1"/>
      <w:numFmt w:val="lowerLetter"/>
      <w:lvlText w:val="%2."/>
      <w:lvlJc w:val="left"/>
      <w:pPr>
        <w:ind w:left="1440" w:hanging="360"/>
      </w:pPr>
    </w:lvl>
    <w:lvl w:ilvl="2" w:tplc="69169554" w:tentative="1">
      <w:start w:val="1"/>
      <w:numFmt w:val="lowerRoman"/>
      <w:lvlText w:val="%3."/>
      <w:lvlJc w:val="right"/>
      <w:pPr>
        <w:ind w:left="2160" w:hanging="180"/>
      </w:pPr>
    </w:lvl>
    <w:lvl w:ilvl="3" w:tplc="69169554" w:tentative="1">
      <w:start w:val="1"/>
      <w:numFmt w:val="decimal"/>
      <w:lvlText w:val="%4."/>
      <w:lvlJc w:val="left"/>
      <w:pPr>
        <w:ind w:left="2880" w:hanging="360"/>
      </w:pPr>
    </w:lvl>
    <w:lvl w:ilvl="4" w:tplc="69169554" w:tentative="1">
      <w:start w:val="1"/>
      <w:numFmt w:val="lowerLetter"/>
      <w:lvlText w:val="%5."/>
      <w:lvlJc w:val="left"/>
      <w:pPr>
        <w:ind w:left="3600" w:hanging="360"/>
      </w:pPr>
    </w:lvl>
    <w:lvl w:ilvl="5" w:tplc="69169554" w:tentative="1">
      <w:start w:val="1"/>
      <w:numFmt w:val="lowerRoman"/>
      <w:lvlText w:val="%6."/>
      <w:lvlJc w:val="right"/>
      <w:pPr>
        <w:ind w:left="4320" w:hanging="180"/>
      </w:pPr>
    </w:lvl>
    <w:lvl w:ilvl="6" w:tplc="69169554" w:tentative="1">
      <w:start w:val="1"/>
      <w:numFmt w:val="decimal"/>
      <w:lvlText w:val="%7."/>
      <w:lvlJc w:val="left"/>
      <w:pPr>
        <w:ind w:left="5040" w:hanging="360"/>
      </w:pPr>
    </w:lvl>
    <w:lvl w:ilvl="7" w:tplc="69169554" w:tentative="1">
      <w:start w:val="1"/>
      <w:numFmt w:val="lowerLetter"/>
      <w:lvlText w:val="%8."/>
      <w:lvlJc w:val="left"/>
      <w:pPr>
        <w:ind w:left="5760" w:hanging="360"/>
      </w:pPr>
    </w:lvl>
    <w:lvl w:ilvl="8" w:tplc="69169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00">
    <w:multiLevelType w:val="hybridMultilevel"/>
    <w:lvl w:ilvl="0" w:tplc="29722909">
      <w:start w:val="1"/>
      <w:numFmt w:val="decimal"/>
      <w:lvlText w:val="%1."/>
      <w:lvlJc w:val="left"/>
      <w:pPr>
        <w:ind w:left="720" w:hanging="360"/>
      </w:pPr>
    </w:lvl>
    <w:lvl w:ilvl="1" w:tplc="29722909" w:tentative="1">
      <w:start w:val="1"/>
      <w:numFmt w:val="lowerLetter"/>
      <w:lvlText w:val="%2."/>
      <w:lvlJc w:val="left"/>
      <w:pPr>
        <w:ind w:left="1440" w:hanging="360"/>
      </w:pPr>
    </w:lvl>
    <w:lvl w:ilvl="2" w:tplc="29722909" w:tentative="1">
      <w:start w:val="1"/>
      <w:numFmt w:val="lowerRoman"/>
      <w:lvlText w:val="%3."/>
      <w:lvlJc w:val="right"/>
      <w:pPr>
        <w:ind w:left="2160" w:hanging="180"/>
      </w:pPr>
    </w:lvl>
    <w:lvl w:ilvl="3" w:tplc="29722909" w:tentative="1">
      <w:start w:val="1"/>
      <w:numFmt w:val="decimal"/>
      <w:lvlText w:val="%4."/>
      <w:lvlJc w:val="left"/>
      <w:pPr>
        <w:ind w:left="2880" w:hanging="360"/>
      </w:pPr>
    </w:lvl>
    <w:lvl w:ilvl="4" w:tplc="29722909" w:tentative="1">
      <w:start w:val="1"/>
      <w:numFmt w:val="lowerLetter"/>
      <w:lvlText w:val="%5."/>
      <w:lvlJc w:val="left"/>
      <w:pPr>
        <w:ind w:left="3600" w:hanging="360"/>
      </w:pPr>
    </w:lvl>
    <w:lvl w:ilvl="5" w:tplc="29722909" w:tentative="1">
      <w:start w:val="1"/>
      <w:numFmt w:val="lowerRoman"/>
      <w:lvlText w:val="%6."/>
      <w:lvlJc w:val="right"/>
      <w:pPr>
        <w:ind w:left="4320" w:hanging="180"/>
      </w:pPr>
    </w:lvl>
    <w:lvl w:ilvl="6" w:tplc="29722909" w:tentative="1">
      <w:start w:val="1"/>
      <w:numFmt w:val="decimal"/>
      <w:lvlText w:val="%7."/>
      <w:lvlJc w:val="left"/>
      <w:pPr>
        <w:ind w:left="5040" w:hanging="360"/>
      </w:pPr>
    </w:lvl>
    <w:lvl w:ilvl="7" w:tplc="29722909" w:tentative="1">
      <w:start w:val="1"/>
      <w:numFmt w:val="lowerLetter"/>
      <w:lvlText w:val="%8."/>
      <w:lvlJc w:val="left"/>
      <w:pPr>
        <w:ind w:left="5760" w:hanging="360"/>
      </w:pPr>
    </w:lvl>
    <w:lvl w:ilvl="8" w:tplc="29722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9">
    <w:multiLevelType w:val="hybridMultilevel"/>
    <w:lvl w:ilvl="0" w:tplc="47129201">
      <w:start w:val="1"/>
      <w:numFmt w:val="decimal"/>
      <w:lvlText w:val="%1."/>
      <w:lvlJc w:val="left"/>
      <w:pPr>
        <w:ind w:left="720" w:hanging="360"/>
      </w:pPr>
    </w:lvl>
    <w:lvl w:ilvl="1" w:tplc="47129201" w:tentative="1">
      <w:start w:val="1"/>
      <w:numFmt w:val="lowerLetter"/>
      <w:lvlText w:val="%2."/>
      <w:lvlJc w:val="left"/>
      <w:pPr>
        <w:ind w:left="1440" w:hanging="360"/>
      </w:pPr>
    </w:lvl>
    <w:lvl w:ilvl="2" w:tplc="47129201" w:tentative="1">
      <w:start w:val="1"/>
      <w:numFmt w:val="lowerRoman"/>
      <w:lvlText w:val="%3."/>
      <w:lvlJc w:val="right"/>
      <w:pPr>
        <w:ind w:left="2160" w:hanging="180"/>
      </w:pPr>
    </w:lvl>
    <w:lvl w:ilvl="3" w:tplc="47129201" w:tentative="1">
      <w:start w:val="1"/>
      <w:numFmt w:val="decimal"/>
      <w:lvlText w:val="%4."/>
      <w:lvlJc w:val="left"/>
      <w:pPr>
        <w:ind w:left="2880" w:hanging="360"/>
      </w:pPr>
    </w:lvl>
    <w:lvl w:ilvl="4" w:tplc="47129201" w:tentative="1">
      <w:start w:val="1"/>
      <w:numFmt w:val="lowerLetter"/>
      <w:lvlText w:val="%5."/>
      <w:lvlJc w:val="left"/>
      <w:pPr>
        <w:ind w:left="3600" w:hanging="360"/>
      </w:pPr>
    </w:lvl>
    <w:lvl w:ilvl="5" w:tplc="47129201" w:tentative="1">
      <w:start w:val="1"/>
      <w:numFmt w:val="lowerRoman"/>
      <w:lvlText w:val="%6."/>
      <w:lvlJc w:val="right"/>
      <w:pPr>
        <w:ind w:left="4320" w:hanging="180"/>
      </w:pPr>
    </w:lvl>
    <w:lvl w:ilvl="6" w:tplc="47129201" w:tentative="1">
      <w:start w:val="1"/>
      <w:numFmt w:val="decimal"/>
      <w:lvlText w:val="%7."/>
      <w:lvlJc w:val="left"/>
      <w:pPr>
        <w:ind w:left="5040" w:hanging="360"/>
      </w:pPr>
    </w:lvl>
    <w:lvl w:ilvl="7" w:tplc="47129201" w:tentative="1">
      <w:start w:val="1"/>
      <w:numFmt w:val="lowerLetter"/>
      <w:lvlText w:val="%8."/>
      <w:lvlJc w:val="left"/>
      <w:pPr>
        <w:ind w:left="5760" w:hanging="360"/>
      </w:pPr>
    </w:lvl>
    <w:lvl w:ilvl="8" w:tplc="47129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8">
    <w:multiLevelType w:val="hybridMultilevel"/>
    <w:lvl w:ilvl="0" w:tplc="48908935">
      <w:start w:val="1"/>
      <w:numFmt w:val="decimal"/>
      <w:lvlText w:val="%1."/>
      <w:lvlJc w:val="left"/>
      <w:pPr>
        <w:ind w:left="720" w:hanging="360"/>
      </w:pPr>
    </w:lvl>
    <w:lvl w:ilvl="1" w:tplc="48908935" w:tentative="1">
      <w:start w:val="1"/>
      <w:numFmt w:val="lowerLetter"/>
      <w:lvlText w:val="%2."/>
      <w:lvlJc w:val="left"/>
      <w:pPr>
        <w:ind w:left="1440" w:hanging="360"/>
      </w:pPr>
    </w:lvl>
    <w:lvl w:ilvl="2" w:tplc="48908935" w:tentative="1">
      <w:start w:val="1"/>
      <w:numFmt w:val="lowerRoman"/>
      <w:lvlText w:val="%3."/>
      <w:lvlJc w:val="right"/>
      <w:pPr>
        <w:ind w:left="2160" w:hanging="180"/>
      </w:pPr>
    </w:lvl>
    <w:lvl w:ilvl="3" w:tplc="48908935" w:tentative="1">
      <w:start w:val="1"/>
      <w:numFmt w:val="decimal"/>
      <w:lvlText w:val="%4."/>
      <w:lvlJc w:val="left"/>
      <w:pPr>
        <w:ind w:left="2880" w:hanging="360"/>
      </w:pPr>
    </w:lvl>
    <w:lvl w:ilvl="4" w:tplc="48908935" w:tentative="1">
      <w:start w:val="1"/>
      <w:numFmt w:val="lowerLetter"/>
      <w:lvlText w:val="%5."/>
      <w:lvlJc w:val="left"/>
      <w:pPr>
        <w:ind w:left="3600" w:hanging="360"/>
      </w:pPr>
    </w:lvl>
    <w:lvl w:ilvl="5" w:tplc="48908935" w:tentative="1">
      <w:start w:val="1"/>
      <w:numFmt w:val="lowerRoman"/>
      <w:lvlText w:val="%6."/>
      <w:lvlJc w:val="right"/>
      <w:pPr>
        <w:ind w:left="4320" w:hanging="180"/>
      </w:pPr>
    </w:lvl>
    <w:lvl w:ilvl="6" w:tplc="48908935" w:tentative="1">
      <w:start w:val="1"/>
      <w:numFmt w:val="decimal"/>
      <w:lvlText w:val="%7."/>
      <w:lvlJc w:val="left"/>
      <w:pPr>
        <w:ind w:left="5040" w:hanging="360"/>
      </w:pPr>
    </w:lvl>
    <w:lvl w:ilvl="7" w:tplc="48908935" w:tentative="1">
      <w:start w:val="1"/>
      <w:numFmt w:val="lowerLetter"/>
      <w:lvlText w:val="%8."/>
      <w:lvlJc w:val="left"/>
      <w:pPr>
        <w:ind w:left="5760" w:hanging="360"/>
      </w:pPr>
    </w:lvl>
    <w:lvl w:ilvl="8" w:tplc="48908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7">
    <w:multiLevelType w:val="hybridMultilevel"/>
    <w:lvl w:ilvl="0" w:tplc="94143683">
      <w:start w:val="1"/>
      <w:numFmt w:val="decimal"/>
      <w:lvlText w:val="%1."/>
      <w:lvlJc w:val="left"/>
      <w:pPr>
        <w:ind w:left="720" w:hanging="360"/>
      </w:pPr>
    </w:lvl>
    <w:lvl w:ilvl="1" w:tplc="94143683" w:tentative="1">
      <w:start w:val="1"/>
      <w:numFmt w:val="decimal"/>
      <w:lvlText w:val="%2."/>
      <w:lvlJc w:val="left"/>
      <w:pPr>
        <w:ind w:left="1440" w:hanging="360"/>
      </w:pPr>
    </w:lvl>
    <w:lvl w:ilvl="2" w:tplc="94143683" w:tentative="1">
      <w:start w:val="1"/>
      <w:numFmt w:val="decimal"/>
      <w:lvlText w:val="%3."/>
      <w:lvlJc w:val="right"/>
      <w:pPr>
        <w:ind w:left="2160" w:hanging="180"/>
      </w:pPr>
    </w:lvl>
    <w:lvl w:ilvl="3" w:tplc="94143683" w:tentative="1">
      <w:start w:val="1"/>
      <w:numFmt w:val="decimal"/>
      <w:lvlText w:val="%4."/>
      <w:lvlJc w:val="left"/>
      <w:pPr>
        <w:ind w:left="2880" w:hanging="360"/>
      </w:pPr>
    </w:lvl>
    <w:lvl w:ilvl="4" w:tplc="94143683" w:tentative="1">
      <w:start w:val="1"/>
      <w:numFmt w:val="lowerLetter"/>
      <w:lvlText w:val="%5."/>
      <w:lvlJc w:val="left"/>
      <w:pPr>
        <w:ind w:left="3600" w:hanging="360"/>
      </w:pPr>
    </w:lvl>
    <w:lvl w:ilvl="5" w:tplc="94143683" w:tentative="1">
      <w:start w:val="1"/>
      <w:numFmt w:val="lowerRoman"/>
      <w:lvlText w:val="%6."/>
      <w:lvlJc w:val="right"/>
      <w:pPr>
        <w:ind w:left="4320" w:hanging="180"/>
      </w:pPr>
    </w:lvl>
    <w:lvl w:ilvl="6" w:tplc="94143683" w:tentative="1">
      <w:start w:val="1"/>
      <w:numFmt w:val="decimal"/>
      <w:lvlText w:val="%7."/>
      <w:lvlJc w:val="left"/>
      <w:pPr>
        <w:ind w:left="5040" w:hanging="360"/>
      </w:pPr>
    </w:lvl>
    <w:lvl w:ilvl="7" w:tplc="94143683" w:tentative="1">
      <w:start w:val="1"/>
      <w:numFmt w:val="lowerLetter"/>
      <w:lvlText w:val="%8."/>
      <w:lvlJc w:val="left"/>
      <w:pPr>
        <w:ind w:left="5760" w:hanging="360"/>
      </w:pPr>
    </w:lvl>
    <w:lvl w:ilvl="8" w:tplc="94143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6">
    <w:multiLevelType w:val="hybridMultilevel"/>
    <w:lvl w:ilvl="0" w:tplc="79473202">
      <w:start w:val="1"/>
      <w:numFmt w:val="decimal"/>
      <w:lvlText w:val="%1."/>
      <w:lvlJc w:val="left"/>
      <w:pPr>
        <w:ind w:left="720" w:hanging="360"/>
      </w:pPr>
    </w:lvl>
    <w:lvl w:ilvl="1" w:tplc="79473202" w:tentative="1">
      <w:start w:val="1"/>
      <w:numFmt w:val="lowerLetter"/>
      <w:lvlText w:val="%2."/>
      <w:lvlJc w:val="left"/>
      <w:pPr>
        <w:ind w:left="1440" w:hanging="360"/>
      </w:pPr>
    </w:lvl>
    <w:lvl w:ilvl="2" w:tplc="79473202" w:tentative="1">
      <w:start w:val="1"/>
      <w:numFmt w:val="lowerRoman"/>
      <w:lvlText w:val="%3."/>
      <w:lvlJc w:val="right"/>
      <w:pPr>
        <w:ind w:left="2160" w:hanging="180"/>
      </w:pPr>
    </w:lvl>
    <w:lvl w:ilvl="3" w:tplc="79473202" w:tentative="1">
      <w:start w:val="1"/>
      <w:numFmt w:val="decimal"/>
      <w:lvlText w:val="%4."/>
      <w:lvlJc w:val="left"/>
      <w:pPr>
        <w:ind w:left="2880" w:hanging="360"/>
      </w:pPr>
    </w:lvl>
    <w:lvl w:ilvl="4" w:tplc="79473202" w:tentative="1">
      <w:start w:val="1"/>
      <w:numFmt w:val="lowerLetter"/>
      <w:lvlText w:val="%5."/>
      <w:lvlJc w:val="left"/>
      <w:pPr>
        <w:ind w:left="3600" w:hanging="360"/>
      </w:pPr>
    </w:lvl>
    <w:lvl w:ilvl="5" w:tplc="79473202" w:tentative="1">
      <w:start w:val="1"/>
      <w:numFmt w:val="lowerRoman"/>
      <w:lvlText w:val="%6."/>
      <w:lvlJc w:val="right"/>
      <w:pPr>
        <w:ind w:left="4320" w:hanging="180"/>
      </w:pPr>
    </w:lvl>
    <w:lvl w:ilvl="6" w:tplc="79473202" w:tentative="1">
      <w:start w:val="1"/>
      <w:numFmt w:val="decimal"/>
      <w:lvlText w:val="%7."/>
      <w:lvlJc w:val="left"/>
      <w:pPr>
        <w:ind w:left="5040" w:hanging="360"/>
      </w:pPr>
    </w:lvl>
    <w:lvl w:ilvl="7" w:tplc="79473202" w:tentative="1">
      <w:start w:val="1"/>
      <w:numFmt w:val="lowerLetter"/>
      <w:lvlText w:val="%8."/>
      <w:lvlJc w:val="left"/>
      <w:pPr>
        <w:ind w:left="5760" w:hanging="360"/>
      </w:pPr>
    </w:lvl>
    <w:lvl w:ilvl="8" w:tplc="79473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5">
    <w:multiLevelType w:val="hybridMultilevel"/>
    <w:lvl w:ilvl="0" w:tplc="24923144">
      <w:start w:val="1"/>
      <w:numFmt w:val="decimal"/>
      <w:lvlText w:val="%1."/>
      <w:lvlJc w:val="left"/>
      <w:pPr>
        <w:ind w:left="720" w:hanging="360"/>
      </w:pPr>
    </w:lvl>
    <w:lvl w:ilvl="1" w:tplc="24923144" w:tentative="1">
      <w:start w:val="1"/>
      <w:numFmt w:val="lowerLetter"/>
      <w:lvlText w:val="%2."/>
      <w:lvlJc w:val="left"/>
      <w:pPr>
        <w:ind w:left="1440" w:hanging="360"/>
      </w:pPr>
    </w:lvl>
    <w:lvl w:ilvl="2" w:tplc="24923144" w:tentative="1">
      <w:start w:val="1"/>
      <w:numFmt w:val="lowerRoman"/>
      <w:lvlText w:val="%3."/>
      <w:lvlJc w:val="right"/>
      <w:pPr>
        <w:ind w:left="2160" w:hanging="180"/>
      </w:pPr>
    </w:lvl>
    <w:lvl w:ilvl="3" w:tplc="24923144" w:tentative="1">
      <w:start w:val="1"/>
      <w:numFmt w:val="decimal"/>
      <w:lvlText w:val="%4."/>
      <w:lvlJc w:val="left"/>
      <w:pPr>
        <w:ind w:left="2880" w:hanging="360"/>
      </w:pPr>
    </w:lvl>
    <w:lvl w:ilvl="4" w:tplc="24923144" w:tentative="1">
      <w:start w:val="1"/>
      <w:numFmt w:val="lowerLetter"/>
      <w:lvlText w:val="%5."/>
      <w:lvlJc w:val="left"/>
      <w:pPr>
        <w:ind w:left="3600" w:hanging="360"/>
      </w:pPr>
    </w:lvl>
    <w:lvl w:ilvl="5" w:tplc="24923144" w:tentative="1">
      <w:start w:val="1"/>
      <w:numFmt w:val="lowerRoman"/>
      <w:lvlText w:val="%6."/>
      <w:lvlJc w:val="right"/>
      <w:pPr>
        <w:ind w:left="4320" w:hanging="180"/>
      </w:pPr>
    </w:lvl>
    <w:lvl w:ilvl="6" w:tplc="24923144" w:tentative="1">
      <w:start w:val="1"/>
      <w:numFmt w:val="decimal"/>
      <w:lvlText w:val="%7."/>
      <w:lvlJc w:val="left"/>
      <w:pPr>
        <w:ind w:left="5040" w:hanging="360"/>
      </w:pPr>
    </w:lvl>
    <w:lvl w:ilvl="7" w:tplc="24923144" w:tentative="1">
      <w:start w:val="1"/>
      <w:numFmt w:val="lowerLetter"/>
      <w:lvlText w:val="%8."/>
      <w:lvlJc w:val="left"/>
      <w:pPr>
        <w:ind w:left="5760" w:hanging="360"/>
      </w:pPr>
    </w:lvl>
    <w:lvl w:ilvl="8" w:tplc="24923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4">
    <w:multiLevelType w:val="hybridMultilevel"/>
    <w:lvl w:ilvl="0" w:tplc="54019252">
      <w:start w:val="1"/>
      <w:numFmt w:val="decimal"/>
      <w:lvlText w:val="%1."/>
      <w:lvlJc w:val="left"/>
      <w:pPr>
        <w:ind w:left="720" w:hanging="360"/>
      </w:pPr>
    </w:lvl>
    <w:lvl w:ilvl="1" w:tplc="54019252" w:tentative="1">
      <w:start w:val="1"/>
      <w:numFmt w:val="lowerLetter"/>
      <w:lvlText w:val="%2."/>
      <w:lvlJc w:val="left"/>
      <w:pPr>
        <w:ind w:left="1440" w:hanging="360"/>
      </w:pPr>
    </w:lvl>
    <w:lvl w:ilvl="2" w:tplc="54019252" w:tentative="1">
      <w:start w:val="1"/>
      <w:numFmt w:val="lowerRoman"/>
      <w:lvlText w:val="%3."/>
      <w:lvlJc w:val="right"/>
      <w:pPr>
        <w:ind w:left="2160" w:hanging="180"/>
      </w:pPr>
    </w:lvl>
    <w:lvl w:ilvl="3" w:tplc="54019252" w:tentative="1">
      <w:start w:val="1"/>
      <w:numFmt w:val="decimal"/>
      <w:lvlText w:val="%4."/>
      <w:lvlJc w:val="left"/>
      <w:pPr>
        <w:ind w:left="2880" w:hanging="360"/>
      </w:pPr>
    </w:lvl>
    <w:lvl w:ilvl="4" w:tplc="54019252" w:tentative="1">
      <w:start w:val="1"/>
      <w:numFmt w:val="lowerLetter"/>
      <w:lvlText w:val="%5."/>
      <w:lvlJc w:val="left"/>
      <w:pPr>
        <w:ind w:left="3600" w:hanging="360"/>
      </w:pPr>
    </w:lvl>
    <w:lvl w:ilvl="5" w:tplc="54019252" w:tentative="1">
      <w:start w:val="1"/>
      <w:numFmt w:val="lowerRoman"/>
      <w:lvlText w:val="%6."/>
      <w:lvlJc w:val="right"/>
      <w:pPr>
        <w:ind w:left="4320" w:hanging="180"/>
      </w:pPr>
    </w:lvl>
    <w:lvl w:ilvl="6" w:tplc="54019252" w:tentative="1">
      <w:start w:val="1"/>
      <w:numFmt w:val="decimal"/>
      <w:lvlText w:val="%7."/>
      <w:lvlJc w:val="left"/>
      <w:pPr>
        <w:ind w:left="5040" w:hanging="360"/>
      </w:pPr>
    </w:lvl>
    <w:lvl w:ilvl="7" w:tplc="54019252" w:tentative="1">
      <w:start w:val="1"/>
      <w:numFmt w:val="lowerLetter"/>
      <w:lvlText w:val="%8."/>
      <w:lvlJc w:val="left"/>
      <w:pPr>
        <w:ind w:left="5760" w:hanging="360"/>
      </w:pPr>
    </w:lvl>
    <w:lvl w:ilvl="8" w:tplc="54019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3">
    <w:multiLevelType w:val="hybridMultilevel"/>
    <w:lvl w:ilvl="0" w:tplc="97753732">
      <w:start w:val="1"/>
      <w:numFmt w:val="decimal"/>
      <w:lvlText w:val="%1."/>
      <w:lvlJc w:val="left"/>
      <w:pPr>
        <w:ind w:left="720" w:hanging="360"/>
      </w:pPr>
    </w:lvl>
    <w:lvl w:ilvl="1" w:tplc="97753732" w:tentative="1">
      <w:start w:val="1"/>
      <w:numFmt w:val="lowerLetter"/>
      <w:lvlText w:val="%2."/>
      <w:lvlJc w:val="left"/>
      <w:pPr>
        <w:ind w:left="1440" w:hanging="360"/>
      </w:pPr>
    </w:lvl>
    <w:lvl w:ilvl="2" w:tplc="97753732" w:tentative="1">
      <w:start w:val="1"/>
      <w:numFmt w:val="lowerRoman"/>
      <w:lvlText w:val="%3."/>
      <w:lvlJc w:val="right"/>
      <w:pPr>
        <w:ind w:left="2160" w:hanging="180"/>
      </w:pPr>
    </w:lvl>
    <w:lvl w:ilvl="3" w:tplc="97753732" w:tentative="1">
      <w:start w:val="1"/>
      <w:numFmt w:val="decimal"/>
      <w:lvlText w:val="%4."/>
      <w:lvlJc w:val="left"/>
      <w:pPr>
        <w:ind w:left="2880" w:hanging="360"/>
      </w:pPr>
    </w:lvl>
    <w:lvl w:ilvl="4" w:tplc="97753732" w:tentative="1">
      <w:start w:val="1"/>
      <w:numFmt w:val="lowerLetter"/>
      <w:lvlText w:val="%5."/>
      <w:lvlJc w:val="left"/>
      <w:pPr>
        <w:ind w:left="3600" w:hanging="360"/>
      </w:pPr>
    </w:lvl>
    <w:lvl w:ilvl="5" w:tplc="97753732" w:tentative="1">
      <w:start w:val="1"/>
      <w:numFmt w:val="lowerRoman"/>
      <w:lvlText w:val="%6."/>
      <w:lvlJc w:val="right"/>
      <w:pPr>
        <w:ind w:left="4320" w:hanging="180"/>
      </w:pPr>
    </w:lvl>
    <w:lvl w:ilvl="6" w:tplc="97753732" w:tentative="1">
      <w:start w:val="1"/>
      <w:numFmt w:val="decimal"/>
      <w:lvlText w:val="%7."/>
      <w:lvlJc w:val="left"/>
      <w:pPr>
        <w:ind w:left="5040" w:hanging="360"/>
      </w:pPr>
    </w:lvl>
    <w:lvl w:ilvl="7" w:tplc="97753732" w:tentative="1">
      <w:start w:val="1"/>
      <w:numFmt w:val="lowerLetter"/>
      <w:lvlText w:val="%8."/>
      <w:lvlJc w:val="left"/>
      <w:pPr>
        <w:ind w:left="5760" w:hanging="360"/>
      </w:pPr>
    </w:lvl>
    <w:lvl w:ilvl="8" w:tplc="97753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2">
    <w:multiLevelType w:val="hybridMultilevel"/>
    <w:lvl w:ilvl="0" w:tplc="22039806">
      <w:start w:val="1"/>
      <w:numFmt w:val="decimal"/>
      <w:lvlText w:val="%1."/>
      <w:lvlJc w:val="left"/>
      <w:pPr>
        <w:ind w:left="720" w:hanging="360"/>
      </w:pPr>
    </w:lvl>
    <w:lvl w:ilvl="1" w:tplc="22039806" w:tentative="1">
      <w:start w:val="1"/>
      <w:numFmt w:val="lowerLetter"/>
      <w:lvlText w:val="%2."/>
      <w:lvlJc w:val="left"/>
      <w:pPr>
        <w:ind w:left="1440" w:hanging="360"/>
      </w:pPr>
    </w:lvl>
    <w:lvl w:ilvl="2" w:tplc="22039806" w:tentative="1">
      <w:start w:val="1"/>
      <w:numFmt w:val="lowerRoman"/>
      <w:lvlText w:val="%3."/>
      <w:lvlJc w:val="right"/>
      <w:pPr>
        <w:ind w:left="2160" w:hanging="180"/>
      </w:pPr>
    </w:lvl>
    <w:lvl w:ilvl="3" w:tplc="22039806" w:tentative="1">
      <w:start w:val="1"/>
      <w:numFmt w:val="decimal"/>
      <w:lvlText w:val="%4."/>
      <w:lvlJc w:val="left"/>
      <w:pPr>
        <w:ind w:left="2880" w:hanging="360"/>
      </w:pPr>
    </w:lvl>
    <w:lvl w:ilvl="4" w:tplc="22039806" w:tentative="1">
      <w:start w:val="1"/>
      <w:numFmt w:val="lowerLetter"/>
      <w:lvlText w:val="%5."/>
      <w:lvlJc w:val="left"/>
      <w:pPr>
        <w:ind w:left="3600" w:hanging="360"/>
      </w:pPr>
    </w:lvl>
    <w:lvl w:ilvl="5" w:tplc="22039806" w:tentative="1">
      <w:start w:val="1"/>
      <w:numFmt w:val="lowerRoman"/>
      <w:lvlText w:val="%6."/>
      <w:lvlJc w:val="right"/>
      <w:pPr>
        <w:ind w:left="4320" w:hanging="180"/>
      </w:pPr>
    </w:lvl>
    <w:lvl w:ilvl="6" w:tplc="22039806" w:tentative="1">
      <w:start w:val="1"/>
      <w:numFmt w:val="decimal"/>
      <w:lvlText w:val="%7."/>
      <w:lvlJc w:val="left"/>
      <w:pPr>
        <w:ind w:left="5040" w:hanging="360"/>
      </w:pPr>
    </w:lvl>
    <w:lvl w:ilvl="7" w:tplc="22039806" w:tentative="1">
      <w:start w:val="1"/>
      <w:numFmt w:val="lowerLetter"/>
      <w:lvlText w:val="%8."/>
      <w:lvlJc w:val="left"/>
      <w:pPr>
        <w:ind w:left="5760" w:hanging="360"/>
      </w:pPr>
    </w:lvl>
    <w:lvl w:ilvl="8" w:tplc="22039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1">
    <w:multiLevelType w:val="hybridMultilevel"/>
    <w:lvl w:ilvl="0" w:tplc="18314817">
      <w:start w:val="1"/>
      <w:numFmt w:val="decimal"/>
      <w:lvlText w:val="%1."/>
      <w:lvlJc w:val="left"/>
      <w:pPr>
        <w:ind w:left="720" w:hanging="360"/>
      </w:pPr>
    </w:lvl>
    <w:lvl w:ilvl="1" w:tplc="18314817" w:tentative="1">
      <w:start w:val="1"/>
      <w:numFmt w:val="lowerLetter"/>
      <w:lvlText w:val="%2."/>
      <w:lvlJc w:val="left"/>
      <w:pPr>
        <w:ind w:left="1440" w:hanging="360"/>
      </w:pPr>
    </w:lvl>
    <w:lvl w:ilvl="2" w:tplc="18314817" w:tentative="1">
      <w:start w:val="1"/>
      <w:numFmt w:val="lowerRoman"/>
      <w:lvlText w:val="%3."/>
      <w:lvlJc w:val="right"/>
      <w:pPr>
        <w:ind w:left="2160" w:hanging="180"/>
      </w:pPr>
    </w:lvl>
    <w:lvl w:ilvl="3" w:tplc="18314817" w:tentative="1">
      <w:start w:val="1"/>
      <w:numFmt w:val="decimal"/>
      <w:lvlText w:val="%4."/>
      <w:lvlJc w:val="left"/>
      <w:pPr>
        <w:ind w:left="2880" w:hanging="360"/>
      </w:pPr>
    </w:lvl>
    <w:lvl w:ilvl="4" w:tplc="18314817" w:tentative="1">
      <w:start w:val="1"/>
      <w:numFmt w:val="lowerLetter"/>
      <w:lvlText w:val="%5."/>
      <w:lvlJc w:val="left"/>
      <w:pPr>
        <w:ind w:left="3600" w:hanging="360"/>
      </w:pPr>
    </w:lvl>
    <w:lvl w:ilvl="5" w:tplc="18314817" w:tentative="1">
      <w:start w:val="1"/>
      <w:numFmt w:val="lowerRoman"/>
      <w:lvlText w:val="%6."/>
      <w:lvlJc w:val="right"/>
      <w:pPr>
        <w:ind w:left="4320" w:hanging="180"/>
      </w:pPr>
    </w:lvl>
    <w:lvl w:ilvl="6" w:tplc="18314817" w:tentative="1">
      <w:start w:val="1"/>
      <w:numFmt w:val="decimal"/>
      <w:lvlText w:val="%7."/>
      <w:lvlJc w:val="left"/>
      <w:pPr>
        <w:ind w:left="5040" w:hanging="360"/>
      </w:pPr>
    </w:lvl>
    <w:lvl w:ilvl="7" w:tplc="18314817" w:tentative="1">
      <w:start w:val="1"/>
      <w:numFmt w:val="lowerLetter"/>
      <w:lvlText w:val="%8."/>
      <w:lvlJc w:val="left"/>
      <w:pPr>
        <w:ind w:left="5760" w:hanging="360"/>
      </w:pPr>
    </w:lvl>
    <w:lvl w:ilvl="8" w:tplc="18314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0">
    <w:multiLevelType w:val="hybridMultilevel"/>
    <w:lvl w:ilvl="0" w:tplc="91878053">
      <w:start w:val="1"/>
      <w:numFmt w:val="decimal"/>
      <w:lvlText w:val="%1."/>
      <w:lvlJc w:val="left"/>
      <w:pPr>
        <w:ind w:left="720" w:hanging="360"/>
      </w:pPr>
    </w:lvl>
    <w:lvl w:ilvl="1" w:tplc="91878053" w:tentative="1">
      <w:start w:val="1"/>
      <w:numFmt w:val="lowerLetter"/>
      <w:lvlText w:val="%2."/>
      <w:lvlJc w:val="left"/>
      <w:pPr>
        <w:ind w:left="1440" w:hanging="360"/>
      </w:pPr>
    </w:lvl>
    <w:lvl w:ilvl="2" w:tplc="91878053" w:tentative="1">
      <w:start w:val="1"/>
      <w:numFmt w:val="lowerRoman"/>
      <w:lvlText w:val="%3."/>
      <w:lvlJc w:val="right"/>
      <w:pPr>
        <w:ind w:left="2160" w:hanging="180"/>
      </w:pPr>
    </w:lvl>
    <w:lvl w:ilvl="3" w:tplc="91878053" w:tentative="1">
      <w:start w:val="1"/>
      <w:numFmt w:val="decimal"/>
      <w:lvlText w:val="%4."/>
      <w:lvlJc w:val="left"/>
      <w:pPr>
        <w:ind w:left="2880" w:hanging="360"/>
      </w:pPr>
    </w:lvl>
    <w:lvl w:ilvl="4" w:tplc="91878053" w:tentative="1">
      <w:start w:val="1"/>
      <w:numFmt w:val="lowerLetter"/>
      <w:lvlText w:val="%5."/>
      <w:lvlJc w:val="left"/>
      <w:pPr>
        <w:ind w:left="3600" w:hanging="360"/>
      </w:pPr>
    </w:lvl>
    <w:lvl w:ilvl="5" w:tplc="91878053" w:tentative="1">
      <w:start w:val="1"/>
      <w:numFmt w:val="lowerRoman"/>
      <w:lvlText w:val="%6."/>
      <w:lvlJc w:val="right"/>
      <w:pPr>
        <w:ind w:left="4320" w:hanging="180"/>
      </w:pPr>
    </w:lvl>
    <w:lvl w:ilvl="6" w:tplc="91878053" w:tentative="1">
      <w:start w:val="1"/>
      <w:numFmt w:val="decimal"/>
      <w:lvlText w:val="%7."/>
      <w:lvlJc w:val="left"/>
      <w:pPr>
        <w:ind w:left="5040" w:hanging="360"/>
      </w:pPr>
    </w:lvl>
    <w:lvl w:ilvl="7" w:tplc="91878053" w:tentative="1">
      <w:start w:val="1"/>
      <w:numFmt w:val="lowerLetter"/>
      <w:lvlText w:val="%8."/>
      <w:lvlJc w:val="left"/>
      <w:pPr>
        <w:ind w:left="5760" w:hanging="360"/>
      </w:pPr>
    </w:lvl>
    <w:lvl w:ilvl="8" w:tplc="91878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89">
    <w:multiLevelType w:val="hybridMultilevel"/>
    <w:lvl w:ilvl="0" w:tplc="79209758">
      <w:start w:val="1"/>
      <w:numFmt w:val="decimal"/>
      <w:lvlText w:val="%1."/>
      <w:lvlJc w:val="left"/>
      <w:pPr>
        <w:ind w:left="720" w:hanging="360"/>
      </w:pPr>
    </w:lvl>
    <w:lvl w:ilvl="1" w:tplc="79209758" w:tentative="1">
      <w:start w:val="1"/>
      <w:numFmt w:val="lowerLetter"/>
      <w:lvlText w:val="%2."/>
      <w:lvlJc w:val="left"/>
      <w:pPr>
        <w:ind w:left="1440" w:hanging="360"/>
      </w:pPr>
    </w:lvl>
    <w:lvl w:ilvl="2" w:tplc="79209758" w:tentative="1">
      <w:start w:val="1"/>
      <w:numFmt w:val="lowerRoman"/>
      <w:lvlText w:val="%3."/>
      <w:lvlJc w:val="right"/>
      <w:pPr>
        <w:ind w:left="2160" w:hanging="180"/>
      </w:pPr>
    </w:lvl>
    <w:lvl w:ilvl="3" w:tplc="79209758" w:tentative="1">
      <w:start w:val="1"/>
      <w:numFmt w:val="decimal"/>
      <w:lvlText w:val="%4."/>
      <w:lvlJc w:val="left"/>
      <w:pPr>
        <w:ind w:left="2880" w:hanging="360"/>
      </w:pPr>
    </w:lvl>
    <w:lvl w:ilvl="4" w:tplc="79209758" w:tentative="1">
      <w:start w:val="1"/>
      <w:numFmt w:val="lowerLetter"/>
      <w:lvlText w:val="%5."/>
      <w:lvlJc w:val="left"/>
      <w:pPr>
        <w:ind w:left="3600" w:hanging="360"/>
      </w:pPr>
    </w:lvl>
    <w:lvl w:ilvl="5" w:tplc="79209758" w:tentative="1">
      <w:start w:val="1"/>
      <w:numFmt w:val="lowerRoman"/>
      <w:lvlText w:val="%6."/>
      <w:lvlJc w:val="right"/>
      <w:pPr>
        <w:ind w:left="4320" w:hanging="180"/>
      </w:pPr>
    </w:lvl>
    <w:lvl w:ilvl="6" w:tplc="79209758" w:tentative="1">
      <w:start w:val="1"/>
      <w:numFmt w:val="decimal"/>
      <w:lvlText w:val="%7."/>
      <w:lvlJc w:val="left"/>
      <w:pPr>
        <w:ind w:left="5040" w:hanging="360"/>
      </w:pPr>
    </w:lvl>
    <w:lvl w:ilvl="7" w:tplc="79209758" w:tentative="1">
      <w:start w:val="1"/>
      <w:numFmt w:val="lowerLetter"/>
      <w:lvlText w:val="%8."/>
      <w:lvlJc w:val="left"/>
      <w:pPr>
        <w:ind w:left="5760" w:hanging="360"/>
      </w:pPr>
    </w:lvl>
    <w:lvl w:ilvl="8" w:tplc="79209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88">
    <w:multiLevelType w:val="hybridMultilevel"/>
    <w:lvl w:ilvl="0" w:tplc="149394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3188">
    <w:abstractNumId w:val="13188"/>
  </w:num>
  <w:num w:numId="13189">
    <w:abstractNumId w:val="13189"/>
  </w:num>
  <w:num w:numId="13190">
    <w:abstractNumId w:val="13190"/>
  </w:num>
  <w:num w:numId="13191">
    <w:abstractNumId w:val="13191"/>
  </w:num>
  <w:num w:numId="13192">
    <w:abstractNumId w:val="13192"/>
  </w:num>
  <w:num w:numId="13193">
    <w:abstractNumId w:val="13193"/>
  </w:num>
  <w:num w:numId="13194">
    <w:abstractNumId w:val="13194"/>
  </w:num>
  <w:num w:numId="13195">
    <w:abstractNumId w:val="13195"/>
  </w:num>
  <w:num w:numId="13196">
    <w:abstractNumId w:val="13196"/>
  </w:num>
  <w:num w:numId="13197">
    <w:abstractNumId w:val="13197"/>
  </w:num>
  <w:num w:numId="13198">
    <w:abstractNumId w:val="13198"/>
  </w:num>
  <w:num w:numId="13199">
    <w:abstractNumId w:val="13199"/>
  </w:num>
  <w:num w:numId="13200">
    <w:abstractNumId w:val="13200"/>
  </w:num>
  <w:num w:numId="13201">
    <w:abstractNumId w:val="13201"/>
  </w:num>
  <w:num w:numId="13202">
    <w:abstractNumId w:val="13202"/>
  </w:num>
  <w:num w:numId="13203">
    <w:abstractNumId w:val="13203"/>
  </w:num>
  <w:num w:numId="13204">
    <w:abstractNumId w:val="13204"/>
  </w:num>
  <w:num w:numId="13205">
    <w:abstractNumId w:val="13205"/>
  </w:num>
  <w:num w:numId="13206">
    <w:abstractNumId w:val="13206"/>
  </w:num>
  <w:num w:numId="13207">
    <w:abstractNumId w:val="13207"/>
  </w:num>
  <w:num w:numId="13208">
    <w:abstractNumId w:val="13208"/>
  </w:num>
  <w:num w:numId="13209">
    <w:abstractNumId w:val="13209"/>
  </w:num>
  <w:num w:numId="13210">
    <w:abstractNumId w:val="13210"/>
  </w:num>
  <w:num w:numId="13211">
    <w:abstractNumId w:val="13211"/>
  </w:num>
  <w:num w:numId="13212">
    <w:abstractNumId w:val="13212"/>
  </w:num>
  <w:num w:numId="13213">
    <w:abstractNumId w:val="13213"/>
  </w:num>
  <w:num w:numId="13214">
    <w:abstractNumId w:val="13214"/>
  </w:num>
  <w:num w:numId="13215">
    <w:abstractNumId w:val="13215"/>
  </w:num>
  <w:num w:numId="13216">
    <w:abstractNumId w:val="13216"/>
  </w:num>
  <w:num w:numId="13217">
    <w:abstractNumId w:val="13217"/>
  </w:num>
  <w:num w:numId="13218">
    <w:abstractNumId w:val="13218"/>
  </w:num>
  <w:num w:numId="13219">
    <w:abstractNumId w:val="13219"/>
  </w:num>
  <w:num w:numId="13220">
    <w:abstractNumId w:val="13220"/>
  </w:num>
  <w:num w:numId="13221">
    <w:abstractNumId w:val="13221"/>
  </w:num>
  <w:num w:numId="13222">
    <w:abstractNumId w:val="13222"/>
  </w:num>
  <w:num w:numId="13223">
    <w:abstractNumId w:val="13223"/>
  </w:num>
  <w:num w:numId="13224">
    <w:abstractNumId w:val="13224"/>
  </w:num>
  <w:num w:numId="13225">
    <w:abstractNumId w:val="13225"/>
  </w:num>
  <w:num w:numId="13226">
    <w:abstractNumId w:val="13226"/>
  </w:num>
  <w:num w:numId="13227">
    <w:abstractNumId w:val="13227"/>
  </w:num>
  <w:num w:numId="13228">
    <w:abstractNumId w:val="13228"/>
  </w:num>
  <w:num w:numId="13229">
    <w:abstractNumId w:val="13229"/>
  </w:num>
  <w:num w:numId="13230">
    <w:abstractNumId w:val="13230"/>
  </w:num>
  <w:num w:numId="13231">
    <w:abstractNumId w:val="13231"/>
  </w:num>
  <w:num w:numId="13232">
    <w:abstractNumId w:val="13232"/>
  </w:num>
  <w:num w:numId="13233">
    <w:abstractNumId w:val="13233"/>
  </w:num>
  <w:num w:numId="13234">
    <w:abstractNumId w:val="13234"/>
  </w:num>
  <w:num w:numId="13235">
    <w:abstractNumId w:val="13235"/>
  </w:num>
  <w:num w:numId="13236">
    <w:abstractNumId w:val="13236"/>
  </w:num>
  <w:num w:numId="13237">
    <w:abstractNumId w:val="13237"/>
  </w:num>
  <w:num w:numId="13238">
    <w:abstractNumId w:val="13238"/>
  </w:num>
  <w:num w:numId="13239">
    <w:abstractNumId w:val="13239"/>
  </w:num>
  <w:num w:numId="13240">
    <w:abstractNumId w:val="13240"/>
  </w:num>
  <w:num w:numId="13241">
    <w:abstractNumId w:val="13241"/>
  </w:num>
  <w:num w:numId="13242">
    <w:abstractNumId w:val="13242"/>
  </w:num>
  <w:num w:numId="13243">
    <w:abstractNumId w:val="13243"/>
  </w:num>
  <w:num w:numId="13244">
    <w:abstractNumId w:val="13244"/>
  </w:num>
  <w:num w:numId="13245">
    <w:abstractNumId w:val="13245"/>
  </w:num>
  <w:num w:numId="13246">
    <w:abstractNumId w:val="13246"/>
  </w:num>
  <w:num w:numId="13247">
    <w:abstractNumId w:val="13247"/>
  </w:num>
  <w:num w:numId="13248">
    <w:abstractNumId w:val="13248"/>
  </w:num>
  <w:num w:numId="13249">
    <w:abstractNumId w:val="13249"/>
  </w:num>
  <w:num w:numId="13250">
    <w:abstractNumId w:val="13250"/>
  </w:num>
  <w:num w:numId="13251">
    <w:abstractNumId w:val="13251"/>
  </w:num>
  <w:num w:numId="13252">
    <w:abstractNumId w:val="13252"/>
  </w:num>
  <w:num w:numId="13253">
    <w:abstractNumId w:val="13253"/>
  </w:num>
  <w:num w:numId="13254">
    <w:abstractNumId w:val="13254"/>
  </w:num>
  <w:num w:numId="13255">
    <w:abstractNumId w:val="13255"/>
  </w:num>
  <w:num w:numId="13256">
    <w:abstractNumId w:val="13256"/>
  </w:num>
  <w:num w:numId="13257">
    <w:abstractNumId w:val="13257"/>
  </w:num>
  <w:num w:numId="13258">
    <w:abstractNumId w:val="13258"/>
  </w:num>
  <w:num w:numId="13259">
    <w:abstractNumId w:val="13259"/>
  </w:num>
  <w:num w:numId="13260">
    <w:abstractNumId w:val="13260"/>
  </w:num>
  <w:num w:numId="13261">
    <w:abstractNumId w:val="13261"/>
  </w:num>
  <w:num w:numId="13262">
    <w:abstractNumId w:val="13262"/>
  </w:num>
  <w:num w:numId="13263">
    <w:abstractNumId w:val="13263"/>
  </w:num>
  <w:num w:numId="13264">
    <w:abstractNumId w:val="13264"/>
  </w:num>
  <w:num w:numId="13265">
    <w:abstractNumId w:val="13265"/>
  </w:num>
  <w:num w:numId="13266">
    <w:abstractNumId w:val="13266"/>
  </w:num>
  <w:num w:numId="13267">
    <w:abstractNumId w:val="13267"/>
  </w:num>
  <w:num w:numId="13268">
    <w:abstractNumId w:val="13268"/>
  </w:num>
  <w:num w:numId="13269">
    <w:abstractNumId w:val="13269"/>
  </w:num>
  <w:num w:numId="13270">
    <w:abstractNumId w:val="13270"/>
  </w:num>
  <w:num w:numId="13271">
    <w:abstractNumId w:val="13271"/>
  </w:num>
  <w:num w:numId="13272">
    <w:abstractNumId w:val="13272"/>
  </w:num>
  <w:num w:numId="13273">
    <w:abstractNumId w:val="13273"/>
  </w:num>
  <w:num w:numId="13274">
    <w:abstractNumId w:val="1327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20682716" Type="http://schemas.openxmlformats.org/officeDocument/2006/relationships/comments" Target="comments.xml"/><Relationship Id="rId870611067" Type="http://schemas.microsoft.com/office/2011/relationships/commentsExtended" Target="commentsExtended.xml"/><Relationship Id="rId96494698" Type="http://schemas.openxmlformats.org/officeDocument/2006/relationships/image" Target="media/imgrId96494698.jpg"/><Relationship Id="rId739860d04c3333f46" Type="http://schemas.openxmlformats.org/officeDocument/2006/relationships/hyperlink" Target="https://iservice.lombardini.it/jsp/Template2/manuale.jsp?id=547&amp;parent=1273" TargetMode="External"/><Relationship Id="rId395560d04c3333ffd" Type="http://schemas.openxmlformats.org/officeDocument/2006/relationships/hyperlink" Target="https://iservice.lombardini.it/jsp/Template2/manuale.jsp?id=548&amp;parent=1273" TargetMode="External"/><Relationship Id="rId225260d04c3334128" Type="http://schemas.openxmlformats.org/officeDocument/2006/relationships/hyperlink" Target="https://iservice.lombardini.it/jsp/Template2/manuale.jsp?id=624&amp;parent=1273" TargetMode="External"/><Relationship Id="rId378260d04c333424d" Type="http://schemas.openxmlformats.org/officeDocument/2006/relationships/hyperlink" Target="https://iservice.lombardini.it/jsp/Template2/manuale.jsp?id=624&amp;parent=1273" TargetMode="External"/><Relationship Id="rId754660d04c33343b5" Type="http://schemas.openxmlformats.org/officeDocument/2006/relationships/hyperlink" Target="https://iservice.lombardini.it/jsp/Template2/manuale.jsp?id=624&amp;parent=1273" TargetMode="External"/><Relationship Id="rId848360d04c3334449" Type="http://schemas.openxmlformats.org/officeDocument/2006/relationships/hyperlink" Target="https://iservice.lombardini.it/jsp/Template2/manuale.jsp?id=640&amp;parent=1273" TargetMode="External"/><Relationship Id="rId838760d04c33344de" Type="http://schemas.openxmlformats.org/officeDocument/2006/relationships/hyperlink" Target="https://iservice.lombardini.it/jsp/Template2/manuale.jsp?id=639&amp;parent=1273" TargetMode="External"/><Relationship Id="rId220360d04c333456b" Type="http://schemas.openxmlformats.org/officeDocument/2006/relationships/hyperlink" Target="https://iservice.lombardini.it/jsp/Template2/manuale.jsp?id=631&amp;parent=1273" TargetMode="External"/><Relationship Id="rId308660d04c33345f7" Type="http://schemas.openxmlformats.org/officeDocument/2006/relationships/hyperlink" Target="https://iservice.lombardini.it/jsp/Template2/manuale.jsp?id=629&amp;parent=1273" TargetMode="External"/><Relationship Id="rId842860d04c3334719" Type="http://schemas.openxmlformats.org/officeDocument/2006/relationships/hyperlink" Target="https://iservice.lombardini.it/jsp/Template4/manuale.jsp?id=2681&amp;parent=1273" TargetMode="External"/><Relationship Id="rId680060d04c3334808" Type="http://schemas.openxmlformats.org/officeDocument/2006/relationships/hyperlink" Target="https://iservice.lombardini.it/jsp/Template4/manuale.jsp?id=2682&amp;parent=1273" TargetMode="External"/><Relationship Id="rId458560d04c33348fa" Type="http://schemas.openxmlformats.org/officeDocument/2006/relationships/hyperlink" Target="https://iservice.lombardini.it/jsp/Template4/manuale.jsp?id=2683&amp;parent=1273" TargetMode="External"/><Relationship Id="rId709360d04c33349ea" Type="http://schemas.openxmlformats.org/officeDocument/2006/relationships/hyperlink" Target="https://iservice.lombardini.it/jsp/Template4/manuale.jsp?id=2684&amp;parent=1273" TargetMode="External"/><Relationship Id="rId175360d04c3334c95" Type="http://schemas.openxmlformats.org/officeDocument/2006/relationships/hyperlink" Target="https://iservice.lombardini.it/jsp/Template2/manuale.jsp?id=573&amp;parent=1273" TargetMode="External"/><Relationship Id="rId605560d04c3334d7e" Type="http://schemas.openxmlformats.org/officeDocument/2006/relationships/hyperlink" Target="https://iservice.lombardini.it/jsp/Template2/manuale.jsp?id=573&amp;parent=1273" TargetMode="External"/><Relationship Id="rId341660d04c3368789" Type="http://schemas.openxmlformats.org/officeDocument/2006/relationships/hyperlink" Target="https://iservice.lombardini.it/jsp/Template2/manuale.jsp?id=642&amp;parent=1273&amp;txts=3.3.2" TargetMode="External"/><Relationship Id="rId841160d04c3375b53" Type="http://schemas.openxmlformats.org/officeDocument/2006/relationships/hyperlink" Target="https://iservice.lombardini.it/jsp/Template2/manuale.jsp?id=574&amp;parent=1273" TargetMode="External"/><Relationship Id="rId654860d04c33dc5c7" Type="http://schemas.openxmlformats.org/officeDocument/2006/relationships/hyperlink" Target="https://iservice.lombardini.it/jsp/Template2/manuale.jsp?id=576&amp;parent=1273" TargetMode="External"/><Relationship Id="rId841460d04c346b177" Type="http://schemas.openxmlformats.org/officeDocument/2006/relationships/hyperlink" Target="https://iservice.lombardini.it/jsp/Template2/manuale.jsp?id=573&amp;parent=1273" TargetMode="External"/><Relationship Id="rId920560d04c34b6a83" Type="http://schemas.openxmlformats.org/officeDocument/2006/relationships/hyperlink" Target="https://iservice.lombardini.it/jsp/Template2/manuale.jsp?id=577&amp;parent=1273" TargetMode="External"/><Relationship Id="rId757860d04c34b73e3" Type="http://schemas.openxmlformats.org/officeDocument/2006/relationships/hyperlink" Target="https://iservice.lombardini.it/jsp/Template2/manuale.jsp?id=577&amp;parent=1273" TargetMode="External"/><Relationship Id="rId783560d04c34f0906" Type="http://schemas.openxmlformats.org/officeDocument/2006/relationships/hyperlink" Target="https://iservice.lombardini.it/jsp/Template2/manuale.jsp?id=577&amp;parent=1273" TargetMode="External"/><Relationship Id="rId783160d04c34f0e5b" Type="http://schemas.openxmlformats.org/officeDocument/2006/relationships/hyperlink" Target="https://iservice.lombardini.it/jsp/Template2/manuale.jsp?id=605&amp;parent=1273" TargetMode="External"/><Relationship Id="rId285760d04c3532b66" Type="http://schemas.openxmlformats.org/officeDocument/2006/relationships/hyperlink" Target="https://iservice.lombardini.it/jsp/Template2/manuale.jsp?id=577&amp;parent=1273" TargetMode="External"/><Relationship Id="rId971160d04c35d2d55" Type="http://schemas.openxmlformats.org/officeDocument/2006/relationships/hyperlink" Target="https://iservice.lombardini.it/jsp/Template2/manuale.jsp?id=605&amp;parent=1273" TargetMode="External"/><Relationship Id="rId745560d04c3627ed1" Type="http://schemas.openxmlformats.org/officeDocument/2006/relationships/hyperlink" Target="https://www.youtube.com/embed/V4aXYc_0x8U?showinfo=0&amp;rel=0" TargetMode="External"/><Relationship Id="rId504160d04c367d9f9" Type="http://schemas.openxmlformats.org/officeDocument/2006/relationships/hyperlink" Target="https://iservice.lombardini.it/jsp/Template2/manuale.jsp?id=573&amp;parent=1273" TargetMode="External"/><Relationship Id="rId304060d04c36bee89" Type="http://schemas.openxmlformats.org/officeDocument/2006/relationships/hyperlink" Target="https://iservice.lombardini.it/jsp/Template2/manuale.jsp?id=578&amp;parent=1273" TargetMode="External"/><Relationship Id="rId763760d04c36bfcd6" Type="http://schemas.openxmlformats.org/officeDocument/2006/relationships/hyperlink" Target="https://iservice.lombardini.it/jsp/Template2/manuale.jsp?id=573&amp;parent=1273" TargetMode="External"/><Relationship Id="rId786860d04c36f3c4c" Type="http://schemas.openxmlformats.org/officeDocument/2006/relationships/hyperlink" Target="https://iservice.lombardini.it/jsp/Template2/manuale.jsp?id=580&amp;parent=1273" TargetMode="External"/><Relationship Id="rId384060d04c370013f" Type="http://schemas.openxmlformats.org/officeDocument/2006/relationships/hyperlink" Target="https://iservice.lombardini.it/jsp/Template2/manuale.jsp?id=580&amp;parent=1273" TargetMode="External"/><Relationship Id="rId164960d04c37003db" Type="http://schemas.openxmlformats.org/officeDocument/2006/relationships/hyperlink" Target="https://iservice.lombardini.it/jsp/Template2/manuale.jsp?id=573&amp;parent=1273" TargetMode="External"/><Relationship Id="rId166860d04c3716d38" Type="http://schemas.openxmlformats.org/officeDocument/2006/relationships/hyperlink" Target="https://iservice.lombardini.it/jsp/Template2/manuale.jsp?id=603&amp;parent=1273" TargetMode="External"/><Relationship Id="rId914360d04c3717d75" Type="http://schemas.openxmlformats.org/officeDocument/2006/relationships/hyperlink" Target="https://iservice.lombardini.it/jsp/Template2/manuale.jsp?id=573&amp;parent=1273" TargetMode="External"/><Relationship Id="rId434760d04c37187d2" Type="http://schemas.openxmlformats.org/officeDocument/2006/relationships/hyperlink" Target="https://iservice.lombardini.it/jsp/Template2/manuale.jsp?id=573&amp;parent=1273" TargetMode="External"/><Relationship Id="rId297860d04c3718b6a" Type="http://schemas.openxmlformats.org/officeDocument/2006/relationships/hyperlink" Target="https://iservice.lombardini.it/jsp/Template2/manuale.jsp?id=573&amp;parent=1273" TargetMode="External"/><Relationship Id="rId323660d04c3718fe4" Type="http://schemas.openxmlformats.org/officeDocument/2006/relationships/hyperlink" Target="https://iservice.lombardini.it/jsp/Template2/manuale.jsp?id=573&amp;parent=1273" TargetMode="External"/><Relationship Id="rId887860d04c37191e4" Type="http://schemas.openxmlformats.org/officeDocument/2006/relationships/hyperlink" Target="https://iservice.lombardini.it/jsp/Template2/manuale.jsp?id=573&amp;parent=1273" TargetMode="External"/><Relationship Id="rId420060d04c37506c9" Type="http://schemas.openxmlformats.org/officeDocument/2006/relationships/hyperlink" Target="https://iservice.lombardini.it/jsp/Template2/manuale.jsp?id=573&amp;parent=1273" TargetMode="External"/><Relationship Id="rId375360d04c38cab63" Type="http://schemas.openxmlformats.org/officeDocument/2006/relationships/hyperlink" Target="https://iservice.lombardini.it/jsp/Template2/manuale.jsp?id=573&amp;parent=1273" TargetMode="External"/><Relationship Id="rId651560d04c38cacff" Type="http://schemas.openxmlformats.org/officeDocument/2006/relationships/hyperlink" Target="https://iservice.lombardini.it/jsp/Template2/manuale.jsp?id=573&amp;parent=1273" TargetMode="External"/><Relationship Id="rId971360d04c38cb286" Type="http://schemas.openxmlformats.org/officeDocument/2006/relationships/hyperlink" Target="https://iservice.lombardini.it/jsp/Template2/manuale.jsp?id=573&amp;parent=1273" TargetMode="External"/><Relationship Id="rId858960d04c38cbb4d" Type="http://schemas.openxmlformats.org/officeDocument/2006/relationships/hyperlink" Target="https://iservice.lombardini.it/jsp/Template2/manuale.jsp?id=573&amp;parent=1273" TargetMode="External"/><Relationship Id="rId454960d04c391332b" Type="http://schemas.openxmlformats.org/officeDocument/2006/relationships/hyperlink" Target="https://iservice.lombardini.it/jsp/Template2/manuale.jsp?id=573&amp;parent=1273" TargetMode="External"/><Relationship Id="rId271560d04c3935f50" Type="http://schemas.openxmlformats.org/officeDocument/2006/relationships/hyperlink" Target="https://iservice.lombardini.it/jsp/Template2/manuale.jsp?id=573&amp;parent=1273" TargetMode="External"/><Relationship Id="rId499160d04c393652f" Type="http://schemas.openxmlformats.org/officeDocument/2006/relationships/hyperlink" Target="https://iservice.lombardini.it/jsp/Template2/manuale.jsp?id=573&amp;parent=1273" TargetMode="External"/><Relationship Id="rId918060d04c3956f60" Type="http://schemas.openxmlformats.org/officeDocument/2006/relationships/hyperlink" Target="https://iservice.lombardini.it/jsp/Template2/manuale.jsp?id=573&amp;parent=1273" TargetMode="External"/><Relationship Id="rId863560d04c39570f6" Type="http://schemas.openxmlformats.org/officeDocument/2006/relationships/hyperlink" Target="https://iservice.lombardini.it/jsp/Template2/manuale.jsp?id=560&amp;parent=1273" TargetMode="External"/><Relationship Id="rId145860d04c39a1fd4" Type="http://schemas.openxmlformats.org/officeDocument/2006/relationships/hyperlink" Target="https://iservice.lombardini.it/jsp/Template2/manuale.jsp?id=590&amp;parent=1273" TargetMode="External"/><Relationship Id="rId550160d04c39bfdd3" Type="http://schemas.openxmlformats.org/officeDocument/2006/relationships/hyperlink" Target="https://iservice.lombardini.it/jsp/Template2/manuale.jsp?id=600&amp;parent=1273" TargetMode="External"/><Relationship Id="rId678960d04c39bff08" Type="http://schemas.openxmlformats.org/officeDocument/2006/relationships/hyperlink" Target="https://iservice.lombardini.it/jsp/Template2/manuale.jsp?id=573&amp;parent=1273" TargetMode="External"/><Relationship Id="rId908560d04c3adbad9" Type="http://schemas.openxmlformats.org/officeDocument/2006/relationships/hyperlink" Target="https://iservice.lombardini.it/jsp/Template2/manuale.jsp?id=573&amp;parent=1273" TargetMode="External"/><Relationship Id="rId373760d04c3add586" Type="http://schemas.openxmlformats.org/officeDocument/2006/relationships/hyperlink" Target="https://iservice.lombardini.it/jsp/Template2/manuale.jsp?id=588&amp;parent=1273" TargetMode="External"/><Relationship Id="rId996960d04c3b1e7e9" Type="http://schemas.openxmlformats.org/officeDocument/2006/relationships/hyperlink" Target="https://iservice.lombardini.it/jsp/Template2/manuale.jsp?id=589&amp;parent=1273" TargetMode="External"/><Relationship Id="rId830060d04c3b1e95f" Type="http://schemas.openxmlformats.org/officeDocument/2006/relationships/hyperlink" Target="https://iservice.lombardini.it/jsp/Template2/manuale.jsp?id=589&amp;parent=1273" TargetMode="External"/><Relationship Id="rId974760d04c3b32d61" Type="http://schemas.openxmlformats.org/officeDocument/2006/relationships/hyperlink" Target="https://iservice.lombardini.it/jsp/Template2/manuale.jsp?id=561&amp;parent=1273" TargetMode="External"/><Relationship Id="rId926160d04c3b78dc0" Type="http://schemas.openxmlformats.org/officeDocument/2006/relationships/hyperlink" Target="https://iservice.lombardini.it/jsp/Template2/manuale.jsp?id=573&amp;parent=1273" TargetMode="External"/><Relationship Id="rId233760d04c3b79287" Type="http://schemas.openxmlformats.org/officeDocument/2006/relationships/hyperlink" Target="https://iservice.lombardini.it/jsp/Template2/manuale.jsp?id=640&amp;parent=1273" TargetMode="External"/><Relationship Id="rId765560d04c3b79460" Type="http://schemas.openxmlformats.org/officeDocument/2006/relationships/hyperlink" Target="https://iservice.lombardini.it/jsp/Template2/manuale.jsp?id=639&amp;parent=1273" TargetMode="External"/><Relationship Id="rId187460d04c3b79585" Type="http://schemas.openxmlformats.org/officeDocument/2006/relationships/hyperlink" Target="https://iservice.lombardini.it/jsp/Template2/manuale.jsp?id=631&amp;parent=1273" TargetMode="External"/><Relationship Id="rId460060d04c3b7966d" Type="http://schemas.openxmlformats.org/officeDocument/2006/relationships/hyperlink" Target="https://iservice.lombardini.it/jsp/Template2/manuale.jsp?id=629&amp;parent=1273" TargetMode="External"/><Relationship Id="rId473960d04c3b7a2fd" Type="http://schemas.openxmlformats.org/officeDocument/2006/relationships/hyperlink" Target="https://iservice.lombardini.it/jsp/Template2/manuale.jsp?id=573&amp;parent=1273" TargetMode="External"/><Relationship Id="rId372660d04c3bc69a0" Type="http://schemas.openxmlformats.org/officeDocument/2006/relationships/hyperlink" Target="https://iservice.lombardini.it/jsp/Template2/manuale.jsp?id=573&amp;parent=1273" TargetMode="External"/><Relationship Id="rId913660d04c3bc6d69" Type="http://schemas.openxmlformats.org/officeDocument/2006/relationships/hyperlink" Target="https://iservice.lombardini.it/jsp/Template2/manuale.jsp?id=573&amp;parent=1273" TargetMode="External"/><Relationship Id="rId309060d04c3c0e313" Type="http://schemas.openxmlformats.org/officeDocument/2006/relationships/hyperlink" Target="https://iservice.lombardini.it/jsp/Template2/manuale.jsp?id=585&amp;parent=1273" TargetMode="External"/><Relationship Id="rId483060d04c3c20e95" Type="http://schemas.openxmlformats.org/officeDocument/2006/relationships/hyperlink" Target="https://iservice.lombardini.it/jsp/Template2/manuale.jsp?id=637&amp;parent=1273" TargetMode="External"/><Relationship Id="rId886660d04c3c33181" Type="http://schemas.openxmlformats.org/officeDocument/2006/relationships/hyperlink" Target="https://iservice.lombardini.it/jsp/Template2/manuale.jsp?id=637&amp;parent=1273" TargetMode="External"/><Relationship Id="rId496760d04c3c7268a" Type="http://schemas.openxmlformats.org/officeDocument/2006/relationships/hyperlink" Target="https://iservice.lombardini.it/jsp/Template2/manuale.jsp?id=573&amp;parent=1273" TargetMode="External"/><Relationship Id="rId938660d04c3cd56fc" Type="http://schemas.openxmlformats.org/officeDocument/2006/relationships/hyperlink" Target="https://iservice.lombardini.it/jsp/Template2/manuale.jsp?id=573&amp;parent=1273" TargetMode="External"/><Relationship Id="rId910060d04c3d29edb" Type="http://schemas.openxmlformats.org/officeDocument/2006/relationships/hyperlink" Target="https://iservice.lombardini.it/jsp/Template2/manuale.jsp?id=583&amp;parent=1273" TargetMode="External"/><Relationship Id="rId311460d04c3d3ed7d" Type="http://schemas.openxmlformats.org/officeDocument/2006/relationships/hyperlink" Target="https://iservice.lombardini.it/jsp/Template2/manuale.jsp?id=585&amp;parent=1273" TargetMode="External"/><Relationship Id="rId420660d04c3d5057a" Type="http://schemas.openxmlformats.org/officeDocument/2006/relationships/hyperlink" Target="https://iservice.lombardini.it/jsp/Template2/manuale.jsp?id=573&amp;parent=1273" TargetMode="External"/><Relationship Id="rId440960d04c3e40d93" Type="http://schemas.openxmlformats.org/officeDocument/2006/relationships/hyperlink" Target="https://iservice.lombardini.it/jsp/Template2/manuale.jsp?id=584&amp;parent=1273" TargetMode="External"/><Relationship Id="rId578560d04c3e56a1d" Type="http://schemas.openxmlformats.org/officeDocument/2006/relationships/hyperlink" Target="https://iservice.lombardini.it/jsp/Template2/manuale.jsp?id=573&amp;parent=1273" TargetMode="External"/><Relationship Id="rId672660d04c3e81d31" Type="http://schemas.openxmlformats.org/officeDocument/2006/relationships/hyperlink" Target="https://iservice.lombardini.it/jsp/Template2/manuale.jsp?id=573&amp;parent=1273" TargetMode="External"/><Relationship Id="rId126860d04c3e96c93" Type="http://schemas.openxmlformats.org/officeDocument/2006/relationships/hyperlink" Target="https://iservice.lombardini.it/jsp/Template2/manuale.jsp?id=573&amp;parent=1273" TargetMode="External"/><Relationship Id="rId580860d04c3ea9225" Type="http://schemas.openxmlformats.org/officeDocument/2006/relationships/hyperlink" Target="https://iservice.lombardini.it/jsp/Template2/manuale.jsp?id=573&amp;parent=1273" TargetMode="External"/><Relationship Id="rId234660d04c3357c2e" Type="http://schemas.openxmlformats.org/officeDocument/2006/relationships/image" Target="media/imgrId234660d04c3357c2e.jpg"/><Relationship Id="rId700660d04c336845e" Type="http://schemas.openxmlformats.org/officeDocument/2006/relationships/image" Target="media/imgrId700660d04c336845e.jpg"/><Relationship Id="rId838660d04c33756e2" Type="http://schemas.openxmlformats.org/officeDocument/2006/relationships/image" Target="media/imgrId838660d04c33756e2.jpg"/><Relationship Id="rId524360d04c3382eb9" Type="http://schemas.openxmlformats.org/officeDocument/2006/relationships/image" Target="media/imgrId524360d04c3382eb9.jpg"/><Relationship Id="rId869260d04c3393b43" Type="http://schemas.openxmlformats.org/officeDocument/2006/relationships/image" Target="media/imgrId869260d04c3393b43.jpg"/><Relationship Id="rId404760d04c33a21d1" Type="http://schemas.openxmlformats.org/officeDocument/2006/relationships/image" Target="media/imgrId404760d04c33a21d1.jpg"/><Relationship Id="rId913260d04c33b3f52" Type="http://schemas.openxmlformats.org/officeDocument/2006/relationships/image" Target="media/imgrId913260d04c33b3f52.jpg"/><Relationship Id="rId137660d04c33c904c" Type="http://schemas.openxmlformats.org/officeDocument/2006/relationships/image" Target="media/imgrId137660d04c33c904c.jpg"/><Relationship Id="rId354860d04c33dc27a" Type="http://schemas.openxmlformats.org/officeDocument/2006/relationships/image" Target="media/imgrId354860d04c33dc27a.jpg"/><Relationship Id="rId427460d04c33f1dd9" Type="http://schemas.openxmlformats.org/officeDocument/2006/relationships/image" Target="media/imgrId427460d04c33f1dd9.jpg"/><Relationship Id="rId147960d04c341440a" Type="http://schemas.openxmlformats.org/officeDocument/2006/relationships/image" Target="media/imgrId147960d04c341440a.jpg"/><Relationship Id="rId684560d04c342dd79" Type="http://schemas.openxmlformats.org/officeDocument/2006/relationships/image" Target="media/imgrId684560d04c342dd79.jpg"/><Relationship Id="rId918460d04c34416fa" Type="http://schemas.openxmlformats.org/officeDocument/2006/relationships/image" Target="media/imgrId918460d04c34416fa.jpg"/><Relationship Id="rId221860d04c34572ae" Type="http://schemas.openxmlformats.org/officeDocument/2006/relationships/image" Target="media/imgrId221860d04c34572ae.jpg"/><Relationship Id="rId684160d04c3469ab4" Type="http://schemas.openxmlformats.org/officeDocument/2006/relationships/image" Target="media/imgrId684160d04c3469ab4.jpg"/><Relationship Id="rId858760d04c347cf71" Type="http://schemas.openxmlformats.org/officeDocument/2006/relationships/image" Target="media/imgrId858760d04c347cf71.jpg"/><Relationship Id="rId529660d04c34907a2" Type="http://schemas.openxmlformats.org/officeDocument/2006/relationships/image" Target="media/imgrId529660d04c34907a2.jpg"/><Relationship Id="rId378360d04c34a53b5" Type="http://schemas.openxmlformats.org/officeDocument/2006/relationships/image" Target="media/imgrId378360d04c34a53b5.jpg"/><Relationship Id="rId529860d04c34b657d" Type="http://schemas.openxmlformats.org/officeDocument/2006/relationships/image" Target="media/imgrId529860d04c34b657d.jpg"/><Relationship Id="rId195960d04c34cce1b" Type="http://schemas.openxmlformats.org/officeDocument/2006/relationships/image" Target="media/imgrId195960d04c34cce1b.jpg"/><Relationship Id="rId401360d04c34e1c82" Type="http://schemas.openxmlformats.org/officeDocument/2006/relationships/image" Target="media/imgrId401360d04c34e1c82.png"/><Relationship Id="rId407360d04c34efd9f" Type="http://schemas.openxmlformats.org/officeDocument/2006/relationships/image" Target="media/imgrId407360d04c34efd9f.jpg"/><Relationship Id="rId899160d04c35100b9" Type="http://schemas.openxmlformats.org/officeDocument/2006/relationships/image" Target="media/imgrId899160d04c35100b9.jpg"/><Relationship Id="rId647560d04c35227a9" Type="http://schemas.openxmlformats.org/officeDocument/2006/relationships/image" Target="media/imgrId647560d04c35227a9.jpg"/><Relationship Id="rId972660d04c35327ac" Type="http://schemas.openxmlformats.org/officeDocument/2006/relationships/image" Target="media/imgrId972660d04c35327ac.jpg"/><Relationship Id="rId102560d04c3546afa" Type="http://schemas.openxmlformats.org/officeDocument/2006/relationships/image" Target="media/imgrId102560d04c3546afa.jpg"/><Relationship Id="rId254660d04c3555138" Type="http://schemas.openxmlformats.org/officeDocument/2006/relationships/image" Target="media/imgrId254660d04c3555138.jpg"/><Relationship Id="rId824960d04c35662c4" Type="http://schemas.openxmlformats.org/officeDocument/2006/relationships/image" Target="media/imgrId824960d04c35662c4.jpg"/><Relationship Id="rId112160d04c357b5c2" Type="http://schemas.openxmlformats.org/officeDocument/2006/relationships/image" Target="media/imgrId112160d04c357b5c2.jpg"/><Relationship Id="rId673860d04c358c132" Type="http://schemas.openxmlformats.org/officeDocument/2006/relationships/image" Target="media/imgrId673860d04c358c132.jpg"/><Relationship Id="rId587160d04c359f01d" Type="http://schemas.openxmlformats.org/officeDocument/2006/relationships/image" Target="media/imgrId587160d04c359f01d.jpg"/><Relationship Id="rId601760d04c35b01b3" Type="http://schemas.openxmlformats.org/officeDocument/2006/relationships/image" Target="media/imgrId601760d04c35b01b3.jpg"/><Relationship Id="rId500960d04c35c0efb" Type="http://schemas.openxmlformats.org/officeDocument/2006/relationships/image" Target="media/imgrId500960d04c35c0efb.jpg"/><Relationship Id="rId530960d04c35d1f6d" Type="http://schemas.openxmlformats.org/officeDocument/2006/relationships/image" Target="media/imgrId530960d04c35d1f6d.jpg"/><Relationship Id="rId128560d04c35e1fd0" Type="http://schemas.openxmlformats.org/officeDocument/2006/relationships/image" Target="media/imgrId128560d04c35e1fd0.jpg"/><Relationship Id="rId727660d04c35f353b" Type="http://schemas.openxmlformats.org/officeDocument/2006/relationships/image" Target="media/imgrId727660d04c35f353b.jpg"/><Relationship Id="rId837960d04c3612eaf" Type="http://schemas.openxmlformats.org/officeDocument/2006/relationships/image" Target="media/imgrId837960d04c3612eaf.jpg"/><Relationship Id="rId171260d04c36265f6" Type="http://schemas.openxmlformats.org/officeDocument/2006/relationships/image" Target="media/imgrId171260d04c36265f6.jpg"/><Relationship Id="rId297360d04c3636856" Type="http://schemas.openxmlformats.org/officeDocument/2006/relationships/image" Target="media/imgrId297360d04c3636856.jpg"/><Relationship Id="rId119860d04c3647e6c" Type="http://schemas.openxmlformats.org/officeDocument/2006/relationships/image" Target="media/imgrId119860d04c3647e6c.jpg"/><Relationship Id="rId555660d04c3659a12" Type="http://schemas.openxmlformats.org/officeDocument/2006/relationships/image" Target="media/imgrId555660d04c3659a12.jpg"/><Relationship Id="rId148760d04c366aaf7" Type="http://schemas.openxmlformats.org/officeDocument/2006/relationships/image" Target="media/imgrId148760d04c366aaf7.jpg"/><Relationship Id="rId916060d04c367d2e2" Type="http://schemas.openxmlformats.org/officeDocument/2006/relationships/image" Target="media/imgrId916060d04c367d2e2.jpg"/><Relationship Id="rId955860d04c368eb77" Type="http://schemas.openxmlformats.org/officeDocument/2006/relationships/image" Target="media/imgrId955860d04c368eb77.jpg"/><Relationship Id="rId994860d04c369c36a" Type="http://schemas.openxmlformats.org/officeDocument/2006/relationships/image" Target="media/imgrId994860d04c369c36a.jpg"/><Relationship Id="rId872360d04c36aeeb8" Type="http://schemas.openxmlformats.org/officeDocument/2006/relationships/image" Target="media/imgrId872360d04c36aeeb8.jpg"/><Relationship Id="rId549460d04c36be605" Type="http://schemas.openxmlformats.org/officeDocument/2006/relationships/image" Target="media/imgrId549460d04c36be605.jpg"/><Relationship Id="rId801460d04c36d1a24" Type="http://schemas.openxmlformats.org/officeDocument/2006/relationships/image" Target="media/imgrId801460d04c36d1a24.jpg"/><Relationship Id="rId335860d04c36e1e16" Type="http://schemas.openxmlformats.org/officeDocument/2006/relationships/image" Target="media/imgrId335860d04c36e1e16.gif"/><Relationship Id="rId667360d04c36f2f1d" Type="http://schemas.openxmlformats.org/officeDocument/2006/relationships/image" Target="media/imgrId667360d04c36f2f1d.jpg"/><Relationship Id="rId764660d04c3715fcc" Type="http://schemas.openxmlformats.org/officeDocument/2006/relationships/image" Target="media/imgrId764660d04c3715fcc.jpg"/><Relationship Id="rId726760d04c3729e21" Type="http://schemas.openxmlformats.org/officeDocument/2006/relationships/image" Target="media/imgrId726760d04c3729e21.jpg"/><Relationship Id="rId299160d04c373c999" Type="http://schemas.openxmlformats.org/officeDocument/2006/relationships/image" Target="media/imgrId299160d04c373c999.jpg"/><Relationship Id="rId833860d04c374f61e" Type="http://schemas.openxmlformats.org/officeDocument/2006/relationships/image" Target="media/imgrId833860d04c374f61e.jpg"/><Relationship Id="rId657560d04c3761d15" Type="http://schemas.openxmlformats.org/officeDocument/2006/relationships/image" Target="media/imgrId657560d04c3761d15.jpg"/><Relationship Id="rId177760d04c3772960" Type="http://schemas.openxmlformats.org/officeDocument/2006/relationships/image" Target="media/imgrId177760d04c3772960.jpg"/><Relationship Id="rId351260d04c37821bf" Type="http://schemas.openxmlformats.org/officeDocument/2006/relationships/image" Target="media/imgrId351260d04c37821bf.jpg"/><Relationship Id="rId886660d04c379071c" Type="http://schemas.openxmlformats.org/officeDocument/2006/relationships/image" Target="media/imgrId886660d04c379071c.jpg"/><Relationship Id="rId739560d04c37a437d" Type="http://schemas.openxmlformats.org/officeDocument/2006/relationships/image" Target="media/imgrId739560d04c37a437d.jpg"/><Relationship Id="rId381960d04c37b721d" Type="http://schemas.openxmlformats.org/officeDocument/2006/relationships/image" Target="media/imgrId381960d04c37b721d.jpg"/><Relationship Id="rId915060d04c37cad68" Type="http://schemas.openxmlformats.org/officeDocument/2006/relationships/image" Target="media/imgrId915060d04c37cad68.jpg"/><Relationship Id="rId750460d04c37dae68" Type="http://schemas.openxmlformats.org/officeDocument/2006/relationships/image" Target="media/imgrId750460d04c37dae68.jpg"/><Relationship Id="rId236960d04c37ece45" Type="http://schemas.openxmlformats.org/officeDocument/2006/relationships/image" Target="media/imgrId236960d04c37ece45.jpg"/><Relationship Id="rId783160d04c380cb97" Type="http://schemas.openxmlformats.org/officeDocument/2006/relationships/image" Target="media/imgrId783160d04c380cb97.jpg"/><Relationship Id="rId402460d04c3819718" Type="http://schemas.openxmlformats.org/officeDocument/2006/relationships/image" Target="media/imgrId402460d04c3819718.jpg"/><Relationship Id="rId636460d04c3827d6b" Type="http://schemas.openxmlformats.org/officeDocument/2006/relationships/image" Target="media/imgrId636460d04c3827d6b.jpg"/><Relationship Id="rId938360d04c383ad37" Type="http://schemas.openxmlformats.org/officeDocument/2006/relationships/image" Target="media/imgrId938360d04c383ad37.jpg"/><Relationship Id="rId970760d04c384b252" Type="http://schemas.openxmlformats.org/officeDocument/2006/relationships/image" Target="media/imgrId970760d04c384b252.jpg"/><Relationship Id="rId743460d04c385e72a" Type="http://schemas.openxmlformats.org/officeDocument/2006/relationships/image" Target="media/imgrId743460d04c385e72a.jpg"/><Relationship Id="rId371460d04c3872f28" Type="http://schemas.openxmlformats.org/officeDocument/2006/relationships/image" Target="media/imgrId371460d04c3872f28.jpg"/><Relationship Id="rId903760d04c388375b" Type="http://schemas.openxmlformats.org/officeDocument/2006/relationships/image" Target="media/imgrId903760d04c388375b.jpg"/><Relationship Id="rId584060d04c3895e70" Type="http://schemas.openxmlformats.org/officeDocument/2006/relationships/image" Target="media/imgrId584060d04c3895e70.jpg"/><Relationship Id="rId105860d04c38a7b5d" Type="http://schemas.openxmlformats.org/officeDocument/2006/relationships/image" Target="media/imgrId105860d04c38a7b5d.jpg"/><Relationship Id="rId629860d04c38b9535" Type="http://schemas.openxmlformats.org/officeDocument/2006/relationships/image" Target="media/imgrId629860d04c38b9535.jpg"/><Relationship Id="rId657860d04c38ca351" Type="http://schemas.openxmlformats.org/officeDocument/2006/relationships/image" Target="media/imgrId657860d04c38ca351.jpg"/><Relationship Id="rId350060d04c38de17c" Type="http://schemas.openxmlformats.org/officeDocument/2006/relationships/image" Target="media/imgrId350060d04c38de17c.jpg"/><Relationship Id="rId671060d04c38f3bcb" Type="http://schemas.openxmlformats.org/officeDocument/2006/relationships/image" Target="media/imgrId671060d04c38f3bcb.jpg"/><Relationship Id="rId177260d04c3912a2f" Type="http://schemas.openxmlformats.org/officeDocument/2006/relationships/image" Target="media/imgrId177260d04c3912a2f.jpg"/><Relationship Id="rId479960d04c3926f0d" Type="http://schemas.openxmlformats.org/officeDocument/2006/relationships/image" Target="media/imgrId479960d04c3926f0d.jpg"/><Relationship Id="rId216660d04c39359c7" Type="http://schemas.openxmlformats.org/officeDocument/2006/relationships/image" Target="media/imgrId216660d04c39359c7.jpg"/><Relationship Id="rId804660d04c3948e31" Type="http://schemas.openxmlformats.org/officeDocument/2006/relationships/image" Target="media/imgrId804660d04c3948e31.jpg"/><Relationship Id="rId270060d04c3956a53" Type="http://schemas.openxmlformats.org/officeDocument/2006/relationships/image" Target="media/imgrId270060d04c3956a53.jpg"/><Relationship Id="rId446460d04c3967a55" Type="http://schemas.openxmlformats.org/officeDocument/2006/relationships/image" Target="media/imgrId446460d04c3967a55.jpg"/><Relationship Id="rId836260d04c397a97c" Type="http://schemas.openxmlformats.org/officeDocument/2006/relationships/image" Target="media/imgrId836260d04c397a97c.jpg"/><Relationship Id="rId959760d04c398dd45" Type="http://schemas.openxmlformats.org/officeDocument/2006/relationships/image" Target="media/imgrId959760d04c398dd45.jpg"/><Relationship Id="rId856860d04c39a07c6" Type="http://schemas.openxmlformats.org/officeDocument/2006/relationships/image" Target="media/imgrId856860d04c39a07c6.jpg"/><Relationship Id="rId560660d04c39b0a12" Type="http://schemas.openxmlformats.org/officeDocument/2006/relationships/image" Target="media/imgrId560660d04c39b0a12.jpg"/><Relationship Id="rId465060d04c39bf968" Type="http://schemas.openxmlformats.org/officeDocument/2006/relationships/image" Target="media/imgrId465060d04c39bf968.jpg"/><Relationship Id="rId102360d04c39d2064" Type="http://schemas.openxmlformats.org/officeDocument/2006/relationships/image" Target="media/imgrId102360d04c39d2064.jpg"/><Relationship Id="rId191860d04c39e648c" Type="http://schemas.openxmlformats.org/officeDocument/2006/relationships/image" Target="media/imgrId191860d04c39e648c.jpg"/><Relationship Id="rId981660d04c3a01ae6" Type="http://schemas.openxmlformats.org/officeDocument/2006/relationships/image" Target="media/imgrId981660d04c3a01ae6.jpg"/><Relationship Id="rId321760d04c3a0fb74" Type="http://schemas.openxmlformats.org/officeDocument/2006/relationships/image" Target="media/imgrId321760d04c3a0fb74.jpg"/><Relationship Id="rId386760d04c3a1d614" Type="http://schemas.openxmlformats.org/officeDocument/2006/relationships/image" Target="media/imgrId386760d04c3a1d614.jpg"/><Relationship Id="rId693060d04c3a2f881" Type="http://schemas.openxmlformats.org/officeDocument/2006/relationships/image" Target="media/imgrId693060d04c3a2f881.jpg"/><Relationship Id="rId938660d04c3a41b9c" Type="http://schemas.openxmlformats.org/officeDocument/2006/relationships/image" Target="media/imgrId938660d04c3a41b9c.jpg"/><Relationship Id="rId349360d04c3a54a5e" Type="http://schemas.openxmlformats.org/officeDocument/2006/relationships/image" Target="media/imgrId349360d04c3a54a5e.jpg"/><Relationship Id="rId339660d04c3a67f6a" Type="http://schemas.openxmlformats.org/officeDocument/2006/relationships/image" Target="media/imgrId339660d04c3a67f6a.jpg"/><Relationship Id="rId715760d04c3a78c52" Type="http://schemas.openxmlformats.org/officeDocument/2006/relationships/image" Target="media/imgrId715760d04c3a78c52.jpg"/><Relationship Id="rId514060d04c3a8dc43" Type="http://schemas.openxmlformats.org/officeDocument/2006/relationships/image" Target="media/imgrId514060d04c3a8dc43.jpg"/><Relationship Id="rId140160d04c3aa36fc" Type="http://schemas.openxmlformats.org/officeDocument/2006/relationships/image" Target="media/imgrId140160d04c3aa36fc.jpg"/><Relationship Id="rId622660d04c3ab709c" Type="http://schemas.openxmlformats.org/officeDocument/2006/relationships/image" Target="media/imgrId622660d04c3ab709c.jpg"/><Relationship Id="rId400160d04c3acb124" Type="http://schemas.openxmlformats.org/officeDocument/2006/relationships/image" Target="media/imgrId400160d04c3acb124.jpg"/><Relationship Id="rId771560d04c3ada8a4" Type="http://schemas.openxmlformats.org/officeDocument/2006/relationships/image" Target="media/imgrId771560d04c3ada8a4.jpg"/><Relationship Id="rId162760d04c3af2b22" Type="http://schemas.openxmlformats.org/officeDocument/2006/relationships/image" Target="media/imgrId162760d04c3af2b22.jpg"/><Relationship Id="rId334460d04c3b0d4ef" Type="http://schemas.openxmlformats.org/officeDocument/2006/relationships/image" Target="media/imgrId334460d04c3b0d4ef.jpg"/><Relationship Id="rId333860d04c3b1c586" Type="http://schemas.openxmlformats.org/officeDocument/2006/relationships/image" Target="media/imgrId333860d04c3b1c586.jpg"/><Relationship Id="rId218160d04c3b320eb" Type="http://schemas.openxmlformats.org/officeDocument/2006/relationships/image" Target="media/imgrId218160d04c3b320eb.jpg"/><Relationship Id="rId136260d04c3b42b5b" Type="http://schemas.openxmlformats.org/officeDocument/2006/relationships/image" Target="media/imgrId136260d04c3b42b5b.jpg"/><Relationship Id="rId656760d04c3b5573e" Type="http://schemas.openxmlformats.org/officeDocument/2006/relationships/image" Target="media/imgrId656760d04c3b5573e.jpg"/><Relationship Id="rId759060d04c3b67021" Type="http://schemas.openxmlformats.org/officeDocument/2006/relationships/image" Target="media/imgrId759060d04c3b67021.jpg"/><Relationship Id="rId271860d04c3b78596" Type="http://schemas.openxmlformats.org/officeDocument/2006/relationships/image" Target="media/imgrId271860d04c3b78596.jpg"/><Relationship Id="rId610960d04c3b9094f" Type="http://schemas.openxmlformats.org/officeDocument/2006/relationships/image" Target="media/imgrId610960d04c3b9094f.jpg"/><Relationship Id="rId878660d04c3ba56f7" Type="http://schemas.openxmlformats.org/officeDocument/2006/relationships/image" Target="media/imgrId878660d04c3ba56f7.jpg"/><Relationship Id="rId431060d04c3bb79b2" Type="http://schemas.openxmlformats.org/officeDocument/2006/relationships/image" Target="media/imgrId431060d04c3bb79b2.jpg"/><Relationship Id="rId864460d04c3bc5a2c" Type="http://schemas.openxmlformats.org/officeDocument/2006/relationships/image" Target="media/imgrId864460d04c3bc5a2c.jpg"/><Relationship Id="rId487660d04c3bdd088" Type="http://schemas.openxmlformats.org/officeDocument/2006/relationships/image" Target="media/imgrId487660d04c3bdd088.jpg"/><Relationship Id="rId330060d04c3beafcf" Type="http://schemas.openxmlformats.org/officeDocument/2006/relationships/image" Target="media/imgrId330060d04c3beafcf.jpg"/><Relationship Id="rId608860d04c3c0cbcf" Type="http://schemas.openxmlformats.org/officeDocument/2006/relationships/image" Target="media/imgrId608860d04c3c0cbcf.jpg"/><Relationship Id="rId429860d04c3c2040f" Type="http://schemas.openxmlformats.org/officeDocument/2006/relationships/image" Target="media/imgrId429860d04c3c2040f.jpg"/><Relationship Id="rId628860d04c3c32ce7" Type="http://schemas.openxmlformats.org/officeDocument/2006/relationships/image" Target="media/imgrId628860d04c3c32ce7.jpg"/><Relationship Id="rId970960d04c3c462f4" Type="http://schemas.openxmlformats.org/officeDocument/2006/relationships/image" Target="media/imgrId970960d04c3c462f4.jpg"/><Relationship Id="rId376160d04c3c5b083" Type="http://schemas.openxmlformats.org/officeDocument/2006/relationships/image" Target="media/imgrId376160d04c3c5b083.jpg"/><Relationship Id="rId865760d04c3c70246" Type="http://schemas.openxmlformats.org/officeDocument/2006/relationships/image" Target="media/imgrId865760d04c3c70246.jpg"/><Relationship Id="rId348460d04c3c855d1" Type="http://schemas.openxmlformats.org/officeDocument/2006/relationships/image" Target="media/imgrId348460d04c3c855d1.jpg"/><Relationship Id="rId895260d04c3c9a4b2" Type="http://schemas.openxmlformats.org/officeDocument/2006/relationships/image" Target="media/imgrId895260d04c3c9a4b2.jpg"/><Relationship Id="rId715460d04c3cabb25" Type="http://schemas.openxmlformats.org/officeDocument/2006/relationships/image" Target="media/imgrId715460d04c3cabb25.jpg"/><Relationship Id="rId835460d04c3cbd642" Type="http://schemas.openxmlformats.org/officeDocument/2006/relationships/image" Target="media/imgrId835460d04c3cbd642.jpg"/><Relationship Id="rId499060d04c3cd225d" Type="http://schemas.openxmlformats.org/officeDocument/2006/relationships/image" Target="media/imgrId499060d04c3cd225d.jpg"/><Relationship Id="rId494060d04c3ce9531" Type="http://schemas.openxmlformats.org/officeDocument/2006/relationships/image" Target="media/imgrId494060d04c3ce9531.jpg"/><Relationship Id="rId540660d04c3d07a84" Type="http://schemas.openxmlformats.org/officeDocument/2006/relationships/image" Target="media/imgrId540660d04c3d07a84.jpg"/><Relationship Id="rId794560d04c3d1b557" Type="http://schemas.openxmlformats.org/officeDocument/2006/relationships/image" Target="media/imgrId794560d04c3d1b557.jpg"/><Relationship Id="rId856760d04c3d291de" Type="http://schemas.openxmlformats.org/officeDocument/2006/relationships/image" Target="media/imgrId856760d04c3d291de.jpg"/><Relationship Id="rId244460d04c3d3dcdf" Type="http://schemas.openxmlformats.org/officeDocument/2006/relationships/image" Target="media/imgrId244460d04c3d3dcdf.jpg"/><Relationship Id="rId647260d04c3d4f396" Type="http://schemas.openxmlformats.org/officeDocument/2006/relationships/image" Target="media/imgrId647260d04c3d4f396.jpg"/><Relationship Id="rId560860d04c3d6196f" Type="http://schemas.openxmlformats.org/officeDocument/2006/relationships/image" Target="media/imgrId560860d04c3d6196f.jpg"/><Relationship Id="rId365160d04c3d72f8b" Type="http://schemas.openxmlformats.org/officeDocument/2006/relationships/image" Target="media/imgrId365160d04c3d72f8b.jpg"/><Relationship Id="rId825260d04c3d85c3a" Type="http://schemas.openxmlformats.org/officeDocument/2006/relationships/image" Target="media/imgrId825260d04c3d85c3a.jpg"/><Relationship Id="rId478860d04c3d992ca" Type="http://schemas.openxmlformats.org/officeDocument/2006/relationships/image" Target="media/imgrId478860d04c3d992ca.jpg"/><Relationship Id="rId240160d04c3daa7da" Type="http://schemas.openxmlformats.org/officeDocument/2006/relationships/image" Target="media/imgrId240160d04c3daa7da.jpg"/><Relationship Id="rId304560d04c3dc06cb" Type="http://schemas.openxmlformats.org/officeDocument/2006/relationships/image" Target="media/imgrId304560d04c3dc06cb.jpg"/><Relationship Id="rId517460d04c3ddb021" Type="http://schemas.openxmlformats.org/officeDocument/2006/relationships/image" Target="media/imgrId517460d04c3ddb021.jpg"/><Relationship Id="rId347360d04c3df1af2" Type="http://schemas.openxmlformats.org/officeDocument/2006/relationships/image" Target="media/imgrId347360d04c3df1af2.jpg"/><Relationship Id="rId115560d04c3e0ee50" Type="http://schemas.openxmlformats.org/officeDocument/2006/relationships/image" Target="media/imgrId115560d04c3e0ee50.jpg"/><Relationship Id="rId232360d04c3e1f53f" Type="http://schemas.openxmlformats.org/officeDocument/2006/relationships/image" Target="media/imgrId232360d04c3e1f53f.jpg"/><Relationship Id="rId616560d04c3e322ff" Type="http://schemas.openxmlformats.org/officeDocument/2006/relationships/image" Target="media/imgrId616560d04c3e322ff.jpg"/><Relationship Id="rId428360d04c3e3fffa" Type="http://schemas.openxmlformats.org/officeDocument/2006/relationships/image" Target="media/imgrId428360d04c3e3fffa.jpg"/><Relationship Id="rId176860d04c3e559bc" Type="http://schemas.openxmlformats.org/officeDocument/2006/relationships/image" Target="media/imgrId176860d04c3e559bc.jpg"/><Relationship Id="rId566660d04c3e6bff9" Type="http://schemas.openxmlformats.org/officeDocument/2006/relationships/image" Target="media/imgrId566660d04c3e6bff9.jpg"/><Relationship Id="rId232860d04c3e7f333" Type="http://schemas.openxmlformats.org/officeDocument/2006/relationships/image" Target="media/imgrId232860d04c3e7f333.jpg"/><Relationship Id="rId112460d04c3e95b02" Type="http://schemas.openxmlformats.org/officeDocument/2006/relationships/image" Target="media/imgrId112460d04c3e95b02.jpg"/><Relationship Id="rId464260d04c3ea7e60" Type="http://schemas.openxmlformats.org/officeDocument/2006/relationships/image" Target="media/imgrId464260d04c3ea7e60.jpg"/><Relationship Id="rId186460d04c3ebb76d" Type="http://schemas.openxmlformats.org/officeDocument/2006/relationships/image" Target="media/imgrId186460d04c3ebb76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494698" Type="http://schemas.openxmlformats.org/officeDocument/2006/relationships/image" Target="media/imgrId9649469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494698" Type="http://schemas.openxmlformats.org/officeDocument/2006/relationships/image" Target="media/imgrId9649469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494698" Type="http://schemas.openxmlformats.org/officeDocument/2006/relationships/image" Target="media/imgrId9649469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494698" Type="http://schemas.openxmlformats.org/officeDocument/2006/relationships/image" Target="media/imgrId9649469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494698" Type="http://schemas.openxmlformats.org/officeDocument/2006/relationships/image" Target="media/imgrId9649469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6494698" Type="http://schemas.openxmlformats.org/officeDocument/2006/relationships/image" Target="media/imgrId9649469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