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les composants en option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29471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59111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6378016" w:name="ctxt"/>
    <w:bookmarkEnd w:id="46378016"/>
    <w:p>
      <w:pPr>
        <w:widowControl w:val="on"/>
        <w:pBdr/>
        <w:spacing w:before="75" w:after="75" w:line="240" w:lineRule="auto"/>
        <w:ind w:left="75" w:right="75"/>
        <w:jc w:val="left"/>
      </w:pPr>
    </w:p>
    <w:p>
      <w:pPr>
        <w:pStyle w:val="Titolo1"/>
      </w:pPr>
      <w:r>
        <w:rPr/>
        <w:t xml:space="preserve">Informations sur les composants en option</w:t>
      </w:r>
    </w:p>
    <w:p>
      <w:pPr>
        <w:widowControl w:val="on"/>
        <w:pBdr/>
        <w:spacing w:before="0" w:after="0" w:line="240" w:lineRule="auto"/>
        <w:ind w:left="0" w:right="0"/>
        <w:jc w:val="left"/>
      </w:pPr>
    </w:p>
    <w:p>
      <w:pPr>
        <w:pStyle w:val="Titolo2"/>
      </w:pPr>
      <w:r>
        <w:rPr/>
        <w:t xml:space="preserve">Jauge de niveau d'huile dans la culasse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77961" name="name7092681b68fc656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0681b68fc656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019681b68fc660df"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 Contrôle</w:t>
            </w:r>
          </w:p>
          <w:p/>
          <w:p/>
          <w:p>
            <w:pPr>
              <w:numPr>
                <w:ilvl w:val="0"/>
                <w:numId w:val="13852"/>
              </w:numPr>
              <w:spacing w:before="0" w:after="0" w:line="262" w:lineRule="auto"/>
              <w:jc w:val="left"/>
              <w:rPr>
                <w:color w:val="00274C"/>
                <w:sz w:val="20"/>
                <w:szCs w:val="20"/>
              </w:rPr>
            </w:pPr>
            <w:r>
              <w:rPr>
                <w:color w:val="00274C"/>
                <w:position w:val="-2"/>
                <w:sz w:val="20"/>
                <w:szCs w:val="20"/>
                <w:u w:val="none"/>
              </w:rPr>
              <w:t xml:space="preserve">Extraire la jauge </w:t>
            </w:r>
            <w:r>
              <w:rPr>
                <w:b/>
                <w:bCs/>
                <w:color w:val="00274C"/>
                <w:position w:val="-2"/>
                <w:sz w:val="20"/>
                <w:szCs w:val="20"/>
                <w:u w:val="none"/>
              </w:rPr>
              <w:t xml:space="preserve">B</w:t>
            </w:r>
            <w:r>
              <w:rPr>
                <w:color w:val="00274C"/>
                <w:position w:val="-2"/>
                <w:sz w:val="20"/>
                <w:szCs w:val="20"/>
                <w:u w:val="none"/>
              </w:rPr>
              <w:t xml:space="preserve"> en direction de la flèche </w:t>
            </w:r>
            <w:r>
              <w:rPr>
                <w:b/>
                <w:bCs/>
                <w:color w:val="00274C"/>
                <w:position w:val="-2"/>
                <w:sz w:val="20"/>
                <w:szCs w:val="20"/>
                <w:u w:val="none"/>
              </w:rPr>
              <w:t xml:space="preserve">A</w:t>
            </w:r>
            <w:r>
              <w:rPr>
                <w:color w:val="00274C"/>
                <w:position w:val="-2"/>
                <w:sz w:val="20"/>
                <w:szCs w:val="20"/>
                <w:u w:val="none"/>
              </w:rPr>
              <w:t xml:space="preserve"> .</w:t>
            </w:r>
          </w:p>
          <w:p>
            <w:pPr>
              <w:numPr>
                <w:ilvl w:val="0"/>
                <w:numId w:val="13852"/>
              </w:numPr>
              <w:spacing w:before="0" w:after="0" w:line="262" w:lineRule="auto"/>
              <w:jc w:val="left"/>
              <w:rPr>
                <w:color w:val="00274C"/>
                <w:sz w:val="20"/>
                <w:szCs w:val="20"/>
              </w:rPr>
            </w:pPr>
            <w:r>
              <w:rPr>
                <w:color w:val="00274C"/>
                <w:position w:val="-2"/>
                <w:sz w:val="20"/>
                <w:szCs w:val="20"/>
                <w:u w:val="none"/>
              </w:rPr>
              <w:t xml:space="preserve">Vérifier que le signe laissé par l'huile sur la jauge soit situé entre les repères </w:t>
            </w:r>
            <w:r>
              <w:rPr>
                <w:b/>
                <w:bCs/>
                <w:color w:val="00274C"/>
                <w:position w:val="-2"/>
                <w:sz w:val="20"/>
                <w:szCs w:val="20"/>
                <w:u w:val="none"/>
              </w:rPr>
              <w:t xml:space="preserve">MIN. et MAX.</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9560137" name="name5065681b68fc763db"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4782681b68fc763d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 Remplacement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11.1.2.1 Démontage</w:t>
            </w:r>
          </w:p>
          <w:p/>
          <w:p/>
          <w:p>
            <w:pPr>
              <w:numPr>
                <w:ilvl w:val="0"/>
                <w:numId w:val="13853"/>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D</w:t>
            </w:r>
            <w:r>
              <w:rPr>
                <w:color w:val="00274C"/>
                <w:position w:val="-2"/>
                <w:sz w:val="20"/>
                <w:szCs w:val="20"/>
                <w:u w:val="none"/>
              </w:rPr>
              <w:t xml:space="preserve"> .</w:t>
            </w:r>
          </w:p>
          <w:p>
            <w:pPr>
              <w:numPr>
                <w:ilvl w:val="0"/>
                <w:numId w:val="13853"/>
              </w:numPr>
              <w:spacing w:before="0" w:after="0" w:line="262" w:lineRule="auto"/>
              <w:jc w:val="left"/>
              <w:rPr>
                <w:color w:val="00274C"/>
                <w:sz w:val="20"/>
                <w:szCs w:val="20"/>
              </w:rPr>
            </w:pPr>
            <w:r>
              <w:rPr>
                <w:color w:val="00274C"/>
                <w:position w:val="-2"/>
                <w:sz w:val="20"/>
                <w:szCs w:val="20"/>
                <w:u w:val="none"/>
              </w:rPr>
              <w:t xml:space="preserve">Extraire le tuyau de la jauge de l'huile </w:t>
            </w:r>
            <w:r>
              <w:rPr>
                <w:b/>
                <w:bCs/>
                <w:color w:val="00274C"/>
                <w:position w:val="-2"/>
                <w:sz w:val="20"/>
                <w:szCs w:val="20"/>
                <w:u w:val="none"/>
              </w:rPr>
              <w:t xml:space="preserve">E</w:t>
            </w:r>
            <w:r>
              <w:rPr>
                <w:color w:val="00274C"/>
                <w:position w:val="-2"/>
                <w:sz w:val="20"/>
                <w:szCs w:val="20"/>
                <w:u w:val="none"/>
              </w:rPr>
              <w:t xml:space="preserve"> en direction de la flèche </w:t>
            </w:r>
            <w:r>
              <w:rPr>
                <w:b/>
                <w:bCs/>
                <w:color w:val="00274C"/>
                <w:position w:val="-2"/>
                <w:sz w:val="20"/>
                <w:szCs w:val="20"/>
                <w:u w:val="none"/>
              </w:rPr>
              <w:t xml:space="preserve">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31165" name="name3748681b68fc86f5e" descr="imm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jpg"/>
                          <pic:cNvPicPr/>
                        </pic:nvPicPr>
                        <pic:blipFill>
                          <a:blip r:embed="rId8967681b68fc86f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45846" name="name6022681b68fc90a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1681b68fc90a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G</w:t>
            </w:r>
            <w:r>
              <w:rPr>
                <w:color w:val="00274C"/>
                <w:position w:val="-2"/>
                <w:sz w:val="20"/>
                <w:szCs w:val="20"/>
                <w:u w:val="none"/>
              </w:rPr>
              <w:t xml:space="preserve"> lors de chaque montage.</w:t>
            </w:r>
          </w:p>
          <w:p/>
          <w:p/>
          <w:p>
            <w:pPr>
              <w:numPr>
                <w:ilvl w:val="0"/>
                <w:numId w:val="13854"/>
              </w:numPr>
              <w:spacing w:before="0" w:after="0" w:line="262" w:lineRule="auto"/>
              <w:jc w:val="left"/>
              <w:rPr>
                <w:color w:val="00274C"/>
                <w:sz w:val="20"/>
                <w:szCs w:val="20"/>
              </w:rPr>
            </w:pPr>
            <w:r>
              <w:rPr>
                <w:color w:val="00274C"/>
                <w:position w:val="-2"/>
                <w:sz w:val="20"/>
                <w:szCs w:val="20"/>
                <w:u w:val="none"/>
              </w:rPr>
              <w:t xml:space="preserve">Introduire le joint </w:t>
            </w:r>
            <w:r>
              <w:rPr>
                <w:b/>
                <w:bCs/>
                <w:color w:val="00274C"/>
                <w:position w:val="-2"/>
                <w:sz w:val="20"/>
                <w:szCs w:val="20"/>
                <w:u w:val="none"/>
              </w:rPr>
              <w:t xml:space="preserve">G</w:t>
            </w:r>
            <w:r>
              <w:rPr>
                <w:color w:val="00274C"/>
                <w:position w:val="-2"/>
                <w:sz w:val="20"/>
                <w:szCs w:val="20"/>
                <w:u w:val="none"/>
              </w:rPr>
              <w:t xml:space="preserve"> dans le logement </w:t>
            </w:r>
            <w:r>
              <w:rPr>
                <w:b/>
                <w:bCs/>
                <w:color w:val="00274C"/>
                <w:position w:val="-2"/>
                <w:sz w:val="20"/>
                <w:szCs w:val="20"/>
                <w:u w:val="none"/>
              </w:rPr>
              <w:t xml:space="preserve">K</w:t>
            </w:r>
            <w:r>
              <w:rPr>
                <w:color w:val="00274C"/>
                <w:position w:val="-2"/>
                <w:sz w:val="20"/>
                <w:szCs w:val="20"/>
                <w:u w:val="none"/>
              </w:rPr>
              <w:t xml:space="preserve"> du tuyau </w:t>
            </w:r>
            <w:r>
              <w:rPr>
                <w:b/>
                <w:bCs/>
                <w:color w:val="00274C"/>
                <w:position w:val="-2"/>
                <w:sz w:val="20"/>
                <w:szCs w:val="20"/>
                <w:u w:val="none"/>
              </w:rPr>
              <w:t xml:space="preserve">E</w:t>
            </w:r>
            <w:r>
              <w:rPr>
                <w:b/>
                <w:bCs/>
                <w:color w:val="00274C"/>
                <w:position w:val="-2"/>
                <w:sz w:val="20"/>
                <w:szCs w:val="20"/>
                <w:u w:val="none"/>
              </w:rPr>
              <w:t xml:space="preserve"> .</w:t>
            </w:r>
          </w:p>
          <w:p>
            <w:pPr>
              <w:numPr>
                <w:ilvl w:val="0"/>
                <w:numId w:val="13854"/>
              </w:numPr>
              <w:spacing w:before="0" w:after="0" w:line="262" w:lineRule="auto"/>
              <w:jc w:val="left"/>
              <w:rPr>
                <w:color w:val="00274C"/>
                <w:sz w:val="20"/>
                <w:szCs w:val="20"/>
              </w:rPr>
            </w:pPr>
            <w:r>
              <w:rPr>
                <w:color w:val="00274C"/>
                <w:position w:val="-2"/>
                <w:sz w:val="20"/>
                <w:szCs w:val="20"/>
                <w:u w:val="none"/>
              </w:rPr>
              <w:t xml:space="preserve">Introduire le tuyau </w:t>
            </w:r>
            <w:r>
              <w:rPr>
                <w:b/>
                <w:bCs/>
                <w:color w:val="00274C"/>
                <w:position w:val="-2"/>
                <w:sz w:val="20"/>
                <w:szCs w:val="20"/>
                <w:u w:val="none"/>
              </w:rPr>
              <w:t xml:space="preserve">E</w:t>
            </w:r>
            <w:r>
              <w:rPr>
                <w:color w:val="00274C"/>
                <w:position w:val="-2"/>
                <w:sz w:val="20"/>
                <w:szCs w:val="20"/>
                <w:u w:val="none"/>
              </w:rPr>
              <w:t xml:space="preserve"> dans le carter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151533" name="name3047681b68fc9eb88" descr="imm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jpg"/>
                          <pic:cNvPicPr/>
                        </pic:nvPicPr>
                        <pic:blipFill>
                          <a:blip r:embed="rId3049681b68fc9eb8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11.3</w:t>
            </w:r>
          </w:p>
        </w:tc>
      </w:tr>
      <w:tr>
        <w:trPr>
          <w:trHeight w:val="0" w:hRule="atLeast"/>
        </w:trPr>
        <w:tc>
          <w:tcPr>
            <w:tcW w:w="0" w:type="auto"/>
            <w:tcMar>
              <w:top w:w="150" w:type="dxa"/>
              <w:left w:w="150" w:type="dxa"/>
              <w:bottom w:w="150" w:type="dxa"/>
              <w:right w:w="150" w:type="dxa"/>
            </w:tcMar>
            <w:vAlign w:val="center"/>
          </w:tcPr>
          <w:p>
            <w:pPr>
              <w:numPr>
                <w:ilvl w:val="0"/>
                <w:numId w:val="13855"/>
              </w:numPr>
              <w:spacing w:before="0" w:after="0" w:line="262" w:lineRule="auto"/>
              <w:jc w:val="left"/>
              <w:rPr>
                <w:color w:val="00274C"/>
                <w:sz w:val="20"/>
                <w:szCs w:val="20"/>
              </w:rPr>
            </w:pPr>
            <w:r>
              <w:rPr>
                <w:color w:val="00274C"/>
                <w:position w:val="-2"/>
                <w:sz w:val="20"/>
                <w:szCs w:val="20"/>
                <w:u w:val="none"/>
              </w:rPr>
              <w:t xml:space="preserve">Fixer le tuyau de la jauge de l'huile </w:t>
            </w:r>
            <w:r>
              <w:rPr>
                <w:b/>
                <w:bCs/>
                <w:color w:val="00274C"/>
                <w:position w:val="-2"/>
                <w:sz w:val="20"/>
                <w:szCs w:val="20"/>
                <w:u w:val="none"/>
              </w:rPr>
              <w:t xml:space="preserve">E</w:t>
            </w:r>
            <w:r>
              <w:rPr>
                <w:color w:val="00274C"/>
                <w:position w:val="-2"/>
                <w:sz w:val="20"/>
                <w:szCs w:val="20"/>
                <w:u w:val="none"/>
              </w:rPr>
              <w:t xml:space="preserve"> avec le vis </w:t>
            </w:r>
            <w:r>
              <w:rPr>
                <w:b/>
                <w:bCs/>
                <w:color w:val="00274C"/>
                <w:position w:val="-2"/>
                <w:sz w:val="20"/>
                <w:szCs w:val="20"/>
                <w:u w:val="none"/>
              </w:rPr>
              <w:t xml:space="preserve">D</w:t>
            </w:r>
            <w:r>
              <w:rPr>
                <w:color w:val="00274C"/>
                <w:position w:val="-2"/>
                <w:sz w:val="20"/>
                <w:szCs w:val="20"/>
                <w:u w:val="none"/>
              </w:rPr>
              <w:t xml:space="preserve"> sur le collecteur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884744" name="name3341681b68fcad0a3" descr="imm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jpg"/>
                          <pic:cNvPicPr/>
                        </pic:nvPicPr>
                        <pic:blipFill>
                          <a:blip r:embed="rId3032681b68fcad0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Vérifier l'intégrité des joints d'étanchéité </w:t>
            </w:r>
            <w:r>
              <w:rPr>
                <w:b/>
                <w:bCs/>
                <w:color w:val="00274C"/>
                <w:position w:val="-2"/>
                <w:sz w:val="20"/>
                <w:szCs w:val="20"/>
                <w:u w:val="none"/>
              </w:rPr>
              <w:t xml:space="preserve">J</w:t>
            </w:r>
            <w:r>
              <w:rPr>
                <w:color w:val="00274C"/>
                <w:position w:val="-2"/>
                <w:sz w:val="20"/>
                <w:szCs w:val="20"/>
                <w:u w:val="none"/>
              </w:rPr>
              <w:t xml:space="preserve"> .</w:t>
            </w:r>
          </w:p>
          <w:p/>
          <w:p/>
          <w:p>
            <w:pPr>
              <w:numPr>
                <w:ilvl w:val="0"/>
                <w:numId w:val="13856"/>
              </w:numPr>
              <w:spacing w:before="0" w:after="0" w:line="262" w:lineRule="auto"/>
              <w:jc w:val="left"/>
              <w:rPr>
                <w:color w:val="00274C"/>
                <w:sz w:val="20"/>
                <w:szCs w:val="20"/>
              </w:rPr>
            </w:pPr>
            <w:r>
              <w:rPr>
                <w:color w:val="00274C"/>
                <w:position w:val="-2"/>
                <w:sz w:val="20"/>
                <w:szCs w:val="20"/>
                <w:u w:val="none"/>
              </w:rPr>
              <w:t xml:space="preserve">Introduire la jauge </w:t>
            </w:r>
            <w:r>
              <w:rPr>
                <w:b/>
                <w:bCs/>
                <w:color w:val="00274C"/>
                <w:position w:val="-2"/>
                <w:sz w:val="20"/>
                <w:szCs w:val="20"/>
                <w:u w:val="none"/>
              </w:rPr>
              <w:t xml:space="preserve">B</w:t>
            </w:r>
            <w:r>
              <w:rPr>
                <w:color w:val="00274C"/>
                <w:position w:val="-2"/>
                <w:sz w:val="20"/>
                <w:szCs w:val="20"/>
                <w:u w:val="none"/>
              </w:rPr>
              <w:t xml:space="preserve"> à l'intérieur du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982672" name="name5748681b68fcbd48a" descr="imm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jpg"/>
                          <pic:cNvPicPr/>
                        </pic:nvPicPr>
                        <pic:blipFill>
                          <a:blip r:embed="rId8686681b68fcbd4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Heater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16498" name="name5213681b68fcc60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7681b68fcc60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575681b68fcc6988"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11.2.1 Démontage</w:t>
            </w:r>
          </w:p>
          <w:p/>
          <w:p/>
          <w:p>
            <w:pPr>
              <w:numPr>
                <w:ilvl w:val="0"/>
                <w:numId w:val="1385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avec les rondelles correspondantes et retirer le câble de masse </w:t>
            </w:r>
            <w:r>
              <w:rPr>
                <w:b/>
                <w:bCs/>
                <w:color w:val="00274C"/>
                <w:position w:val="-2"/>
                <w:sz w:val="20"/>
                <w:szCs w:val="20"/>
                <w:u w:val="none"/>
              </w:rPr>
              <w:t xml:space="preserve">B</w:t>
            </w:r>
            <w:r>
              <w:rPr>
                <w:color w:val="00274C"/>
                <w:position w:val="-2"/>
                <w:sz w:val="20"/>
                <w:szCs w:val="20"/>
                <w:u w:val="none"/>
              </w:rPr>
              <w:t xml:space="preserve"> .</w:t>
            </w:r>
          </w:p>
          <w:p>
            <w:pPr>
              <w:numPr>
                <w:ilvl w:val="0"/>
                <w:numId w:val="13857"/>
              </w:numPr>
              <w:spacing w:before="0" w:after="0" w:line="262" w:lineRule="auto"/>
              <w:jc w:val="left"/>
              <w:rPr>
                <w:color w:val="00274C"/>
                <w:sz w:val="20"/>
                <w:szCs w:val="20"/>
              </w:rPr>
            </w:pPr>
            <w:r>
              <w:rPr>
                <w:color w:val="00274C"/>
                <w:position w:val="-2"/>
                <w:sz w:val="20"/>
                <w:szCs w:val="20"/>
                <w:u w:val="none"/>
              </w:rPr>
              <w:t xml:space="preserve">Enlever la bride </w:t>
            </w:r>
            <w:r>
              <w:rPr>
                <w:b/>
                <w:bCs/>
                <w:color w:val="00274C"/>
                <w:position w:val="-2"/>
                <w:sz w:val="20"/>
                <w:szCs w:val="20"/>
                <w:u w:val="none"/>
              </w:rPr>
              <w:t xml:space="preserve">C</w:t>
            </w:r>
            <w:r>
              <w:rPr>
                <w:color w:val="00274C"/>
                <w:position w:val="-2"/>
                <w:sz w:val="20"/>
                <w:szCs w:val="20"/>
                <w:u w:val="none"/>
              </w:rPr>
              <w:t xml:space="preserve"> en même temps que le manchon </w:t>
            </w:r>
            <w:r>
              <w:rPr>
                <w:b/>
                <w:bCs/>
                <w:color w:val="00274C"/>
                <w:position w:val="-2"/>
                <w:sz w:val="20"/>
                <w:szCs w:val="20"/>
                <w:u w:val="none"/>
              </w:rPr>
              <w:t xml:space="preserve">D</w:t>
            </w:r>
            <w:r>
              <w:rPr>
                <w:color w:val="00274C"/>
                <w:position w:val="-2"/>
                <w:sz w:val="20"/>
                <w:szCs w:val="20"/>
                <w:u w:val="none"/>
              </w:rPr>
              <w:t xml:space="preserve"> .</w:t>
            </w:r>
          </w:p>
          <w:p>
            <w:pPr>
              <w:numPr>
                <w:ilvl w:val="0"/>
                <w:numId w:val="13857"/>
              </w:numPr>
              <w:spacing w:before="0" w:after="0" w:line="262" w:lineRule="auto"/>
              <w:jc w:val="left"/>
              <w:rPr>
                <w:color w:val="00274C"/>
                <w:sz w:val="20"/>
                <w:szCs w:val="20"/>
              </w:rPr>
            </w:pPr>
            <w:r>
              <w:rPr>
                <w:color w:val="00274C"/>
                <w:position w:val="-2"/>
                <w:sz w:val="20"/>
                <w:szCs w:val="20"/>
                <w:u w:val="none"/>
              </w:rPr>
              <w:t xml:space="preserve">Enlever le Heater </w:t>
            </w:r>
            <w:r>
              <w:rPr>
                <w:b/>
                <w:bCs/>
                <w:color w:val="00274C"/>
                <w:position w:val="-2"/>
                <w:sz w:val="20"/>
                <w:szCs w:val="20"/>
                <w:u w:val="none"/>
              </w:rPr>
              <w:t xml:space="preserve">E</w:t>
            </w:r>
            <w:r>
              <w:rPr>
                <w:color w:val="00274C"/>
                <w:position w:val="-2"/>
                <w:sz w:val="20"/>
                <w:szCs w:val="20"/>
                <w:u w:val="none"/>
              </w:rPr>
              <w:t xml:space="preserve"> et les joints correspondants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2970608" name="name7234681b68fcd656a" descr="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png"/>
                          <pic:cNvPicPr/>
                        </pic:nvPicPr>
                        <pic:blipFill>
                          <a:blip r:embed="rId5897681b68fcd656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30152" name="name4361681b68fcdc6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79681b68fcdc6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Toujours remplacer les joints d'étanchéité F,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8"/>
              </w:numPr>
              <w:spacing w:before="0" w:after="0" w:line="262" w:lineRule="auto"/>
              <w:jc w:val="left"/>
              <w:rPr>
                <w:color w:val="00274C"/>
                <w:sz w:val="20"/>
                <w:szCs w:val="20"/>
              </w:rPr>
            </w:pPr>
            <w:r>
              <w:rPr>
                <w:color w:val="00274C"/>
                <w:position w:val="-2"/>
                <w:sz w:val="20"/>
                <w:szCs w:val="20"/>
                <w:u w:val="none"/>
              </w:rPr>
              <w:t xml:space="preserve">Positionner ensuite sur le collecteur </w:t>
            </w:r>
            <w:r>
              <w:rPr>
                <w:b/>
                <w:bCs/>
                <w:color w:val="00274C"/>
                <w:position w:val="-2"/>
                <w:sz w:val="20"/>
                <w:szCs w:val="20"/>
                <w:u w:val="none"/>
              </w:rPr>
              <w:t xml:space="preserve">G</w:t>
            </w:r>
            <w:r>
              <w:rPr>
                <w:color w:val="00274C"/>
                <w:position w:val="-2"/>
                <w:sz w:val="20"/>
                <w:szCs w:val="20"/>
                <w:u w:val="none"/>
              </w:rPr>
              <w:t xml:space="preserve"> le joint </w:t>
            </w:r>
            <w:r>
              <w:rPr>
                <w:b/>
                <w:bCs/>
                <w:color w:val="00274C"/>
                <w:position w:val="-2"/>
                <w:sz w:val="20"/>
                <w:szCs w:val="20"/>
                <w:u w:val="none"/>
              </w:rPr>
              <w:t xml:space="preserve">F</w:t>
            </w:r>
            <w:r>
              <w:rPr>
                <w:color w:val="00274C"/>
                <w:position w:val="-2"/>
                <w:sz w:val="20"/>
                <w:szCs w:val="20"/>
                <w:u w:val="none"/>
              </w:rPr>
              <w:t xml:space="preserve"> , le nouveau Heater </w:t>
            </w:r>
            <w:r>
              <w:rPr>
                <w:b/>
                <w:bCs/>
                <w:color w:val="00274C"/>
                <w:position w:val="-2"/>
                <w:sz w:val="20"/>
                <w:szCs w:val="20"/>
                <w:u w:val="none"/>
              </w:rPr>
              <w:t xml:space="preserve">E</w:t>
            </w:r>
            <w:r>
              <w:rPr>
                <w:color w:val="00274C"/>
                <w:position w:val="-2"/>
                <w:sz w:val="20"/>
                <w:szCs w:val="20"/>
                <w:u w:val="none"/>
              </w:rPr>
              <w:t xml:space="preserve"> , le deuxième joint </w:t>
            </w:r>
            <w:r>
              <w:rPr>
                <w:b/>
                <w:bCs/>
                <w:color w:val="00274C"/>
                <w:position w:val="-2"/>
                <w:sz w:val="20"/>
                <w:szCs w:val="20"/>
                <w:u w:val="none"/>
              </w:rPr>
              <w:t xml:space="preserve">F</w:t>
            </w:r>
            <w:r>
              <w:rPr>
                <w:color w:val="00274C"/>
                <w:position w:val="-2"/>
                <w:sz w:val="20"/>
                <w:szCs w:val="20"/>
                <w:u w:val="none"/>
              </w:rPr>
              <w:t xml:space="preserve"> , la bride </w:t>
            </w:r>
            <w:r>
              <w:rPr>
                <w:b/>
                <w:bCs/>
                <w:color w:val="00274C"/>
                <w:position w:val="-2"/>
                <w:sz w:val="20"/>
                <w:szCs w:val="20"/>
                <w:u w:val="none"/>
              </w:rPr>
              <w:t xml:space="preserve">C</w:t>
            </w:r>
            <w:r>
              <w:rPr>
                <w:color w:val="00274C"/>
                <w:position w:val="-2"/>
                <w:sz w:val="20"/>
                <w:szCs w:val="20"/>
                <w:u w:val="none"/>
              </w:rPr>
              <w:t xml:space="preserve"> , les rondelles </w:t>
            </w:r>
            <w:r>
              <w:rPr>
                <w:b/>
                <w:bCs/>
                <w:color w:val="00274C"/>
                <w:position w:val="-2"/>
                <w:sz w:val="20"/>
                <w:szCs w:val="20"/>
                <w:u w:val="none"/>
              </w:rPr>
              <w:t xml:space="preserve">H</w:t>
            </w:r>
            <w:r>
              <w:rPr>
                <w:color w:val="00274C"/>
                <w:position w:val="-2"/>
                <w:sz w:val="20"/>
                <w:szCs w:val="20"/>
                <w:u w:val="none"/>
              </w:rPr>
              <w:t xml:space="preserve"> , les vis </w:t>
            </w:r>
            <w:r>
              <w:rPr>
                <w:b/>
                <w:bCs/>
                <w:color w:val="00274C"/>
                <w:position w:val="-2"/>
                <w:sz w:val="20"/>
                <w:szCs w:val="20"/>
                <w:u w:val="none"/>
              </w:rPr>
              <w:t xml:space="preserve">A</w:t>
            </w:r>
            <w:r>
              <w:rPr>
                <w:color w:val="00274C"/>
                <w:position w:val="-2"/>
                <w:sz w:val="20"/>
                <w:szCs w:val="20"/>
                <w:u w:val="none"/>
              </w:rPr>
              <w:t xml:space="preserve"> et le câble </w:t>
            </w:r>
            <w:r>
              <w:rPr>
                <w:b/>
                <w:bCs/>
                <w:color w:val="00274C"/>
                <w:position w:val="-2"/>
                <w:sz w:val="20"/>
                <w:szCs w:val="20"/>
                <w:u w:val="none"/>
              </w:rPr>
              <w:t xml:space="preserve">B</w:t>
            </w:r>
            <w:r>
              <w:rPr>
                <w:color w:val="00274C"/>
                <w:position w:val="-2"/>
                <w:sz w:val="20"/>
                <w:szCs w:val="20"/>
                <w:u w:val="none"/>
              </w:rPr>
              <w:t xml:space="preserve"> .</w:t>
            </w:r>
          </w:p>
          <w:p>
            <w:pPr>
              <w:numPr>
                <w:ilvl w:val="0"/>
                <w:numId w:val="13858"/>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22 Nm</w:t>
            </w:r>
            <w:r>
              <w:rPr>
                <w:color w:val="00274C"/>
                <w:position w:val="-2"/>
                <w:sz w:val="20"/>
                <w:szCs w:val="20"/>
                <w:u w:val="none"/>
              </w:rPr>
              <w:t xml:space="preserve"> ).</w:t>
            </w:r>
          </w:p>
          <w:p>
            <w:pPr>
              <w:numPr>
                <w:ilvl w:val="0"/>
                <w:numId w:val="13858"/>
              </w:numPr>
              <w:spacing w:before="0" w:after="0" w:line="262" w:lineRule="auto"/>
              <w:jc w:val="left"/>
              <w:rPr>
                <w:color w:val="00274C"/>
                <w:sz w:val="20"/>
                <w:szCs w:val="20"/>
              </w:rPr>
            </w:pPr>
            <w:r>
              <w:rPr>
                <w:color w:val="00274C"/>
                <w:position w:val="-2"/>
                <w:sz w:val="20"/>
                <w:szCs w:val="20"/>
                <w:u w:val="none"/>
              </w:rPr>
              <w:t xml:space="preserve">Fier le câble de masse </w:t>
            </w:r>
            <w:r>
              <w:rPr>
                <w:b/>
                <w:bCs/>
                <w:color w:val="00274C"/>
                <w:position w:val="-2"/>
                <w:sz w:val="20"/>
                <w:szCs w:val="20"/>
                <w:u w:val="none"/>
              </w:rPr>
              <w:t xml:space="preserve">B</w:t>
            </w:r>
            <w:r>
              <w:rPr>
                <w:color w:val="00274C"/>
                <w:position w:val="-2"/>
                <w:sz w:val="20"/>
                <w:szCs w:val="20"/>
                <w:u w:val="none"/>
              </w:rPr>
              <w:t xml:space="preserve"> avec l'écrou </w:t>
            </w:r>
            <w:r>
              <w:rPr>
                <w:b/>
                <w:bCs/>
                <w:color w:val="00274C"/>
                <w:position w:val="-2"/>
                <w:sz w:val="20"/>
                <w:szCs w:val="20"/>
                <w:u w:val="none"/>
              </w:rPr>
              <w:t xml:space="preserve">J</w:t>
            </w:r>
            <w:r>
              <w:rPr>
                <w:color w:val="00274C"/>
                <w:position w:val="-2"/>
                <w:sz w:val="20"/>
                <w:szCs w:val="20"/>
                <w:u w:val="none"/>
              </w:rPr>
              <w:t xml:space="preserve"> et la rondelle correspondante sur le Heater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68000" cy="1476000"/>
                  <wp:effectExtent b="0" l="0" r="0" t="0"/>
                  <wp:docPr id="60552709" name="name3229681b68fcef92e" descr="11.7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_TCR.jpg"/>
                          <pic:cNvPicPr/>
                        </pic:nvPicPr>
                        <pic:blipFill>
                          <a:blip r:embed="rId5903681b68fcef928" cstate="print"/>
                          <a:stretch>
                            <a:fillRect/>
                          </a:stretch>
                        </pic:blipFill>
                        <pic:spPr>
                          <a:xfrm>
                            <a:off x="0" y="0"/>
                            <a:ext cx="2268000" cy="1476000"/>
                          </a:xfrm>
                          <a:prstGeom prst="rect">
                            <a:avLst/>
                          </a:prstGeom>
                          <a:ln w="0">
                            <a:noFill/>
                          </a:ln>
                        </pic:spPr>
                      </pic:pic>
                    </a:graphicData>
                  </a:graphic>
                </wp:inline>
              </w:drawing>
            </w:r>
            <w:r>
              <w:rPr>
                <w:b/>
                <w:bCs/>
                <w:color w:val="00274C"/>
                <w:position w:val="0"/>
                <w:sz w:val="20"/>
                <w:szCs w:val="20"/>
                <w:u w:val="none"/>
              </w:rPr>
              <w:br/>
              <w:t xml:space="preserve">Fig 11.7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Courroie alternateur Poly-V (remplacement et réglage)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63006" name="name2882681b68fd03f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35681b68fd03f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3.3.2.</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Desserrer l'écrou </w:t>
            </w:r>
            <w:r>
              <w:rPr>
                <w:b/>
                <w:bCs/>
                <w:color w:val="00274C"/>
                <w:position w:val="-2"/>
                <w:sz w:val="20"/>
                <w:szCs w:val="20"/>
                <w:u w:val="none"/>
              </w:rPr>
              <w:t xml:space="preserve">B</w:t>
            </w:r>
            <w:r>
              <w:rPr>
                <w:color w:val="00274C"/>
                <w:position w:val="-2"/>
                <w:sz w:val="20"/>
                <w:szCs w:val="20"/>
                <w:u w:val="none"/>
              </w:rPr>
              <w:t xml:space="preserve"> et visser manuellement la vis </w:t>
            </w:r>
            <w:r>
              <w:rPr>
                <w:b/>
                <w:bCs/>
                <w:color w:val="00274C"/>
                <w:position w:val="-2"/>
                <w:sz w:val="20"/>
                <w:szCs w:val="20"/>
                <w:u w:val="none"/>
              </w:rPr>
              <w:t xml:space="preserve">C</w:t>
            </w:r>
            <w:r>
              <w:rPr>
                <w:color w:val="00274C"/>
                <w:position w:val="-2"/>
                <w:sz w:val="20"/>
                <w:szCs w:val="20"/>
                <w:u w:val="none"/>
              </w:rPr>
              <w:t xml:space="preserve"> jusqu'à entrer en contact avec le goujon </w:t>
            </w:r>
            <w:r>
              <w:rPr>
                <w:b/>
                <w:bCs/>
                <w:color w:val="00274C"/>
                <w:position w:val="-2"/>
                <w:sz w:val="20"/>
                <w:szCs w:val="20"/>
                <w:u w:val="none"/>
              </w:rPr>
              <w:t xml:space="preserve">D (Fig. 11.9)</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73455990" name="name7510681b68fd0e56a" descr="CAP_11_POLY-V_prot_galoppino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1.png"/>
                          <pic:cNvPicPr/>
                        </pic:nvPicPr>
                        <pic:blipFill>
                          <a:blip r:embed="rId5094681b68fd0e565"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11.8</w:t>
            </w:r>
          </w:p>
        </w:tc>
      </w:tr>
      <w:tr>
        <w:trPr>
          <w:trHeight w:val="0" w:hRule="atLeast"/>
        </w:trPr>
        <w:tc>
          <w:tcPr>
            <w:tcW w:w="0" w:type="auto"/>
            <w:tcMar>
              <w:top w:w="150" w:type="dxa"/>
              <w:left w:w="150" w:type="dxa"/>
              <w:bottom w:w="150" w:type="dxa"/>
              <w:right w:w="150" w:type="dxa"/>
            </w:tcMar>
            <w:vAlign w:val="center"/>
          </w:tcPr>
          <w:p>
            <w:pPr>
              <w:numPr>
                <w:ilvl w:val="0"/>
                <w:numId w:val="13859"/>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w:t>
            </w:r>
            <w:r>
              <w:rPr>
                <w:color w:val="00274C"/>
                <w:position w:val="-2"/>
                <w:sz w:val="20"/>
                <w:szCs w:val="20"/>
                <w:u w:val="none"/>
              </w:rPr>
              <w:t xml:space="preserve"> d'environ </w:t>
            </w:r>
            <w:r>
              <w:rPr>
                <w:b/>
                <w:bCs/>
                <w:color w:val="00274C"/>
                <w:position w:val="-2"/>
                <w:sz w:val="20"/>
                <w:szCs w:val="20"/>
                <w:u w:val="none"/>
              </w:rPr>
              <w:t xml:space="preserve">32 mm (A).</w:t>
            </w:r>
          </w:p>
          <w:p>
            <w:pPr>
              <w:numPr>
                <w:ilvl w:val="0"/>
                <w:numId w:val="13859"/>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 :</w:t>
            </w:r>
            <w:r>
              <w:rPr>
                <w:color w:val="00274C"/>
                <w:position w:val="-2"/>
                <w:sz w:val="20"/>
                <w:szCs w:val="20"/>
                <w:u w:val="none"/>
              </w:rPr>
              <w:t xml:space="preserve"> Le galet </w:t>
            </w:r>
            <w:r>
              <w:rPr>
                <w:b/>
                <w:bCs/>
                <w:color w:val="00274C"/>
                <w:position w:val="-2"/>
                <w:sz w:val="20"/>
                <w:szCs w:val="20"/>
                <w:u w:val="none"/>
              </w:rPr>
              <w:t xml:space="preserve">F</w:t>
            </w:r>
            <w:r>
              <w:rPr>
                <w:color w:val="00274C"/>
                <w:position w:val="-2"/>
                <w:sz w:val="20"/>
                <w:szCs w:val="20"/>
                <w:u w:val="none"/>
              </w:rPr>
              <w:t xml:space="preserve"> se déplacera dans le sens de la flèche </w:t>
            </w:r>
            <w:r>
              <w:rPr>
                <w:b/>
                <w:bCs/>
                <w:color w:val="00274C"/>
                <w:position w:val="-2"/>
                <w:sz w:val="20"/>
                <w:szCs w:val="20"/>
                <w:u w:val="none"/>
              </w:rPr>
              <w:t xml:space="preserve">M</w:t>
            </w:r>
            <w:r>
              <w:rPr>
                <w:color w:val="00274C"/>
                <w:position w:val="-2"/>
                <w:sz w:val="20"/>
                <w:szCs w:val="20"/>
                <w:u w:val="none"/>
              </w:rPr>
              <w:t xml:space="preserve"> , dans le cas contraire, le déplacer manuellement.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1881574" name="name5775681b68fd17cd7" descr="CAP_11_POLY-V_prot_galoppin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2.png"/>
                          <pic:cNvPicPr/>
                        </pic:nvPicPr>
                        <pic:blipFill>
                          <a:blip r:embed="rId4127681b68fd17cd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4439167" name="name4354681b68fd21ac0" descr="CAP_11_POLY-V_prot_galoppino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3.png"/>
                          <pic:cNvPicPr/>
                        </pic:nvPicPr>
                        <pic:blipFill>
                          <a:blip r:embed="rId5381681b68fd21aba"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11.9</w:t>
            </w:r>
          </w:p>
        </w:tc>
      </w:tr>
      <w:tr>
        <w:trPr>
          <w:trHeight w:val="0" w:hRule="atLeast"/>
        </w:trPr>
        <w:tc>
          <w:tcPr>
            <w:tcW w:w="0" w:type="auto"/>
            <w:tcMar>
              <w:top w:w="150" w:type="dxa"/>
              <w:left w:w="150" w:type="dxa"/>
              <w:bottom w:w="150" w:type="dxa"/>
              <w:right w:w="150" w:type="dxa"/>
            </w:tcMar>
            <w:vAlign w:val="center"/>
          </w:tcPr>
          <w:p>
            <w:pPr>
              <w:numPr>
                <w:ilvl w:val="0"/>
                <w:numId w:val="13860"/>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w:t>
            </w:r>
            <w:r>
              <w:rPr>
                <w:color w:val="00274C"/>
                <w:position w:val="-2"/>
                <w:sz w:val="20"/>
                <w:szCs w:val="20"/>
                <w:u w:val="none"/>
              </w:rPr>
              <w:t xml:space="preserve"> et installer la nouvelle.</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S'assurer que les profil interne de la courroie </w:t>
            </w:r>
            <w:r>
              <w:rPr>
                <w:b/>
                <w:bCs/>
                <w:color w:val="00274C"/>
                <w:position w:val="-2"/>
                <w:sz w:val="20"/>
                <w:szCs w:val="20"/>
                <w:u w:val="none"/>
              </w:rPr>
              <w:t xml:space="preserve">H</w:t>
            </w:r>
            <w:r>
              <w:rPr>
                <w:color w:val="00274C"/>
                <w:position w:val="-2"/>
                <w:sz w:val="20"/>
                <w:szCs w:val="20"/>
                <w:u w:val="none"/>
              </w:rPr>
              <w:t xml:space="preserve"> soint inséré correctement dans les gorges des poulies </w:t>
            </w:r>
            <w:r>
              <w:rPr>
                <w:b/>
                <w:bCs/>
                <w:color w:val="00274C"/>
                <w:position w:val="-2"/>
                <w:sz w:val="20"/>
                <w:szCs w:val="20"/>
                <w:u w:val="none"/>
              </w:rPr>
              <w:t xml:space="preserve">A</w:t>
            </w:r>
            <w:r>
              <w:rPr>
                <w:color w:val="00274C"/>
                <w:position w:val="-2"/>
                <w:sz w:val="20"/>
                <w:szCs w:val="20"/>
                <w:u w:val="none"/>
              </w:rPr>
              <w:t xml:space="preserve"> (comme représenté en </w:t>
            </w:r>
            <w:r>
              <w:rPr>
                <w:b/>
                <w:bCs/>
                <w:color w:val="00274C"/>
                <w:position w:val="-2"/>
                <w:sz w:val="20"/>
                <w:szCs w:val="20"/>
                <w:u w:val="none"/>
              </w:rPr>
              <w:t xml:space="preserve">D1</w:t>
            </w:r>
            <w:r>
              <w:rPr>
                <w:color w:val="00274C"/>
                <w:position w:val="-2"/>
                <w:sz w:val="20"/>
                <w:szCs w:val="20"/>
                <w:u w:val="none"/>
              </w:rPr>
              <w:t xml:space="preserve"> et </w:t>
            </w:r>
            <w:r>
              <w:rPr>
                <w:b/>
                <w:bCs/>
                <w:color w:val="00274C"/>
                <w:position w:val="-2"/>
                <w:sz w:val="20"/>
                <w:szCs w:val="20"/>
                <w:u w:val="none"/>
              </w:rPr>
              <w:t xml:space="preserve">D2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9200" cy="1497600"/>
                  <wp:effectExtent b="0" l="0" r="0" t="0"/>
                  <wp:docPr id="93351744" name="name8320681b68fd2d9f5" descr="CAP_11_POLY-V_prot_galoppino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4.png"/>
                          <pic:cNvPicPr/>
                        </pic:nvPicPr>
                        <pic:blipFill>
                          <a:blip r:embed="rId1613681b68fd2d9ed" cstate="print"/>
                          <a:stretch>
                            <a:fillRect/>
                          </a:stretch>
                        </pic:blipFill>
                        <pic:spPr>
                          <a:xfrm>
                            <a:off x="0" y="0"/>
                            <a:ext cx="2239200" cy="149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11.10</w:t>
            </w:r>
          </w:p>
        </w:tc>
      </w:tr>
      <w:tr>
        <w:trPr>
          <w:trHeight w:val="0" w:hRule="atLeast"/>
        </w:trPr>
        <w:tc>
          <w:tcPr>
            <w:tcW w:w="0" w:type="auto"/>
            <w:tcMar>
              <w:top w:w="150" w:type="dxa"/>
              <w:left w:w="150" w:type="dxa"/>
              <w:bottom w:w="150" w:type="dxa"/>
              <w:right w:w="150" w:type="dxa"/>
            </w:tcMar>
            <w:vAlign w:val="center"/>
          </w:tcPr>
          <w:p>
            <w:pPr>
              <w:numPr>
                <w:ilvl w:val="0"/>
                <w:numId w:val="13861"/>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C</w:t>
            </w:r>
            <w:r>
              <w:rPr>
                <w:color w:val="00274C"/>
                <w:position w:val="-2"/>
                <w:sz w:val="20"/>
                <w:szCs w:val="20"/>
                <w:u w:val="none"/>
              </w:rPr>
              <w:t xml:space="preserve"> , pour déplacer le goujon </w:t>
            </w:r>
            <w:r>
              <w:rPr>
                <w:b/>
                <w:bCs/>
                <w:color w:val="00274C"/>
                <w:position w:val="-2"/>
                <w:sz w:val="20"/>
                <w:szCs w:val="20"/>
                <w:u w:val="none"/>
              </w:rPr>
              <w:t xml:space="preserve">D</w:t>
            </w:r>
            <w:r>
              <w:rPr>
                <w:color w:val="00274C"/>
                <w:position w:val="-2"/>
                <w:sz w:val="20"/>
                <w:szCs w:val="20"/>
                <w:u w:val="none"/>
              </w:rPr>
              <w:t xml:space="preserve"> jusqu'en butée au fond du guide cannelé.</w:t>
            </w:r>
          </w:p>
          <w:p>
            <w:pPr>
              <w:numPr>
                <w:ilvl w:val="0"/>
                <w:numId w:val="13861"/>
              </w:numPr>
              <w:spacing w:before="0" w:after="0" w:line="262" w:lineRule="auto"/>
              <w:jc w:val="left"/>
              <w:rPr>
                <w:color w:val="00274C"/>
                <w:sz w:val="20"/>
                <w:szCs w:val="20"/>
              </w:rPr>
            </w:pPr>
            <w:r>
              <w:rPr>
                <w:color w:val="00274C"/>
                <w:position w:val="-2"/>
                <w:sz w:val="20"/>
                <w:szCs w:val="20"/>
                <w:u w:val="none"/>
              </w:rPr>
              <w:t xml:space="preserve">Serrer la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13861"/>
              </w:numPr>
              <w:spacing w:before="0" w:after="0" w:line="262" w:lineRule="auto"/>
              <w:jc w:val="left"/>
              <w:rPr>
                <w:color w:val="00274C"/>
                <w:sz w:val="20"/>
                <w:szCs w:val="20"/>
              </w:rPr>
            </w:pPr>
            <w:r>
              <w:rPr>
                <w:color w:val="00274C"/>
                <w:position w:val="-2"/>
                <w:sz w:val="20"/>
                <w:szCs w:val="20"/>
                <w:u w:val="none"/>
              </w:rPr>
              <w:t xml:space="preserve">Utiliser une clé pour tenir la vis </w:t>
            </w:r>
            <w:r>
              <w:rPr>
                <w:b/>
                <w:bCs/>
                <w:color w:val="00274C"/>
                <w:position w:val="-2"/>
                <w:sz w:val="20"/>
                <w:szCs w:val="20"/>
                <w:u w:val="none"/>
              </w:rPr>
              <w:t xml:space="preserve">C</w:t>
            </w:r>
            <w:r>
              <w:rPr>
                <w:color w:val="00274C"/>
                <w:position w:val="-2"/>
                <w:sz w:val="20"/>
                <w:szCs w:val="20"/>
                <w:u w:val="none"/>
              </w:rPr>
              <w:t xml:space="preserve"> immobile et serrer l'écrou </w:t>
            </w:r>
            <w:r>
              <w:rPr>
                <w:b/>
                <w:bCs/>
                <w:color w:val="00274C"/>
                <w:position w:val="-2"/>
                <w:sz w:val="20"/>
                <w:szCs w:val="20"/>
                <w:u w:val="none"/>
              </w:rPr>
              <w:t xml:space="preserve">B</w:t>
            </w:r>
            <w:r>
              <w:rPr>
                <w:color w:val="00274C"/>
                <w:position w:val="-2"/>
                <w:sz w:val="20"/>
                <w:szCs w:val="20"/>
                <w:u w:val="none"/>
              </w:rPr>
              <w:t xml:space="preserve"> sur la plaque </w:t>
            </w:r>
            <w:r>
              <w:rPr>
                <w:b/>
                <w:bCs/>
                <w:color w:val="00274C"/>
                <w:position w:val="-2"/>
                <w:sz w:val="20"/>
                <w:szCs w:val="20"/>
                <w:u w:val="none"/>
              </w:rPr>
              <w:t xml:space="preserve">L</w:t>
            </w:r>
            <w:r>
              <w:rPr>
                <w:color w:val="00274C"/>
                <w:position w:val="-2"/>
                <w:sz w:val="20"/>
                <w:szCs w:val="20"/>
                <w:u w:val="none"/>
              </w:rPr>
              <w:t xml:space="preserve"> pour bloquer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13861"/>
              </w:numPr>
              <w:spacing w:before="0" w:after="0" w:line="262" w:lineRule="auto"/>
              <w:jc w:val="left"/>
              <w:rPr>
                <w:color w:val="00274C"/>
                <w:sz w:val="20"/>
                <w:szCs w:val="20"/>
              </w:rPr>
            </w:pPr>
            <w:r>
              <w:rPr>
                <w:color w:val="00274C"/>
                <w:position w:val="-2"/>
                <w:sz w:val="20"/>
                <w:szCs w:val="20"/>
                <w:u w:val="none"/>
              </w:rPr>
              <w:t xml:space="preserve">Vérifier la tension de la courroie au point </w:t>
            </w:r>
            <w:r>
              <w:rPr>
                <w:b/>
                <w:bCs/>
                <w:color w:val="00274C"/>
                <w:position w:val="-2"/>
                <w:sz w:val="20"/>
                <w:szCs w:val="20"/>
                <w:u w:val="none"/>
              </w:rPr>
              <w:t xml:space="preserve">P (Fig. 11.8)</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52056" name="name1270681b68fd35b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70681b68fd35b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b/>
                <w:bCs/>
                <w:color w:val="00274C"/>
                <w:position w:val="-2"/>
                <w:sz w:val="20"/>
                <w:szCs w:val="20"/>
                <w:u w:val="none"/>
              </w:rPr>
              <w:t xml:space="preserve">Composant modifié, voir circulaire technique 700037.</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38838775" name="name8137681b68fd3f1a9" descr="CAP_11_POLY-V_prot_galoppino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5.png"/>
                          <pic:cNvPicPr/>
                        </pic:nvPicPr>
                        <pic:blipFill>
                          <a:blip r:embed="rId5722681b68fd3f1a3"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Galet et alternateur pour courroie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05020" name="name3802681b68fd48b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45681b68fd48b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562681b68fd495a2"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11.4.1 Démontage</w:t>
            </w:r>
          </w:p>
          <w:p/>
          <w:p/>
          <w:p>
            <w:pPr>
              <w:numPr>
                <w:ilvl w:val="0"/>
                <w:numId w:val="13862"/>
              </w:numPr>
              <w:spacing w:before="0" w:after="0" w:line="262" w:lineRule="auto"/>
              <w:jc w:val="left"/>
              <w:rPr>
                <w:color w:val="00274C"/>
                <w:sz w:val="20"/>
                <w:szCs w:val="20"/>
              </w:rPr>
            </w:pPr>
            <w:r>
              <w:rPr>
                <w:color w:val="00274C"/>
                <w:position w:val="-2"/>
                <w:sz w:val="20"/>
                <w:szCs w:val="20"/>
                <w:u w:val="none"/>
              </w:rPr>
              <w:t xml:space="preserve">Exécuter les opérations des </w:t>
            </w:r>
            <w:hyperlink r:id="rId2810681b68fd4a07a" w:history="1">
              <w:r>
                <w:rPr>
                  <w:rStyle w:val="DefaultParagraphFontPHPDOCX"/>
                  <w:b/>
                  <w:bCs/>
                  <w:color w:val="0000FF"/>
                  <w:position w:val="-2"/>
                  <w:sz w:val="20"/>
                  <w:szCs w:val="20"/>
                  <w:u w:val="single" w:color=""/>
                </w:rPr>
                <w:t xml:space="preserve">points 1 à 3 du Par. 11.3</w:t>
              </w:r>
            </w:hyperlink>
            <w:r>
              <w:rPr>
                <w:color w:val="00274C"/>
                <w:position w:val="-2"/>
                <w:sz w:val="20"/>
                <w:szCs w:val="20"/>
                <w:u w:val="none"/>
              </w:rPr>
              <w:t xml:space="preserve"> .</w:t>
            </w:r>
          </w:p>
          <w:p>
            <w:pPr>
              <w:numPr>
                <w:ilvl w:val="0"/>
                <w:numId w:val="13862"/>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 ( </w:t>
            </w:r>
            <w:hyperlink r:id="rId4689681b68fd4a588" w:history="1">
              <w:r>
                <w:rPr>
                  <w:rStyle w:val="DefaultParagraphFontPHPDOCX"/>
                  <w:b/>
                  <w:bCs/>
                  <w:color w:val="0000FF"/>
                  <w:position w:val="-2"/>
                  <w:sz w:val="20"/>
                  <w:szCs w:val="20"/>
                  <w:u w:val="single" w:color=""/>
                </w:rPr>
                <w:t xml:space="preserve">Fig. 11.10</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3862"/>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A</w:t>
            </w:r>
            <w:r>
              <w:rPr>
                <w:color w:val="00274C"/>
                <w:position w:val="-2"/>
                <w:sz w:val="20"/>
                <w:szCs w:val="20"/>
                <w:u w:val="none"/>
              </w:rPr>
              <w:t xml:space="preserve"> .</w:t>
            </w:r>
          </w:p>
          <w:p>
            <w:pPr>
              <w:numPr>
                <w:ilvl w:val="0"/>
                <w:numId w:val="13862"/>
              </w:numPr>
              <w:spacing w:before="0" w:after="0" w:line="262" w:lineRule="auto"/>
              <w:jc w:val="left"/>
              <w:rPr>
                <w:color w:val="00274C"/>
                <w:sz w:val="20"/>
                <w:szCs w:val="20"/>
              </w:rPr>
            </w:pPr>
            <w:r>
              <w:rPr>
                <w:color w:val="00274C"/>
                <w:position w:val="-2"/>
                <w:sz w:val="20"/>
                <w:szCs w:val="20"/>
                <w:u w:val="none"/>
              </w:rPr>
              <w:t xml:space="preserve">Enlever complètement la vis </w:t>
            </w:r>
            <w:r>
              <w:rPr>
                <w:b/>
                <w:bCs/>
                <w:color w:val="00274C"/>
                <w:position w:val="-2"/>
                <w:sz w:val="20"/>
                <w:szCs w:val="20"/>
                <w:u w:val="none"/>
              </w:rPr>
              <w:t xml:space="preserve">B</w:t>
            </w:r>
            <w:r>
              <w:rPr>
                <w:color w:val="00274C"/>
                <w:position w:val="-2"/>
                <w:sz w:val="20"/>
                <w:szCs w:val="20"/>
                <w:u w:val="none"/>
              </w:rPr>
              <w:t xml:space="preserve"> et enlever le galet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56618102" name="name7527681b68fd547a3" descr="CAP_11_POLY-V_prot_galoppino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6.png"/>
                          <pic:cNvPicPr/>
                        </pic:nvPicPr>
                        <pic:blipFill>
                          <a:blip r:embed="rId1779681b68fd5479f"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11.12</w:t>
            </w:r>
          </w:p>
        </w:tc>
      </w:tr>
      <w:tr>
        <w:trPr>
          <w:trHeight w:val="0" w:hRule="atLeast"/>
        </w:trPr>
        <w:tc>
          <w:tcPr>
            <w:tcW w:w="0" w:type="auto"/>
            <w:tcMar>
              <w:top w:w="150" w:type="dxa"/>
              <w:left w:w="150" w:type="dxa"/>
              <w:bottom w:w="150" w:type="dxa"/>
              <w:right w:w="150" w:type="dxa"/>
            </w:tcMar>
            <w:vAlign w:val="center"/>
          </w:tcPr>
          <w:p>
            <w:pPr>
              <w:numPr>
                <w:ilvl w:val="0"/>
                <w:numId w:val="1386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w:t>
            </w:r>
            <w:r>
              <w:rPr>
                <w:color w:val="00274C"/>
                <w:position w:val="-2"/>
                <w:sz w:val="20"/>
                <w:szCs w:val="20"/>
                <w:u w:val="none"/>
              </w:rPr>
              <w:t xml:space="preserve"> et enlever la plaque </w:t>
            </w:r>
            <w:r>
              <w:rPr>
                <w:b/>
                <w:bCs/>
                <w:color w:val="00274C"/>
                <w:position w:val="-2"/>
                <w:sz w:val="20"/>
                <w:szCs w:val="20"/>
                <w:u w:val="none"/>
              </w:rPr>
              <w:t xml:space="preserve">E</w:t>
            </w:r>
            <w:r>
              <w:rPr>
                <w:color w:val="00274C"/>
                <w:position w:val="-2"/>
                <w:sz w:val="20"/>
                <w:szCs w:val="20"/>
                <w:u w:val="none"/>
              </w:rPr>
              <w:t xml:space="preserve"> et le goujon </w:t>
            </w:r>
            <w:r>
              <w:rPr>
                <w:b/>
                <w:bCs/>
                <w:color w:val="00274C"/>
                <w:position w:val="-2"/>
                <w:sz w:val="20"/>
                <w:szCs w:val="20"/>
                <w:u w:val="none"/>
              </w:rPr>
              <w:t xml:space="preserve">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277853" name="name9211681b68fd5cc28" descr="imm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3.jpg"/>
                          <pic:cNvPicPr/>
                        </pic:nvPicPr>
                        <pic:blipFill>
                          <a:blip r:embed="rId6999681b68fd5cc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11.13</w:t>
            </w:r>
          </w:p>
        </w:tc>
      </w:tr>
      <w:tr>
        <w:trPr>
          <w:trHeight w:val="0" w:hRule="atLeast"/>
        </w:trPr>
        <w:tc>
          <w:tcPr>
            <w:tcW w:w="0" w:type="auto"/>
            <w:tcMar>
              <w:top w:w="150" w:type="dxa"/>
              <w:left w:w="150" w:type="dxa"/>
              <w:bottom w:w="150" w:type="dxa"/>
              <w:right w:w="150" w:type="dxa"/>
            </w:tcMar>
            <w:vAlign w:val="center"/>
          </w:tcPr>
          <w:p>
            <w:pPr>
              <w:numPr>
                <w:ilvl w:val="0"/>
                <w:numId w:val="1386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et retirer l'alternateur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184222" name="name8535681b68fd65b48" descr="imm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4.jpg"/>
                          <pic:cNvPicPr/>
                        </pic:nvPicPr>
                        <pic:blipFill>
                          <a:blip r:embed="rId1434681b68fd65b4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11.14</w:t>
            </w:r>
          </w:p>
        </w:tc>
      </w:tr>
      <w:tr>
        <w:trPr>
          <w:trHeight w:val="0" w:hRule="atLeast"/>
        </w:trPr>
        <w:tc>
          <w:tcPr>
            <w:tcW w:w="0" w:type="auto"/>
            <w:tcMar>
              <w:top w:w="150" w:type="dxa"/>
              <w:left w:w="150" w:type="dxa"/>
              <w:bottom w:w="150" w:type="dxa"/>
              <w:right w:w="150" w:type="dxa"/>
            </w:tcMar>
            <w:vAlign w:val="center"/>
          </w:tcPr>
          <w:p>
            <w:pPr>
              <w:numPr>
                <w:ilvl w:val="0"/>
                <w:numId w:val="1386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M</w:t>
            </w:r>
            <w:r>
              <w:rPr>
                <w:color w:val="00274C"/>
                <w:position w:val="-2"/>
                <w:sz w:val="20"/>
                <w:szCs w:val="20"/>
                <w:u w:val="none"/>
              </w:rPr>
              <w:t xml:space="preserve"> et retirer l'étrier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113925" name="name9913681b68fd70ed6" descr="imm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5.jpg"/>
                          <pic:cNvPicPr/>
                        </pic:nvPicPr>
                        <pic:blipFill>
                          <a:blip r:embed="rId3526681b68fd70e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11.4.2 Montage</w:t>
            </w:r>
          </w:p>
          <w:p/>
          <w:p/>
          <w:p>
            <w:pPr>
              <w:numPr>
                <w:ilvl w:val="0"/>
                <w:numId w:val="13866"/>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M</w:t>
            </w:r>
            <w:r>
              <w:rPr>
                <w:color w:val="00274C"/>
                <w:position w:val="-2"/>
                <w:sz w:val="20"/>
                <w:szCs w:val="20"/>
                <w:u w:val="none"/>
              </w:rPr>
              <w:t xml:space="preserve"> sur la culasse </w:t>
            </w:r>
            <w:r>
              <w:rPr>
                <w:b/>
                <w:bCs/>
                <w:color w:val="00274C"/>
                <w:position w:val="-2"/>
                <w:sz w:val="20"/>
                <w:szCs w:val="20"/>
                <w:u w:val="none"/>
              </w:rPr>
              <w:t xml:space="preserve">P</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6737975" name="name9959681b68fd7e1d0" descr="imm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6.jpg"/>
                          <pic:cNvPicPr/>
                        </pic:nvPicPr>
                        <pic:blipFill>
                          <a:blip r:embed="rId3823681b68fd7e1c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11.16</w:t>
            </w:r>
          </w:p>
        </w:tc>
      </w:tr>
      <w:tr>
        <w:trPr>
          <w:trHeight w:val="0" w:hRule="atLeast"/>
        </w:trPr>
        <w:tc>
          <w:tcPr>
            <w:tcW w:w="0" w:type="auto"/>
            <w:tcMar>
              <w:top w:w="150" w:type="dxa"/>
              <w:left w:w="150" w:type="dxa"/>
              <w:bottom w:w="150" w:type="dxa"/>
              <w:right w:w="150" w:type="dxa"/>
            </w:tcMar>
            <w:vAlign w:val="center"/>
          </w:tcPr>
          <w:p>
            <w:pPr>
              <w:numPr>
                <w:ilvl w:val="0"/>
                <w:numId w:val="13867"/>
              </w:numPr>
              <w:spacing w:before="0" w:after="0" w:line="262" w:lineRule="auto"/>
              <w:jc w:val="left"/>
              <w:rPr>
                <w:color w:val="00274C"/>
                <w:sz w:val="20"/>
                <w:szCs w:val="20"/>
              </w:rPr>
            </w:pPr>
            <w:r>
              <w:rPr>
                <w:color w:val="00274C"/>
                <w:position w:val="-2"/>
                <w:sz w:val="20"/>
                <w:szCs w:val="20"/>
                <w:u w:val="none"/>
              </w:rPr>
              <w:t xml:space="preserve">Introduire la vis </w:t>
            </w:r>
            <w:r>
              <w:rPr>
                <w:b/>
                <w:bCs/>
                <w:color w:val="00274C"/>
                <w:position w:val="-2"/>
                <w:sz w:val="20"/>
                <w:szCs w:val="20"/>
                <w:u w:val="none"/>
              </w:rPr>
              <w:t xml:space="preserve">H</w:t>
            </w:r>
            <w:r>
              <w:rPr>
                <w:color w:val="00274C"/>
                <w:position w:val="-2"/>
                <w:sz w:val="20"/>
                <w:szCs w:val="20"/>
                <w:u w:val="none"/>
              </w:rPr>
              <w:t xml:space="preserve"> dans le trou de l'alternateur </w:t>
            </w:r>
            <w:r>
              <w:rPr>
                <w:b/>
                <w:bCs/>
                <w:color w:val="00274C"/>
                <w:position w:val="-2"/>
                <w:sz w:val="20"/>
                <w:szCs w:val="20"/>
                <w:u w:val="none"/>
              </w:rPr>
              <w:t xml:space="preserve">L</w:t>
            </w:r>
            <w:r>
              <w:rPr>
                <w:color w:val="00274C"/>
                <w:position w:val="-2"/>
                <w:sz w:val="20"/>
                <w:szCs w:val="20"/>
                <w:u w:val="none"/>
              </w:rPr>
              <w:t xml:space="preserve"> .</w:t>
            </w:r>
          </w:p>
          <w:p>
            <w:pPr>
              <w:numPr>
                <w:ilvl w:val="0"/>
                <w:numId w:val="13867"/>
              </w:numPr>
              <w:spacing w:before="0" w:after="0" w:line="262" w:lineRule="auto"/>
              <w:jc w:val="left"/>
              <w:rPr>
                <w:color w:val="00274C"/>
                <w:sz w:val="20"/>
                <w:szCs w:val="20"/>
              </w:rPr>
            </w:pPr>
            <w:r>
              <w:rPr>
                <w:color w:val="00274C"/>
                <w:position w:val="-2"/>
                <w:sz w:val="20"/>
                <w:szCs w:val="20"/>
                <w:u w:val="none"/>
              </w:rPr>
              <w:t xml:space="preserve">Insérer l'entretoise </w:t>
            </w:r>
            <w:r>
              <w:rPr>
                <w:b/>
                <w:bCs/>
                <w:color w:val="00274C"/>
                <w:position w:val="-2"/>
                <w:sz w:val="20"/>
                <w:szCs w:val="20"/>
                <w:u w:val="none"/>
              </w:rPr>
              <w:t xml:space="preserve">R</w:t>
            </w:r>
            <w:r>
              <w:rPr>
                <w:color w:val="00274C"/>
                <w:position w:val="-2"/>
                <w:sz w:val="20"/>
                <w:szCs w:val="20"/>
                <w:u w:val="none"/>
              </w:rPr>
              <w:t xml:space="preserve"> sur la vis </w:t>
            </w:r>
            <w:r>
              <w:rPr>
                <w:b/>
                <w:bCs/>
                <w:color w:val="00274C"/>
                <w:position w:val="-2"/>
                <w:sz w:val="20"/>
                <w:szCs w:val="20"/>
                <w:u w:val="none"/>
              </w:rPr>
              <w:t xml:space="preserve">H</w:t>
            </w:r>
            <w:r>
              <w:rPr>
                <w:color w:val="00274C"/>
                <w:position w:val="-2"/>
                <w:sz w:val="20"/>
                <w:szCs w:val="20"/>
                <w:u w:val="none"/>
              </w:rPr>
              <w:t xml:space="preserve"> (entre l'alternateur et le carter).</w:t>
            </w:r>
          </w:p>
          <w:p>
            <w:pPr>
              <w:numPr>
                <w:ilvl w:val="0"/>
                <w:numId w:val="13867"/>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Q</w:t>
            </w:r>
          </w:p>
          <w:p>
            <w:pPr>
              <w:numPr>
                <w:ilvl w:val="0"/>
                <w:numId w:val="13867"/>
              </w:numPr>
              <w:spacing w:before="0" w:after="0" w:line="262" w:lineRule="auto"/>
              <w:jc w:val="left"/>
              <w:rPr>
                <w:color w:val="00274C"/>
                <w:sz w:val="20"/>
                <w:szCs w:val="20"/>
              </w:rPr>
            </w:pPr>
            <w:r>
              <w:rPr>
                <w:color w:val="00274C"/>
                <w:position w:val="-2"/>
                <w:sz w:val="20"/>
                <w:szCs w:val="20"/>
                <w:u w:val="none"/>
              </w:rPr>
              <w:t xml:space="preserve">Orienter le deuxième trou de l'alternateur </w:t>
            </w:r>
            <w:r>
              <w:rPr>
                <w:b/>
                <w:bCs/>
                <w:color w:val="00274C"/>
                <w:position w:val="-2"/>
                <w:sz w:val="20"/>
                <w:szCs w:val="20"/>
                <w:u w:val="none"/>
              </w:rPr>
              <w:t xml:space="preserve">L</w:t>
            </w:r>
            <w:r>
              <w:rPr>
                <w:color w:val="00274C"/>
                <w:position w:val="-2"/>
                <w:sz w:val="20"/>
                <w:szCs w:val="20"/>
                <w:u w:val="none"/>
              </w:rPr>
              <w:t xml:space="preserve"> avec le trou de l'étrier </w:t>
            </w:r>
            <w:r>
              <w:rPr>
                <w:b/>
                <w:bCs/>
                <w:color w:val="00274C"/>
                <w:position w:val="-2"/>
                <w:sz w:val="20"/>
                <w:szCs w:val="20"/>
                <w:u w:val="none"/>
              </w:rPr>
              <w:t xml:space="preserve">N</w:t>
            </w:r>
            <w:r>
              <w:rPr>
                <w:color w:val="00274C"/>
                <w:position w:val="-2"/>
                <w:sz w:val="20"/>
                <w:szCs w:val="20"/>
                <w:u w:val="none"/>
              </w:rPr>
              <w:t xml:space="preserve"> , fixer l'alternateur </w:t>
            </w:r>
            <w:r>
              <w:rPr>
                <w:b/>
                <w:bCs/>
                <w:color w:val="00274C"/>
                <w:position w:val="-2"/>
                <w:sz w:val="20"/>
                <w:szCs w:val="20"/>
                <w:u w:val="none"/>
              </w:rPr>
              <w:t xml:space="preserve">L</w:t>
            </w:r>
            <w:r>
              <w:rPr>
                <w:color w:val="00274C"/>
                <w:position w:val="-2"/>
                <w:sz w:val="20"/>
                <w:szCs w:val="20"/>
                <w:u w:val="none"/>
              </w:rPr>
              <w:t xml:space="preserve"> avec la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l'étrier </w:t>
            </w:r>
            <w:r>
              <w:rPr>
                <w:b/>
                <w:bCs/>
                <w:color w:val="00274C"/>
                <w:position w:val="-2"/>
                <w:sz w:val="20"/>
                <w:szCs w:val="20"/>
                <w:u w:val="none"/>
              </w:rPr>
              <w:t xml:space="preserve">N</w:t>
            </w:r>
            <w:r>
              <w:rPr>
                <w:color w:val="00274C"/>
                <w:position w:val="-2"/>
                <w:sz w:val="20"/>
                <w:szCs w:val="20"/>
                <w:u w:val="none"/>
              </w:rPr>
              <w:t xml:space="preserve"> puis la vis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0868461" name="name9732681b68fd89c89" descr="imm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7.jpg"/>
                          <pic:cNvPicPr/>
                        </pic:nvPicPr>
                        <pic:blipFill>
                          <a:blip r:embed="rId4891681b68fd89c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11.17</w:t>
            </w:r>
          </w:p>
        </w:tc>
      </w:tr>
      <w:tr>
        <w:trPr>
          <w:trHeight w:val="0" w:hRule="atLeast"/>
        </w:trPr>
        <w:tc>
          <w:tcPr>
            <w:tcW w:w="0" w:type="auto"/>
            <w:tcMar>
              <w:top w:w="150" w:type="dxa"/>
              <w:left w:w="150" w:type="dxa"/>
              <w:bottom w:w="150" w:type="dxa"/>
              <w:right w:w="150" w:type="dxa"/>
            </w:tcMar>
            <w:vAlign w:val="center"/>
          </w:tcPr>
          <w:p>
            <w:pPr>
              <w:numPr>
                <w:ilvl w:val="0"/>
                <w:numId w:val="13868"/>
              </w:numPr>
              <w:spacing w:before="0" w:after="0" w:line="262" w:lineRule="auto"/>
              <w:jc w:val="left"/>
              <w:rPr>
                <w:color w:val="00274C"/>
                <w:sz w:val="20"/>
                <w:szCs w:val="20"/>
              </w:rPr>
            </w:pPr>
            <w:r>
              <w:rPr>
                <w:color w:val="00274C"/>
                <w:position w:val="-2"/>
                <w:sz w:val="20"/>
                <w:szCs w:val="20"/>
                <w:u w:val="none"/>
              </w:rPr>
              <w:t xml:space="preserve">Introduire le goujon </w:t>
            </w:r>
            <w:r>
              <w:rPr>
                <w:b/>
                <w:bCs/>
                <w:color w:val="00274C"/>
                <w:position w:val="-2"/>
                <w:sz w:val="20"/>
                <w:szCs w:val="20"/>
                <w:u w:val="none"/>
              </w:rPr>
              <w:t xml:space="preserve">F</w:t>
            </w:r>
            <w:r>
              <w:rPr>
                <w:color w:val="00274C"/>
                <w:position w:val="-2"/>
                <w:sz w:val="20"/>
                <w:szCs w:val="20"/>
                <w:u w:val="none"/>
              </w:rPr>
              <w:t xml:space="preserve"> dans la fente de la plaque </w:t>
            </w:r>
            <w:r>
              <w:rPr>
                <w:b/>
                <w:bCs/>
                <w:color w:val="00274C"/>
                <w:position w:val="-2"/>
                <w:sz w:val="20"/>
                <w:szCs w:val="20"/>
                <w:u w:val="none"/>
              </w:rPr>
              <w:t xml:space="preserve">E</w:t>
            </w:r>
            <w:r>
              <w:rPr>
                <w:color w:val="00274C"/>
                <w:position w:val="-2"/>
                <w:sz w:val="20"/>
                <w:szCs w:val="20"/>
                <w:u w:val="none"/>
              </w:rPr>
              <w:t xml:space="preserve"> .</w:t>
            </w:r>
          </w:p>
          <w:p>
            <w:pPr>
              <w:numPr>
                <w:ilvl w:val="0"/>
                <w:numId w:val="13868"/>
              </w:numPr>
              <w:spacing w:before="0" w:after="0" w:line="262" w:lineRule="auto"/>
              <w:jc w:val="left"/>
              <w:rPr>
                <w:color w:val="00274C"/>
                <w:sz w:val="20"/>
                <w:szCs w:val="20"/>
              </w:rPr>
            </w:pPr>
            <w:r>
              <w:rPr>
                <w:color w:val="00274C"/>
                <w:position w:val="-2"/>
                <w:sz w:val="20"/>
                <w:szCs w:val="20"/>
                <w:u w:val="none"/>
              </w:rPr>
              <w:t xml:space="preserve">Orienter le goujon </w:t>
            </w:r>
            <w:r>
              <w:rPr>
                <w:b/>
                <w:bCs/>
                <w:color w:val="00274C"/>
                <w:position w:val="-2"/>
                <w:sz w:val="20"/>
                <w:szCs w:val="20"/>
                <w:u w:val="none"/>
              </w:rPr>
              <w:t xml:space="preserve">F</w:t>
            </w:r>
            <w:r>
              <w:rPr>
                <w:color w:val="00274C"/>
                <w:position w:val="-2"/>
                <w:sz w:val="20"/>
                <w:szCs w:val="20"/>
                <w:u w:val="none"/>
              </w:rPr>
              <w:t xml:space="preserve"> avec le plan </w:t>
            </w:r>
            <w:r>
              <w:rPr>
                <w:b/>
                <w:bCs/>
                <w:color w:val="00274C"/>
                <w:position w:val="-2"/>
                <w:sz w:val="20"/>
                <w:szCs w:val="20"/>
                <w:u w:val="none"/>
              </w:rPr>
              <w:t xml:space="preserve">S</w:t>
            </w:r>
            <w:r>
              <w:rPr>
                <w:color w:val="00274C"/>
                <w:position w:val="-2"/>
                <w:sz w:val="20"/>
                <w:szCs w:val="20"/>
                <w:u w:val="none"/>
              </w:rPr>
              <w:t xml:space="preserve"> (d'appui de la vis </w:t>
            </w:r>
            <w:r>
              <w:rPr>
                <w:b/>
                <w:bCs/>
                <w:color w:val="00274C"/>
                <w:position w:val="-2"/>
                <w:sz w:val="20"/>
                <w:szCs w:val="20"/>
                <w:u w:val="none"/>
              </w:rPr>
              <w:t xml:space="preserve">A</w:t>
            </w:r>
            <w:r>
              <w:rPr>
                <w:color w:val="00274C"/>
                <w:position w:val="-2"/>
                <w:sz w:val="20"/>
                <w:szCs w:val="20"/>
                <w:u w:val="none"/>
              </w:rPr>
              <w:t xml:space="preserve"> ) vers le haut.</w:t>
            </w:r>
          </w:p>
          <w:p>
            <w:pPr>
              <w:numPr>
                <w:ilvl w:val="0"/>
                <w:numId w:val="13868"/>
              </w:numPr>
              <w:spacing w:before="0" w:after="0" w:line="262" w:lineRule="auto"/>
              <w:jc w:val="left"/>
              <w:rPr>
                <w:color w:val="00274C"/>
                <w:sz w:val="20"/>
                <w:szCs w:val="20"/>
              </w:rPr>
            </w:pPr>
            <w:r>
              <w:rPr>
                <w:color w:val="00274C"/>
                <w:position w:val="-2"/>
                <w:sz w:val="20"/>
                <w:szCs w:val="20"/>
                <w:u w:val="none"/>
              </w:rPr>
              <w:t xml:space="preserve">Fixer la plaque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sut l'étrier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095336" name="name5345681b68fd9467f" descr="imm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8.jpg"/>
                          <pic:cNvPicPr/>
                        </pic:nvPicPr>
                        <pic:blipFill>
                          <a:blip r:embed="rId3212681b68fd946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11.18</w:t>
            </w:r>
          </w:p>
        </w:tc>
      </w:tr>
      <w:tr>
        <w:trPr>
          <w:trHeight w:val="0" w:hRule="atLeast"/>
        </w:trPr>
        <w:tc>
          <w:tcPr>
            <w:tcW w:w="0" w:type="auto"/>
            <w:tcMar>
              <w:top w:w="150" w:type="dxa"/>
              <w:left w:w="150" w:type="dxa"/>
              <w:bottom w:w="150" w:type="dxa"/>
              <w:right w:w="150" w:type="dxa"/>
            </w:tcMar>
            <w:vAlign w:val="center"/>
          </w:tcPr>
          <w:p>
            <w:pPr>
              <w:numPr>
                <w:ilvl w:val="0"/>
                <w:numId w:val="13869"/>
              </w:numPr>
              <w:spacing w:before="0" w:after="0" w:line="262" w:lineRule="auto"/>
              <w:jc w:val="left"/>
              <w:rPr>
                <w:color w:val="00274C"/>
                <w:sz w:val="20"/>
                <w:szCs w:val="20"/>
              </w:rPr>
            </w:pPr>
            <w:r>
              <w:rPr>
                <w:color w:val="00274C"/>
                <w:position w:val="-2"/>
                <w:sz w:val="20"/>
                <w:szCs w:val="20"/>
                <w:u w:val="none"/>
              </w:rPr>
              <w:t xml:space="preserve">Insérer la vis </w:t>
            </w:r>
            <w:r>
              <w:rPr>
                <w:b/>
                <w:bCs/>
                <w:color w:val="00274C"/>
                <w:position w:val="-2"/>
                <w:sz w:val="20"/>
                <w:szCs w:val="20"/>
                <w:u w:val="none"/>
              </w:rPr>
              <w:t xml:space="preserve">B</w:t>
            </w:r>
            <w:r>
              <w:rPr>
                <w:color w:val="00274C"/>
                <w:position w:val="-2"/>
                <w:sz w:val="20"/>
                <w:szCs w:val="20"/>
                <w:u w:val="none"/>
              </w:rPr>
              <w:t xml:space="preserve"> dans la plaque </w:t>
            </w:r>
            <w:r>
              <w:rPr>
                <w:b/>
                <w:bCs/>
                <w:color w:val="00274C"/>
                <w:position w:val="-2"/>
                <w:sz w:val="20"/>
                <w:szCs w:val="20"/>
                <w:u w:val="none"/>
              </w:rPr>
              <w:t xml:space="preserve">C1</w:t>
            </w:r>
            <w:r>
              <w:rPr>
                <w:color w:val="00274C"/>
                <w:position w:val="-2"/>
                <w:sz w:val="20"/>
                <w:szCs w:val="20"/>
                <w:u w:val="none"/>
              </w:rPr>
              <w:t xml:space="preserve"> et dans la poulie </w:t>
            </w:r>
            <w:r>
              <w:rPr>
                <w:b/>
                <w:bCs/>
                <w:color w:val="00274C"/>
                <w:position w:val="-2"/>
                <w:sz w:val="20"/>
                <w:szCs w:val="20"/>
                <w:u w:val="none"/>
              </w:rPr>
              <w:t xml:space="preserve">C</w:t>
            </w:r>
            <w:r>
              <w:rPr>
                <w:color w:val="00274C"/>
                <w:position w:val="-2"/>
                <w:sz w:val="20"/>
                <w:szCs w:val="20"/>
                <w:u w:val="none"/>
              </w:rPr>
              <w:t xml:space="preserve"> .</w:t>
            </w:r>
          </w:p>
          <w:p>
            <w:pPr>
              <w:numPr>
                <w:ilvl w:val="0"/>
                <w:numId w:val="13869"/>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B</w:t>
            </w:r>
            <w:r>
              <w:rPr>
                <w:color w:val="00274C"/>
                <w:position w:val="-2"/>
                <w:sz w:val="20"/>
                <w:szCs w:val="20"/>
                <w:u w:val="none"/>
              </w:rPr>
              <w:t xml:space="preserve"> sur le goujon F jusqu'en butée; Dévisser à nouveau la vis </w:t>
            </w:r>
            <w:r>
              <w:rPr>
                <w:b/>
                <w:bCs/>
                <w:color w:val="00274C"/>
                <w:position w:val="-2"/>
                <w:sz w:val="20"/>
                <w:szCs w:val="20"/>
                <w:u w:val="none"/>
              </w:rPr>
              <w:t xml:space="preserve">B</w:t>
            </w:r>
            <w:r>
              <w:rPr>
                <w:color w:val="00274C"/>
                <w:position w:val="-2"/>
                <w:sz w:val="20"/>
                <w:szCs w:val="20"/>
                <w:u w:val="none"/>
              </w:rPr>
              <w:t xml:space="preserve"> d'un tour.</w:t>
            </w:r>
            <w:r>
              <w:rPr>
                <w:b/>
                <w:bCs/>
                <w:color w:val="00274C"/>
                <w:position w:val="-2"/>
                <w:sz w:val="20"/>
                <w:szCs w:val="20"/>
                <w:u w:val="none"/>
              </w:rPr>
              <w:br/>
              <w:t xml:space="preserve">REMARQUE</w:t>
            </w:r>
            <w:r>
              <w:rPr>
                <w:color w:val="00274C"/>
                <w:position w:val="-2"/>
                <w:sz w:val="20"/>
                <w:szCs w:val="20"/>
                <w:u w:val="none"/>
              </w:rPr>
              <w:t xml:space="preserve"> : La vis </w:t>
            </w:r>
            <w:r>
              <w:rPr>
                <w:b/>
                <w:bCs/>
                <w:color w:val="00274C"/>
                <w:position w:val="-2"/>
                <w:sz w:val="20"/>
                <w:szCs w:val="20"/>
                <w:u w:val="none"/>
              </w:rPr>
              <w:t xml:space="preserve">B</w:t>
            </w:r>
            <w:r>
              <w:rPr>
                <w:color w:val="00274C"/>
                <w:position w:val="-2"/>
                <w:sz w:val="20"/>
                <w:szCs w:val="20"/>
                <w:u w:val="none"/>
              </w:rPr>
              <w:t xml:space="preserve"> doit sortir d'environ 32 mm ( </w:t>
            </w:r>
            <w:r>
              <w:rPr>
                <w:b/>
                <w:bCs/>
                <w:color w:val="00274C"/>
                <w:position w:val="-2"/>
                <w:sz w:val="20"/>
                <w:szCs w:val="20"/>
                <w:u w:val="none"/>
              </w:rPr>
              <w:t xml:space="preserve">A</w:t>
            </w:r>
            <w:r>
              <w:rPr>
                <w:color w:val="00274C"/>
                <w:position w:val="-2"/>
                <w:sz w:val="20"/>
                <w:szCs w:val="20"/>
                <w:u w:val="none"/>
              </w:rPr>
              <w:t xml:space="preserve"> ) du plan du galet </w:t>
            </w:r>
            <w:r>
              <w:rPr>
                <w:b/>
                <w:bCs/>
                <w:color w:val="00274C"/>
                <w:position w:val="-2"/>
                <w:sz w:val="20"/>
                <w:szCs w:val="20"/>
                <w:u w:val="none"/>
              </w:rPr>
              <w:t xml:space="preserve">C</w:t>
            </w:r>
            <w:r>
              <w:rPr>
                <w:color w:val="00274C"/>
                <w:position w:val="-2"/>
                <w:sz w:val="20"/>
                <w:szCs w:val="20"/>
                <w:u w:val="none"/>
              </w:rPr>
              <w:t xml:space="preserve"> (détail </w:t>
            </w:r>
            <w:r>
              <w:rPr>
                <w:b/>
                <w:bCs/>
                <w:color w:val="00274C"/>
                <w:position w:val="-2"/>
                <w:sz w:val="20"/>
                <w:szCs w:val="20"/>
                <w:u w:val="none"/>
              </w:rPr>
              <w:t xml:space="preserve">X</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69"/>
              </w:numPr>
              <w:spacing w:before="0" w:after="0" w:line="262" w:lineRule="auto"/>
              <w:jc w:val="left"/>
              <w:rPr>
                <w:color w:val="00274C"/>
                <w:sz w:val="20"/>
                <w:szCs w:val="20"/>
              </w:rPr>
            </w:pPr>
            <w:r>
              <w:rPr>
                <w:color w:val="00274C"/>
                <w:position w:val="-2"/>
                <w:sz w:val="20"/>
                <w:szCs w:val="20"/>
                <w:u w:val="none"/>
              </w:rPr>
              <w:t xml:space="preserve">Installer la nouvelle courroin </w:t>
            </w:r>
            <w:r>
              <w:rPr>
                <w:b/>
                <w:bCs/>
                <w:color w:val="00274C"/>
                <w:position w:val="-2"/>
                <w:sz w:val="20"/>
                <w:szCs w:val="20"/>
                <w:u w:val="none"/>
              </w:rPr>
              <w:t xml:space="preserve">H (Fig. 11.10)</w:t>
            </w:r>
            <w:r>
              <w:rPr>
                <w:color w:val="00274C"/>
                <w:position w:val="-2"/>
                <w:sz w:val="20"/>
                <w:szCs w:val="20"/>
                <w:u w:val="none"/>
              </w:rPr>
              <w:t xml:space="preserve"> .</w:t>
            </w:r>
          </w:p>
          <w:p>
            <w:pPr>
              <w:numPr>
                <w:ilvl w:val="0"/>
                <w:numId w:val="13869"/>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A</w:t>
            </w:r>
            <w:r>
              <w:rPr>
                <w:color w:val="00274C"/>
                <w:position w:val="-2"/>
                <w:sz w:val="20"/>
                <w:szCs w:val="20"/>
                <w:u w:val="none"/>
              </w:rPr>
              <w:t xml:space="preserve"> sur la plaque </w:t>
            </w:r>
            <w:r>
              <w:rPr>
                <w:b/>
                <w:bCs/>
                <w:color w:val="00274C"/>
                <w:position w:val="-2"/>
                <w:sz w:val="20"/>
                <w:szCs w:val="20"/>
                <w:u w:val="none"/>
              </w:rPr>
              <w:t xml:space="preserve">E</w:t>
            </w:r>
            <w:r>
              <w:rPr>
                <w:color w:val="00274C"/>
                <w:position w:val="-2"/>
                <w:sz w:val="20"/>
                <w:szCs w:val="20"/>
                <w:u w:val="none"/>
              </w:rPr>
              <w:t xml:space="preserve"> jusqu'en butée sur le goujon </w:t>
            </w:r>
            <w:r>
              <w:rPr>
                <w:b/>
                <w:bCs/>
                <w:color w:val="00274C"/>
                <w:position w:val="-2"/>
                <w:sz w:val="20"/>
                <w:szCs w:val="20"/>
                <w:u w:val="none"/>
              </w:rPr>
              <w:t xml:space="preserve">F.</w:t>
            </w:r>
          </w:p>
          <w:p>
            <w:pPr>
              <w:numPr>
                <w:ilvl w:val="0"/>
                <w:numId w:val="13869"/>
              </w:numPr>
              <w:spacing w:before="0" w:after="0" w:line="262" w:lineRule="auto"/>
              <w:jc w:val="left"/>
              <w:rPr>
                <w:color w:val="00274C"/>
                <w:sz w:val="20"/>
                <w:szCs w:val="20"/>
              </w:rPr>
            </w:pPr>
            <w:r>
              <w:rPr>
                <w:color w:val="00274C"/>
                <w:position w:val="-2"/>
                <w:sz w:val="20"/>
                <w:szCs w:val="20"/>
                <w:u w:val="none"/>
              </w:rPr>
              <w:t xml:space="preserve">Exécuter les opérations des points </w:t>
            </w:r>
            <w:r>
              <w:rPr>
                <w:b/>
                <w:bCs/>
                <w:color w:val="00274C"/>
                <w:position w:val="-2"/>
                <w:sz w:val="20"/>
                <w:szCs w:val="20"/>
                <w:u w:val="none"/>
              </w:rPr>
              <w:t xml:space="preserve">6 à 8 du Par. 11.3.</w:t>
            </w:r>
          </w:p>
        </w:tc>
        <w:tc>
          <w:tcPr>
            <w:tcW w:w="0" w:type="auto"/>
            <w:tcMar>
              <w:top w:w="150" w:type="dxa"/>
              <w:left w:w="150" w:type="dxa"/>
              <w:bottom w:w="150" w:type="dxa"/>
              <w:right w:w="150" w:type="dxa"/>
            </w:tcMar>
            <w:vAlign w:val="top"/>
          </w:tcPr>
          <w:p>
            <w:r>
              <w:rPr>
                <w:position w:val="-228"/>
              </w:rPr>
              <w:drawing>
                <wp:inline distT="0" distB="0" distL="0" distR="0">
                  <wp:extent cx="2239200" cy="1490400"/>
                  <wp:effectExtent b="0" l="0" r="0" t="0"/>
                  <wp:docPr id="10211978" name="name9265681b68fd9ff31" descr="CAP_11_POLY-V_prot_galoppino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7.png"/>
                          <pic:cNvPicPr/>
                        </pic:nvPicPr>
                        <pic:blipFill>
                          <a:blip r:embed="rId7662681b68fd9ff2b" cstate="print"/>
                          <a:stretch>
                            <a:fillRect/>
                          </a:stretch>
                        </pic:blipFill>
                        <pic:spPr>
                          <a:xfrm>
                            <a:off x="0" y="0"/>
                            <a:ext cx="22392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Engrenage libre (pour 3e / 4e PTO)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7020" name="name7805681b68fda91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8681b68fda91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251681b68fda9d8c"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11.5.1 Démontage</w:t>
            </w:r>
          </w:p>
          <w:p/>
          <w:p/>
          <w:p>
            <w:pPr>
              <w:numPr>
                <w:ilvl w:val="0"/>
                <w:numId w:val="13870"/>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et enlever le groupe de l'engrenage </w:t>
            </w:r>
            <w:r>
              <w:rPr>
                <w:b/>
                <w:bCs/>
                <w:color w:val="00274C"/>
                <w:position w:val="-2"/>
                <w:sz w:val="20"/>
                <w:szCs w:val="20"/>
                <w:u w:val="none"/>
              </w:rPr>
              <w:t xml:space="preserve">B</w:t>
            </w:r>
            <w:r>
              <w:rPr>
                <w:color w:val="00274C"/>
                <w:position w:val="-2"/>
                <w:sz w:val="20"/>
                <w:szCs w:val="20"/>
                <w:u w:val="none"/>
              </w:rPr>
              <w:t xml:space="preserve"> .</w:t>
            </w:r>
          </w:p>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347169" name="name7099681b68fdc3a9e" descr="imm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0.jpg"/>
                          <pic:cNvPicPr/>
                        </pic:nvPicPr>
                        <pic:blipFill>
                          <a:blip r:embed="rId2567681b68fdc3a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11.20</w:t>
            </w:r>
          </w:p>
        </w:tc>
      </w:tr>
      <w:tr>
        <w:trPr>
          <w:trHeight w:val="0" w:hRule="atLeast"/>
        </w:trPr>
        <w:tc>
          <w:tcPr>
            <w:tcW w:w="0" w:type="auto"/>
            <w:tcMar>
              <w:top w:w="150" w:type="dxa"/>
              <w:left w:w="150" w:type="dxa"/>
              <w:bottom w:w="150" w:type="dxa"/>
              <w:right w:w="150" w:type="dxa"/>
            </w:tcMar>
            <w:vAlign w:val="center"/>
          </w:tcPr>
          <w:p>
            <w:pPr>
              <w:numPr>
                <w:ilvl w:val="0"/>
                <w:numId w:val="13871"/>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C</w:t>
            </w:r>
            <w:r>
              <w:rPr>
                <w:color w:val="00274C"/>
                <w:position w:val="-2"/>
                <w:sz w:val="20"/>
                <w:szCs w:val="20"/>
                <w:u w:val="none"/>
              </w:rPr>
              <w:t xml:space="preserve"> du logement du goujon </w:t>
            </w:r>
            <w:r>
              <w:rPr>
                <w:b/>
                <w:bCs/>
                <w:color w:val="00274C"/>
                <w:position w:val="-2"/>
                <w:sz w:val="20"/>
                <w:szCs w:val="20"/>
                <w:u w:val="none"/>
              </w:rPr>
              <w:t xml:space="preserve">D</w:t>
            </w:r>
            <w:r>
              <w:rPr>
                <w:color w:val="00274C"/>
                <w:position w:val="-2"/>
                <w:sz w:val="20"/>
                <w:szCs w:val="20"/>
                <w:u w:val="none"/>
              </w:rPr>
              <w:t xml:space="preserve"> .</w:t>
            </w:r>
          </w:p>
          <w:p>
            <w:pPr>
              <w:numPr>
                <w:ilvl w:val="0"/>
                <w:numId w:val="13871"/>
              </w:numPr>
              <w:spacing w:before="0" w:after="0" w:line="262" w:lineRule="auto"/>
              <w:jc w:val="left"/>
              <w:rPr>
                <w:color w:val="00274C"/>
                <w:sz w:val="20"/>
                <w:szCs w:val="20"/>
              </w:rPr>
            </w:pPr>
            <w:r>
              <w:rPr>
                <w:color w:val="00274C"/>
                <w:position w:val="-2"/>
                <w:sz w:val="20"/>
                <w:szCs w:val="20"/>
                <w:u w:val="none"/>
              </w:rPr>
              <w:t xml:space="preserve">Extaire du goujon </w:t>
            </w:r>
            <w:r>
              <w:rPr>
                <w:b/>
                <w:bCs/>
                <w:color w:val="00274C"/>
                <w:position w:val="-2"/>
                <w:sz w:val="20"/>
                <w:szCs w:val="20"/>
                <w:u w:val="none"/>
              </w:rPr>
              <w:t xml:space="preserve">D</w:t>
            </w:r>
            <w:r>
              <w:rPr>
                <w:color w:val="00274C"/>
                <w:position w:val="-2"/>
                <w:sz w:val="20"/>
                <w:szCs w:val="20"/>
                <w:u w:val="none"/>
              </w:rPr>
              <w:t xml:space="preserve"> la rondelle d'épaulement </w:t>
            </w:r>
            <w:r>
              <w:rPr>
                <w:b/>
                <w:bCs/>
                <w:color w:val="00274C"/>
                <w:position w:val="-2"/>
                <w:sz w:val="20"/>
                <w:szCs w:val="20"/>
                <w:u w:val="none"/>
              </w:rPr>
              <w:t xml:space="preserve">E</w:t>
            </w:r>
            <w:r>
              <w:rPr>
                <w:color w:val="00274C"/>
                <w:position w:val="-2"/>
                <w:sz w:val="20"/>
                <w:szCs w:val="20"/>
                <w:u w:val="none"/>
              </w:rPr>
              <w:t xml:space="preserve"> , l'engrenage </w:t>
            </w:r>
            <w:r>
              <w:rPr>
                <w:b/>
                <w:bCs/>
                <w:color w:val="00274C"/>
                <w:position w:val="-2"/>
                <w:sz w:val="20"/>
                <w:szCs w:val="20"/>
                <w:u w:val="none"/>
              </w:rPr>
              <w:t xml:space="preserve">B</w:t>
            </w:r>
            <w:r>
              <w:rPr>
                <w:color w:val="00274C"/>
                <w:position w:val="-2"/>
                <w:sz w:val="20"/>
                <w:szCs w:val="20"/>
                <w:u w:val="none"/>
              </w:rPr>
              <w:t xml:space="preserve"> , la bague d'épaulement </w:t>
            </w:r>
            <w:r>
              <w:rPr>
                <w:b/>
                <w:bCs/>
                <w:color w:val="00274C"/>
                <w:position w:val="-2"/>
                <w:sz w:val="20"/>
                <w:szCs w:val="20"/>
                <w:u w:val="none"/>
              </w:rPr>
              <w:t xml:space="preserve">F</w:t>
            </w:r>
            <w:r>
              <w:rPr>
                <w:color w:val="00274C"/>
                <w:position w:val="-2"/>
                <w:sz w:val="20"/>
                <w:szCs w:val="20"/>
                <w:u w:val="none"/>
              </w:rPr>
              <w:t xml:space="preserve"> et la douille </w:t>
            </w:r>
            <w:r>
              <w:rPr>
                <w:b/>
                <w:bCs/>
                <w:color w:val="00274C"/>
                <w:position w:val="-2"/>
                <w:sz w:val="20"/>
                <w:szCs w:val="20"/>
                <w:u w:val="none"/>
              </w:rPr>
              <w:t xml:space="preserve">G</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11.5.2 Montage</w:t>
            </w:r>
          </w:p>
          <w:p>
            <w:pPr>
              <w:numPr>
                <w:ilvl w:val="0"/>
                <w:numId w:val="13872"/>
              </w:numPr>
              <w:spacing w:before="0" w:after="0" w:line="262" w:lineRule="auto"/>
              <w:jc w:val="left"/>
              <w:rPr>
                <w:color w:val="00274C"/>
                <w:sz w:val="20"/>
                <w:szCs w:val="20"/>
              </w:rPr>
            </w:pPr>
            <w:r>
              <w:rPr>
                <w:color w:val="00274C"/>
                <w:position w:val="-2"/>
                <w:sz w:val="20"/>
                <w:szCs w:val="20"/>
                <w:u w:val="none"/>
              </w:rPr>
              <w:br/>
              <w:br/>
              <w:t xml:space="preserve">Insérer dans la goupille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la bague d'épaulement </w:t>
            </w:r>
            <w:r>
              <w:rPr>
                <w:b/>
                <w:bCs/>
                <w:color w:val="00274C"/>
                <w:position w:val="-2"/>
                <w:sz w:val="20"/>
                <w:szCs w:val="20"/>
                <w:u w:val="none"/>
              </w:rPr>
              <w:t xml:space="preserve">F</w:t>
            </w:r>
            <w:r>
              <w:rPr>
                <w:color w:val="00274C"/>
                <w:position w:val="-2"/>
                <w:sz w:val="20"/>
                <w:szCs w:val="20"/>
                <w:u w:val="none"/>
              </w:rPr>
              <w:t xml:space="preserve"> (d'épaisseur inférieure)</w:t>
            </w:r>
            <w:r>
              <w:rPr>
                <w:color w:val="00274C"/>
                <w:position w:val="-2"/>
                <w:sz w:val="20"/>
                <w:szCs w:val="20"/>
                <w:u w:val="none"/>
              </w:rPr>
              <w:br/>
              <w:t xml:space="preserve">- l'engrenage </w:t>
            </w:r>
            <w:r>
              <w:rPr>
                <w:b/>
                <w:bCs/>
                <w:color w:val="00274C"/>
                <w:position w:val="-2"/>
                <w:sz w:val="20"/>
                <w:szCs w:val="20"/>
                <w:u w:val="none"/>
              </w:rPr>
              <w:t xml:space="preserve">B</w:t>
            </w:r>
            <w:r>
              <w:rPr>
                <w:color w:val="00274C"/>
                <w:position w:val="-2"/>
                <w:sz w:val="20"/>
                <w:szCs w:val="20"/>
                <w:u w:val="none"/>
              </w:rPr>
              <w:br/>
              <w:t xml:space="preserve">- la bague d'épaulement </w:t>
            </w:r>
            <w:r>
              <w:rPr>
                <w:b/>
                <w:bCs/>
                <w:color w:val="00274C"/>
                <w:position w:val="-2"/>
                <w:sz w:val="20"/>
                <w:szCs w:val="20"/>
                <w:u w:val="none"/>
              </w:rPr>
              <w:t xml:space="preserve">E</w:t>
            </w:r>
            <w:r>
              <w:rPr>
                <w:color w:val="00274C"/>
                <w:position w:val="-2"/>
                <w:sz w:val="20"/>
                <w:szCs w:val="20"/>
                <w:u w:val="none"/>
              </w:rPr>
              <w:br/>
              <w:t xml:space="preserve">- la bague d'arrêt </w:t>
            </w:r>
            <w:r>
              <w:rPr>
                <w:b/>
                <w:bCs/>
                <w:color w:val="00274C"/>
                <w:position w:val="-2"/>
                <w:sz w:val="20"/>
                <w:szCs w:val="20"/>
                <w:u w:val="none"/>
              </w:rPr>
              <w:t xml:space="preserve">C</w:t>
            </w:r>
            <w:r>
              <w:rPr>
                <w:color w:val="00274C"/>
                <w:position w:val="-2"/>
                <w:sz w:val="20"/>
                <w:szCs w:val="20"/>
                <w:u w:val="none"/>
              </w:rPr>
              <w:t xml:space="preserve"> ..</w:t>
            </w:r>
          </w:p>
          <w:p>
            <w:pPr>
              <w:numPr>
                <w:ilvl w:val="0"/>
                <w:numId w:val="13872"/>
              </w:numPr>
              <w:spacing w:before="0" w:after="0" w:line="262" w:lineRule="auto"/>
              <w:jc w:val="left"/>
              <w:rPr>
                <w:color w:val="00274C"/>
                <w:sz w:val="20"/>
                <w:szCs w:val="20"/>
              </w:rPr>
            </w:pPr>
            <w:r>
              <w:rPr>
                <w:color w:val="00274C"/>
                <w:position w:val="-2"/>
                <w:sz w:val="20"/>
                <w:szCs w:val="20"/>
                <w:u w:val="none"/>
              </w:rPr>
              <w:t xml:space="preserve">Insérer la douille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023148" name="name5030681b68fdd3952" descr="imm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1.jpg"/>
                          <pic:cNvPicPr/>
                        </pic:nvPicPr>
                        <pic:blipFill>
                          <a:blip r:embed="rId6854681b68fdd39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11.21</w:t>
            </w:r>
            <w:r>
              <w:rPr>
                <w:position w:val="-230"/>
              </w:rPr>
              <w:drawing>
                <wp:inline distT="0" distB="0" distL="0" distR="0">
                  <wp:extent cx="2232000" cy="1504800"/>
                  <wp:effectExtent b="0" l="0" r="0" t="0"/>
                  <wp:docPr id="30565341" name="name6452681b68fddf40e" descr="imm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2.jpg"/>
                          <pic:cNvPicPr/>
                        </pic:nvPicPr>
                        <pic:blipFill>
                          <a:blip r:embed="rId3891681b68fddf4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58965" name="name4795681b68fde53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7681b68fde53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Toujours remplacer le rondelle </w:t>
            </w:r>
            <w:r>
              <w:rPr>
                <w:b/>
                <w:bCs/>
                <w:color w:val="00274C"/>
                <w:position w:val="-2"/>
                <w:sz w:val="20"/>
                <w:szCs w:val="20"/>
                <w:u w:val="none"/>
              </w:rPr>
              <w:t xml:space="preserve">H</w:t>
            </w:r>
            <w:r>
              <w:rPr>
                <w:color w:val="00274C"/>
                <w:position w:val="-2"/>
                <w:sz w:val="20"/>
                <w:szCs w:val="20"/>
                <w:u w:val="none"/>
              </w:rPr>
              <w:t xml:space="preserve"> lors de chaque montage.</w:t>
            </w:r>
            <w:r>
              <w:rPr>
                <w:b/>
                <w:bCs/>
                <w:color w:val="00274C"/>
                <w:position w:val="-2"/>
                <w:sz w:val="20"/>
                <w:szCs w:val="20"/>
                <w:u w:val="none"/>
              </w:rPr>
              <w:br/>
              <w:t xml:space="preserve">Composant modifié, voir circulaire technique 700019 -</w:t>
            </w:r>
            <w:r>
              <w:rPr>
                <w:color w:val="00274C"/>
                <w:position w:val="-2"/>
                <w:sz w:val="20"/>
                <w:szCs w:val="20"/>
                <w:u w:val="none"/>
              </w:rPr>
              <w:t xml:space="preserve"> </w:t>
            </w:r>
            <w:r>
              <w:rPr>
                <w:b/>
                <w:bCs/>
                <w:color w:val="00274C"/>
                <w:position w:val="-2"/>
                <w:sz w:val="20"/>
                <w:szCs w:val="20"/>
                <w:u w:val="none"/>
              </w:rPr>
              <w:t xml:space="preserve">700021</w:t>
            </w:r>
            <w:r>
              <w:rPr>
                <w:b/>
                <w:bCs/>
                <w:color w:val="00274C"/>
                <w:position w:val="-2"/>
                <w:sz w:val="20"/>
                <w:szCs w:val="20"/>
                <w:u w:val="none"/>
              </w:rPr>
              <w:t xml:space="preserve"> </w:t>
            </w:r>
            <w:r>
              <w:rPr>
                <w:b/>
                <w:bCs/>
                <w:color w:val="00274C"/>
                <w:position w:val="-2"/>
                <w:sz w:val="20"/>
                <w:szCs w:val="20"/>
                <w:u w:val="none"/>
              </w:rPr>
              <w:t xml:space="preserve"> - </w:t>
            </w:r>
            <w:r>
              <w:rPr>
                <w:b/>
                <w:bCs/>
                <w:color w:val="00274C"/>
                <w:position w:val="-2"/>
                <w:sz w:val="20"/>
                <w:szCs w:val="20"/>
                <w:u w:val="none"/>
              </w:rPr>
              <w:t xml:space="preserve"> </w:t>
            </w:r>
            <w:r>
              <w:rPr>
                <w:b/>
                <w:bCs/>
                <w:color w:val="00274C"/>
                <w:position w:val="-2"/>
                <w:sz w:val="20"/>
                <w:szCs w:val="20"/>
                <w:u w:val="none"/>
              </w:rPr>
              <w:t xml:space="preserve">700028</w:t>
            </w:r>
            <w:r>
              <w:rPr>
                <w:b/>
                <w:bCs/>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Vérifier que l'intérieur de la vis à oeil </w:t>
            </w:r>
            <w:r>
              <w:rPr>
                <w:b/>
                <w:bCs/>
                <w:color w:val="00274C"/>
                <w:position w:val="-2"/>
                <w:sz w:val="20"/>
                <w:szCs w:val="20"/>
                <w:u w:val="none"/>
              </w:rPr>
              <w:t xml:space="preserve">A</w:t>
            </w:r>
            <w:r>
              <w:rPr>
                <w:color w:val="00274C"/>
                <w:position w:val="-2"/>
                <w:sz w:val="20"/>
                <w:szCs w:val="20"/>
                <w:u w:val="none"/>
              </w:rPr>
              <w:t xml:space="preserve"> ne soit pas sale.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73"/>
              </w:numPr>
              <w:spacing w:before="0" w:after="0" w:line="262" w:lineRule="auto"/>
              <w:jc w:val="left"/>
              <w:rPr>
                <w:color w:val="00274C"/>
                <w:sz w:val="20"/>
                <w:szCs w:val="20"/>
              </w:rPr>
            </w:pPr>
            <w:r>
              <w:rPr>
                <w:color w:val="00274C"/>
                <w:position w:val="-2"/>
                <w:sz w:val="20"/>
                <w:szCs w:val="20"/>
                <w:u w:val="none"/>
              </w:rPr>
              <w:t xml:space="preserve">Positionner le groupe de l'engrenage </w:t>
            </w:r>
            <w:r>
              <w:rPr>
                <w:b/>
                <w:bCs/>
                <w:color w:val="00274C"/>
                <w:position w:val="-2"/>
                <w:sz w:val="20"/>
                <w:szCs w:val="20"/>
                <w:u w:val="none"/>
              </w:rPr>
              <w:t xml:space="preserve">B</w:t>
            </w:r>
            <w:r>
              <w:rPr>
                <w:color w:val="00274C"/>
                <w:position w:val="-2"/>
                <w:sz w:val="20"/>
                <w:szCs w:val="20"/>
                <w:u w:val="none"/>
              </w:rPr>
              <w:t xml:space="preserve"> sur le trou </w:t>
            </w:r>
            <w:r>
              <w:rPr>
                <w:b/>
                <w:bCs/>
                <w:color w:val="00274C"/>
                <w:position w:val="-2"/>
                <w:sz w:val="20"/>
                <w:szCs w:val="20"/>
                <w:u w:val="none"/>
              </w:rPr>
              <w:t xml:space="preserve">J</w:t>
            </w:r>
            <w:r>
              <w:rPr>
                <w:color w:val="00274C"/>
                <w:position w:val="-2"/>
                <w:sz w:val="20"/>
                <w:szCs w:val="20"/>
                <w:u w:val="none"/>
              </w:rPr>
              <w:t xml:space="preserve"> en effectuant le centrage avec la douille </w:t>
            </w:r>
            <w:r>
              <w:rPr>
                <w:b/>
                <w:bCs/>
                <w:color w:val="00274C"/>
                <w:position w:val="-2"/>
                <w:sz w:val="20"/>
                <w:szCs w:val="20"/>
                <w:u w:val="none"/>
              </w:rPr>
              <w:t xml:space="preserve">G</w:t>
            </w:r>
            <w:r>
              <w:rPr>
                <w:color w:val="00274C"/>
                <w:position w:val="-2"/>
                <w:sz w:val="20"/>
                <w:szCs w:val="20"/>
                <w:u w:val="none"/>
              </w:rPr>
              <w:t xml:space="preserve"> .</w:t>
            </w:r>
          </w:p>
          <w:p>
            <w:pPr>
              <w:numPr>
                <w:ilvl w:val="0"/>
                <w:numId w:val="13873"/>
              </w:numPr>
              <w:spacing w:before="0" w:after="0" w:line="262" w:lineRule="auto"/>
              <w:jc w:val="left"/>
              <w:rPr>
                <w:color w:val="00274C"/>
                <w:sz w:val="20"/>
                <w:szCs w:val="20"/>
              </w:rPr>
            </w:pPr>
            <w:r>
              <w:rPr>
                <w:color w:val="00274C"/>
                <w:position w:val="-2"/>
                <w:sz w:val="20"/>
                <w:szCs w:val="20"/>
                <w:u w:val="none"/>
              </w:rPr>
              <w:t xml:space="preserve">Fixer le groupe de l'engrenage </w:t>
            </w:r>
            <w:r>
              <w:rPr>
                <w:b/>
                <w:bCs/>
                <w:color w:val="00274C"/>
                <w:position w:val="-2"/>
                <w:sz w:val="20"/>
                <w:szCs w:val="20"/>
                <w:u w:val="none"/>
              </w:rPr>
              <w:t xml:space="preserve">B</w:t>
            </w:r>
            <w:r>
              <w:rPr>
                <w:color w:val="00274C"/>
                <w:position w:val="-2"/>
                <w:sz w:val="20"/>
                <w:szCs w:val="20"/>
                <w:u w:val="none"/>
              </w:rPr>
              <w:t xml:space="preserve"> avec la vis </w:t>
            </w:r>
            <w:r>
              <w:rPr>
                <w:b/>
                <w:bCs/>
                <w:color w:val="00274C"/>
                <w:position w:val="-2"/>
                <w:sz w:val="20"/>
                <w:szCs w:val="20"/>
                <w:u w:val="none"/>
              </w:rPr>
              <w:t xml:space="preserve">A</w:t>
            </w:r>
            <w:r>
              <w:rPr>
                <w:color w:val="00274C"/>
                <w:position w:val="-2"/>
                <w:sz w:val="20"/>
                <w:szCs w:val="20"/>
                <w:u w:val="none"/>
              </w:rPr>
              <w:t xml:space="preserve"> en interposant le rondelle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voir circulaire technique 700019 -</w:t>
            </w:r>
            <w:r>
              <w:rPr>
                <w:color w:val="00274C"/>
                <w:position w:val="-2"/>
                <w:sz w:val="20"/>
                <w:szCs w:val="20"/>
                <w:u w:val="none"/>
              </w:rPr>
              <w:t xml:space="preserve"> </w:t>
            </w:r>
            <w:r>
              <w:rPr>
                <w:b/>
                <w:bCs/>
                <w:color w:val="00274C"/>
                <w:position w:val="-2"/>
                <w:sz w:val="20"/>
                <w:szCs w:val="20"/>
                <w:u w:val="none"/>
              </w:rPr>
              <w:t xml:space="preserve">700021</w:t>
            </w:r>
            <w:r>
              <w:rPr>
                <w:color w:val="00274C"/>
                <w:position w:val="-2"/>
                <w:sz w:val="20"/>
                <w:szCs w:val="20"/>
                <w:u w:val="none"/>
              </w:rPr>
              <w:t xml:space="preserve"> </w:t>
            </w:r>
            <w:r>
              <w:rPr>
                <w:b/>
                <w:bCs/>
                <w:color w:val="00274C"/>
                <w:position w:val="-2"/>
                <w:sz w:val="20"/>
                <w:szCs w:val="20"/>
                <w:u w:val="none"/>
              </w:rPr>
              <w:t xml:space="preserve"> - </w:t>
            </w:r>
            <w:r>
              <w:rPr>
                <w:b/>
                <w:bCs/>
                <w:color w:val="00274C"/>
                <w:position w:val="-2"/>
                <w:sz w:val="20"/>
                <w:szCs w:val="20"/>
                <w:u w:val="none"/>
              </w:rPr>
              <w:t xml:space="preserve"> </w:t>
            </w:r>
            <w:r>
              <w:rPr>
                <w:b/>
                <w:bCs/>
                <w:color w:val="00274C"/>
                <w:position w:val="-2"/>
                <w:sz w:val="20"/>
                <w:szCs w:val="20"/>
                <w:u w:val="none"/>
              </w:rPr>
              <w:t xml:space="preserve">700028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3765681" name="name8654681b68fdf3301" descr="imm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3.jpg"/>
                          <pic:cNvPicPr/>
                        </pic:nvPicPr>
                        <pic:blipFill>
                          <a:blip r:embed="rId2671681b68fdf32f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11.23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3e PTO (remplacement)</w:t>
      </w:r>
    </w:p>
    <w:p>
      <w:pPr>
        <w:widowControl w:val="on"/>
        <w:pBdr/>
        <w:spacing w:before="225" w:after="225" w:line="262" w:lineRule="auto"/>
        <w:ind w:left="0" w:right="0"/>
        <w:jc w:val="left"/>
      </w:pPr>
      <w:r>
        <w:drawing>
          <wp:inline distT="0" distB="0" distL="0" distR="0">
            <wp:extent cx="4932000" cy="3283200"/>
            <wp:effectExtent b="0" l="0" r="0" t="0"/>
            <wp:docPr id="69209089" name="name3544681b68fe0c6ea" descr="imm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4.jpg"/>
                    <pic:cNvPicPr/>
                  </pic:nvPicPr>
                  <pic:blipFill>
                    <a:blip r:embed="rId5347681b68fe0c6e4"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11.24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92097" name="name5379681b68fe148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40681b68fe148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054681b68fe1528b"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11.6.1 Démontage</w:t>
            </w:r>
          </w:p>
          <w:p/>
          <w:p/>
          <w:p>
            <w:pPr>
              <w:numPr>
                <w:ilvl w:val="0"/>
                <w:numId w:val="1387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035645" name="name2269681b68fe2389c" descr="imm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5.jpg"/>
                          <pic:cNvPicPr/>
                        </pic:nvPicPr>
                        <pic:blipFill>
                          <a:blip r:embed="rId4369681b68fe238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11.25</w:t>
            </w:r>
          </w:p>
        </w:tc>
      </w:tr>
      <w:tr>
        <w:trPr>
          <w:trHeight w:val="0" w:hRule="atLeast"/>
        </w:trPr>
        <w:tc>
          <w:tcPr>
            <w:tcW w:w="0" w:type="auto"/>
            <w:tcMar>
              <w:top w:w="150" w:type="dxa"/>
              <w:left w:w="150" w:type="dxa"/>
              <w:bottom w:w="150" w:type="dxa"/>
              <w:right w:w="150" w:type="dxa"/>
            </w:tcMar>
            <w:vAlign w:val="center"/>
          </w:tcPr>
          <w:p>
            <w:pPr>
              <w:numPr>
                <w:ilvl w:val="0"/>
                <w:numId w:val="13875"/>
              </w:numPr>
              <w:spacing w:before="0" w:after="0" w:line="262" w:lineRule="auto"/>
              <w:jc w:val="left"/>
              <w:rPr>
                <w:color w:val="00274C"/>
                <w:sz w:val="20"/>
                <w:szCs w:val="20"/>
              </w:rPr>
            </w:pPr>
            <w:r>
              <w:rPr>
                <w:color w:val="00274C"/>
                <w:position w:val="-2"/>
                <w:sz w:val="20"/>
                <w:szCs w:val="20"/>
                <w:u w:val="none"/>
              </w:rPr>
              <w:t xml:space="preserve">Extraire la bague de centrage </w:t>
            </w:r>
            <w:r>
              <w:rPr>
                <w:b/>
                <w:bCs/>
                <w:color w:val="00274C"/>
                <w:position w:val="-2"/>
                <w:sz w:val="20"/>
                <w:szCs w:val="20"/>
                <w:u w:val="none"/>
              </w:rPr>
              <w:t xml:space="preserve">C</w:t>
            </w:r>
            <w:r>
              <w:rPr>
                <w:color w:val="00274C"/>
                <w:position w:val="-2"/>
                <w:sz w:val="20"/>
                <w:szCs w:val="20"/>
                <w:u w:val="none"/>
              </w:rPr>
              <w:t xml:space="preserve"> et les joints correspondants.</w:t>
            </w:r>
          </w:p>
          <w:p>
            <w:pPr>
              <w:numPr>
                <w:ilvl w:val="0"/>
                <w:numId w:val="1387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766309" name="name1178681b68fe2f54c" descr="imm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6.jpg"/>
                          <pic:cNvPicPr/>
                        </pic:nvPicPr>
                        <pic:blipFill>
                          <a:blip r:embed="rId8091681b68fe2f5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11.26</w:t>
            </w:r>
          </w:p>
        </w:tc>
      </w:tr>
      <w:tr>
        <w:trPr>
          <w:trHeight w:val="0" w:hRule="atLeast"/>
        </w:trPr>
        <w:tc>
          <w:tcPr>
            <w:tcW w:w="0" w:type="auto"/>
            <w:tcMar>
              <w:top w:w="150" w:type="dxa"/>
              <w:left w:w="150" w:type="dxa"/>
              <w:bottom w:w="150" w:type="dxa"/>
              <w:right w:w="150" w:type="dxa"/>
            </w:tcMar>
            <w:vAlign w:val="center"/>
          </w:tcPr>
          <w:p>
            <w:pPr>
              <w:numPr>
                <w:ilvl w:val="0"/>
                <w:numId w:val="13876"/>
              </w:numPr>
              <w:spacing w:before="0" w:after="0" w:line="262" w:lineRule="auto"/>
              <w:jc w:val="left"/>
              <w:rPr>
                <w:color w:val="00274C"/>
                <w:sz w:val="20"/>
                <w:szCs w:val="20"/>
              </w:rPr>
            </w:pPr>
            <w:r>
              <w:rPr>
                <w:color w:val="00274C"/>
                <w:position w:val="-2"/>
                <w:sz w:val="20"/>
                <w:szCs w:val="20"/>
                <w:u w:val="none"/>
              </w:rPr>
              <w:t xml:space="preserve">Retirer la bride </w:t>
            </w:r>
            <w:r>
              <w:rPr>
                <w:b/>
                <w:bCs/>
                <w:color w:val="00274C"/>
                <w:position w:val="-2"/>
                <w:sz w:val="20"/>
                <w:szCs w:val="20"/>
                <w:u w:val="none"/>
              </w:rPr>
              <w:t xml:space="preserve">F</w:t>
            </w:r>
            <w:r>
              <w:rPr>
                <w:color w:val="00274C"/>
                <w:position w:val="-2"/>
                <w:sz w:val="20"/>
                <w:szCs w:val="20"/>
                <w:u w:val="none"/>
              </w:rPr>
              <w:t xml:space="preserve"> en même temps que les composants </w:t>
            </w:r>
            <w:r>
              <w:rPr>
                <w:b/>
                <w:bCs/>
                <w:color w:val="00274C"/>
                <w:position w:val="-2"/>
                <w:sz w:val="20"/>
                <w:szCs w:val="20"/>
                <w:u w:val="none"/>
              </w:rPr>
              <w:t xml:space="preserve">D, E, G et H</w:t>
            </w:r>
            <w:r>
              <w:rPr>
                <w:color w:val="00274C"/>
                <w:position w:val="-2"/>
                <w:sz w:val="20"/>
                <w:szCs w:val="20"/>
                <w:u w:val="none"/>
              </w:rPr>
              <w:t xml:space="preserve"> en direction de la flèche </w:t>
            </w:r>
            <w:r>
              <w:rPr>
                <w:b/>
                <w:bCs/>
                <w:color w:val="00274C"/>
                <w:position w:val="-2"/>
                <w:sz w:val="20"/>
                <w:szCs w:val="20"/>
                <w:u w:val="none"/>
              </w:rPr>
              <w:t xml:space="preserve">P.</w:t>
            </w:r>
          </w:p>
          <w:p>
            <w:pPr>
              <w:numPr>
                <w:ilvl w:val="0"/>
                <w:numId w:val="13876"/>
              </w:numPr>
              <w:spacing w:before="0" w:after="0" w:line="262" w:lineRule="auto"/>
              <w:jc w:val="left"/>
              <w:rPr>
                <w:color w:val="00274C"/>
                <w:sz w:val="20"/>
                <w:szCs w:val="20"/>
              </w:rPr>
            </w:pPr>
            <w:r>
              <w:rPr>
                <w:color w:val="00274C"/>
                <w:position w:val="-2"/>
                <w:sz w:val="20"/>
                <w:szCs w:val="20"/>
                <w:u w:val="none"/>
              </w:rPr>
              <w:t xml:space="preserve">Enlever le joint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746810" name="name6297681b68fe3f9d3" descr="imm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7.jpg"/>
                          <pic:cNvPicPr/>
                        </pic:nvPicPr>
                        <pic:blipFill>
                          <a:blip r:embed="rId3505681b68fe3f9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11.27</w:t>
            </w:r>
          </w:p>
        </w:tc>
      </w:tr>
      <w:tr>
        <w:trPr>
          <w:trHeight w:val="0" w:hRule="atLeast"/>
        </w:trPr>
        <w:tc>
          <w:tcPr>
            <w:tcW w:w="0" w:type="auto"/>
            <w:tcMar>
              <w:top w:w="150" w:type="dxa"/>
              <w:left w:w="150" w:type="dxa"/>
              <w:bottom w:w="150" w:type="dxa"/>
              <w:right w:w="150" w:type="dxa"/>
            </w:tcMar>
            <w:vAlign w:val="center"/>
          </w:tcPr>
          <w:p>
            <w:pPr>
              <w:numPr>
                <w:ilvl w:val="0"/>
                <w:numId w:val="13877"/>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D</w:t>
            </w:r>
            <w:r>
              <w:rPr>
                <w:color w:val="00274C"/>
                <w:position w:val="-2"/>
                <w:sz w:val="20"/>
                <w:szCs w:val="20"/>
                <w:u w:val="none"/>
              </w:rPr>
              <w:t xml:space="preserve"> et la bague d'épaulement </w:t>
            </w:r>
            <w:r>
              <w:rPr>
                <w:b/>
                <w:bCs/>
                <w:color w:val="00274C"/>
                <w:position w:val="-2"/>
                <w:sz w:val="20"/>
                <w:szCs w:val="20"/>
                <w:u w:val="none"/>
              </w:rPr>
              <w:t xml:space="preserve">E</w:t>
            </w:r>
            <w:r>
              <w:rPr>
                <w:color w:val="00274C"/>
                <w:position w:val="-2"/>
                <w:sz w:val="20"/>
                <w:szCs w:val="20"/>
                <w:u w:val="none"/>
              </w:rPr>
              <w:t xml:space="preserve"> .</w:t>
            </w:r>
          </w:p>
          <w:p>
            <w:pPr>
              <w:numPr>
                <w:ilvl w:val="0"/>
                <w:numId w:val="13877"/>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G</w:t>
            </w:r>
            <w:r>
              <w:rPr>
                <w:color w:val="00274C"/>
                <w:position w:val="-2"/>
                <w:sz w:val="20"/>
                <w:szCs w:val="20"/>
                <w:u w:val="none"/>
              </w:rPr>
              <w:t xml:space="preserve"> de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106558" name="name6777681b68fe510b7" descr="imm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8.jpg"/>
                          <pic:cNvPicPr/>
                        </pic:nvPicPr>
                        <pic:blipFill>
                          <a:blip r:embed="rId8042681b68fe510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11.6.2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10684" name="name4432681b68fe57f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2681b68fe57f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N</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78"/>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H</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R</w:t>
            </w:r>
            <w:r>
              <w:rPr>
                <w:color w:val="00274C"/>
                <w:position w:val="-2"/>
                <w:sz w:val="20"/>
                <w:szCs w:val="20"/>
                <w:u w:val="none"/>
              </w:rPr>
              <w:t xml:space="preserve"> en interposant la bague d'épaulement </w:t>
            </w:r>
            <w:r>
              <w:rPr>
                <w:b/>
                <w:bCs/>
                <w:color w:val="00274C"/>
                <w:position w:val="-2"/>
                <w:sz w:val="20"/>
                <w:szCs w:val="20"/>
                <w:u w:val="none"/>
              </w:rPr>
              <w:t xml:space="preserve">G</w:t>
            </w:r>
            <w:r>
              <w:rPr>
                <w:color w:val="00274C"/>
                <w:position w:val="-2"/>
                <w:sz w:val="20"/>
                <w:szCs w:val="20"/>
                <w:u w:val="none"/>
              </w:rPr>
              <w:t xml:space="preserve"> .</w:t>
            </w:r>
          </w:p>
          <w:p>
            <w:pPr>
              <w:numPr>
                <w:ilvl w:val="0"/>
                <w:numId w:val="13878"/>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et bloquer l'engrenage </w:t>
            </w:r>
            <w:r>
              <w:rPr>
                <w:b/>
                <w:bCs/>
                <w:color w:val="00274C"/>
                <w:position w:val="-2"/>
                <w:sz w:val="20"/>
                <w:szCs w:val="20"/>
                <w:u w:val="none"/>
              </w:rPr>
              <w:t xml:space="preserve">H</w:t>
            </w:r>
            <w:r>
              <w:rPr>
                <w:color w:val="00274C"/>
                <w:position w:val="-2"/>
                <w:sz w:val="20"/>
                <w:szCs w:val="20"/>
                <w:u w:val="none"/>
              </w:rPr>
              <w:t xml:space="preserve"> avec la bague d'arrêt </w:t>
            </w:r>
            <w:r>
              <w:rPr>
                <w:b/>
                <w:bCs/>
                <w:color w:val="00274C"/>
                <w:position w:val="-2"/>
                <w:sz w:val="20"/>
                <w:szCs w:val="20"/>
                <w:u w:val="none"/>
              </w:rPr>
              <w:t xml:space="preserve">D</w:t>
            </w:r>
            <w:r>
              <w:rPr>
                <w:color w:val="00274C"/>
                <w:position w:val="-2"/>
                <w:sz w:val="20"/>
                <w:szCs w:val="20"/>
                <w:u w:val="none"/>
              </w:rPr>
              <w:t xml:space="preserve"> .</w:t>
            </w:r>
          </w:p>
          <w:p>
            <w:pPr>
              <w:numPr>
                <w:ilvl w:val="0"/>
                <w:numId w:val="13878"/>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F</w:t>
            </w:r>
            <w:r>
              <w:rPr>
                <w:color w:val="00274C"/>
                <w:position w:val="-2"/>
                <w:sz w:val="20"/>
                <w:szCs w:val="20"/>
                <w:u w:val="none"/>
              </w:rPr>
              <w:t xml:space="preserve"> sur le carter </w:t>
            </w:r>
            <w:r>
              <w:rPr>
                <w:b/>
                <w:bCs/>
                <w:color w:val="00274C"/>
                <w:position w:val="-2"/>
                <w:sz w:val="20"/>
                <w:szCs w:val="20"/>
                <w:u w:val="none"/>
              </w:rPr>
              <w:t xml:space="preserve">K</w:t>
            </w:r>
            <w:r>
              <w:rPr>
                <w:color w:val="00274C"/>
                <w:position w:val="-2"/>
                <w:sz w:val="20"/>
                <w:szCs w:val="20"/>
                <w:u w:val="none"/>
              </w:rPr>
              <w:t xml:space="preserve"> en interposant le joint </w:t>
            </w:r>
            <w:r>
              <w:rPr>
                <w:b/>
                <w:bCs/>
                <w:color w:val="00274C"/>
                <w:position w:val="-2"/>
                <w:sz w:val="20"/>
                <w:szCs w:val="20"/>
                <w:u w:val="none"/>
              </w:rPr>
              <w:t xml:space="preserve">J</w:t>
            </w:r>
            <w:r>
              <w:rPr>
                <w:color w:val="00274C"/>
                <w:position w:val="-2"/>
                <w:sz w:val="20"/>
                <w:szCs w:val="20"/>
                <w:u w:val="none"/>
              </w:rPr>
              <w:t xml:space="preserve"> et insérer l'engrenage </w:t>
            </w:r>
            <w:r>
              <w:rPr>
                <w:b/>
                <w:bCs/>
                <w:color w:val="00274C"/>
                <w:position w:val="-2"/>
                <w:sz w:val="20"/>
                <w:szCs w:val="20"/>
                <w:u w:val="none"/>
              </w:rPr>
              <w:t xml:space="preserve">H</w:t>
            </w:r>
            <w:r>
              <w:rPr>
                <w:color w:val="00274C"/>
                <w:position w:val="-2"/>
                <w:sz w:val="20"/>
                <w:szCs w:val="20"/>
                <w:u w:val="none"/>
              </w:rPr>
              <w:t xml:space="preserve"> dans le carter </w:t>
            </w:r>
            <w:r>
              <w:rPr>
                <w:b/>
                <w:bCs/>
                <w:color w:val="00274C"/>
                <w:position w:val="-2"/>
                <w:sz w:val="20"/>
                <w:szCs w:val="20"/>
                <w:u w:val="none"/>
              </w:rPr>
              <w:t xml:space="preserve">K</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697216" name="name2311681b68fe67f8b" descr="imm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9.jpg"/>
                          <pic:cNvPicPr/>
                        </pic:nvPicPr>
                        <pic:blipFill>
                          <a:blip r:embed="rId1752681b68fe67f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11.29</w:t>
            </w:r>
            <w:r>
              <w:rPr>
                <w:position w:val="-230"/>
              </w:rPr>
              <w:drawing>
                <wp:inline distT="0" distB="0" distL="0" distR="0">
                  <wp:extent cx="2232000" cy="1504800"/>
                  <wp:effectExtent b="0" l="0" r="0" t="0"/>
                  <wp:docPr id="87882719" name="name3163681b68fe74df8" descr="imm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0.jpg"/>
                          <pic:cNvPicPr/>
                        </pic:nvPicPr>
                        <pic:blipFill>
                          <a:blip r:embed="rId6212681b68fe74d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11.30</w:t>
            </w:r>
          </w:p>
        </w:tc>
      </w:tr>
      <w:tr>
        <w:trPr>
          <w:trHeight w:val="0" w:hRule="atLeast"/>
        </w:trPr>
        <w:tc>
          <w:tcPr>
            <w:tcW w:w="0" w:type="auto"/>
            <w:tcMar>
              <w:top w:w="150" w:type="dxa"/>
              <w:left w:w="150" w:type="dxa"/>
              <w:bottom w:w="150" w:type="dxa"/>
              <w:right w:w="150" w:type="dxa"/>
            </w:tcMar>
            <w:vAlign w:val="center"/>
          </w:tcPr>
          <w:p>
            <w:pPr>
              <w:numPr>
                <w:ilvl w:val="0"/>
                <w:numId w:val="13879"/>
              </w:numPr>
              <w:spacing w:before="0" w:after="0" w:line="262" w:lineRule="auto"/>
              <w:jc w:val="left"/>
              <w:rPr>
                <w:color w:val="00274C"/>
                <w:sz w:val="20"/>
                <w:szCs w:val="20"/>
              </w:rPr>
            </w:pPr>
            <w:r>
              <w:rPr>
                <w:color w:val="00274C"/>
                <w:position w:val="-2"/>
                <w:sz w:val="20"/>
                <w:szCs w:val="20"/>
                <w:u w:val="none"/>
              </w:rPr>
              <w:t xml:space="preserve">Fixer la bride F avec les vis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051484" name="name4670681b68fe84347" descr="imm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1.jpg"/>
                          <pic:cNvPicPr/>
                        </pic:nvPicPr>
                        <pic:blipFill>
                          <a:blip r:embed="rId9787681b68fe843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55329" name="name9830681b68fe8d9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7681b68fe8d9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w:t>
            </w:r>
            <w:r>
              <w:rPr>
                <w:color w:val="00274C"/>
                <w:position w:val="-2"/>
                <w:sz w:val="20"/>
                <w:szCs w:val="20"/>
                <w:u w:val="none"/>
              </w:rPr>
              <w:t xml:space="preserve"> et </w:t>
            </w:r>
            <w:r>
              <w:rPr>
                <w:b/>
                <w:bCs/>
                <w:color w:val="00274C"/>
                <w:position w:val="-2"/>
                <w:sz w:val="20"/>
                <w:szCs w:val="20"/>
                <w:u w:val="none"/>
              </w:rPr>
              <w:t xml:space="preserve">Q</w:t>
            </w:r>
            <w:r>
              <w:rPr>
                <w:color w:val="00274C"/>
                <w:position w:val="-2"/>
                <w:sz w:val="20"/>
                <w:szCs w:val="20"/>
                <w:u w:val="none"/>
              </w:rPr>
              <w:t xml:space="preserve"> lors de chaque montage.</w:t>
            </w:r>
          </w:p>
          <w:p/>
          <w:p/>
          <w:p>
            <w:pPr>
              <w:numPr>
                <w:ilvl w:val="0"/>
                <w:numId w:val="13880"/>
              </w:numPr>
              <w:spacing w:before="0" w:after="0" w:line="262" w:lineRule="auto"/>
              <w:jc w:val="left"/>
              <w:rPr>
                <w:color w:val="00274C"/>
                <w:sz w:val="20"/>
                <w:szCs w:val="20"/>
              </w:rPr>
            </w:pPr>
            <w:r>
              <w:rPr>
                <w:color w:val="00274C"/>
                <w:position w:val="-2"/>
                <w:sz w:val="20"/>
                <w:szCs w:val="20"/>
                <w:u w:val="none"/>
              </w:rPr>
              <w:t xml:space="preserve">Insérer la bague de centrage </w:t>
            </w:r>
            <w:r>
              <w:rPr>
                <w:b/>
                <w:bCs/>
                <w:color w:val="00274C"/>
                <w:position w:val="-2"/>
                <w:sz w:val="20"/>
                <w:szCs w:val="20"/>
                <w:u w:val="none"/>
              </w:rPr>
              <w:t xml:space="preserve">C</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jusqu'en butée.</w:t>
            </w:r>
          </w:p>
          <w:p>
            <w:pPr>
              <w:numPr>
                <w:ilvl w:val="0"/>
                <w:numId w:val="13880"/>
              </w:numPr>
              <w:spacing w:before="0" w:after="0" w:line="262" w:lineRule="auto"/>
              <w:jc w:val="left"/>
              <w:rPr>
                <w:color w:val="00274C"/>
                <w:sz w:val="20"/>
                <w:szCs w:val="20"/>
              </w:rPr>
            </w:pPr>
            <w:r>
              <w:rPr>
                <w:color w:val="00274C"/>
                <w:position w:val="-2"/>
                <w:sz w:val="20"/>
                <w:szCs w:val="20"/>
                <w:u w:val="none"/>
              </w:rPr>
              <w:t xml:space="preserve">Positionner la pompe </w:t>
            </w:r>
            <w:r>
              <w:rPr>
                <w:b/>
                <w:bCs/>
                <w:color w:val="00274C"/>
                <w:position w:val="-2"/>
                <w:sz w:val="20"/>
                <w:szCs w:val="20"/>
                <w:u w:val="none"/>
              </w:rPr>
              <w:t xml:space="preserve">B</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en enclenchant l'engrenage </w:t>
            </w:r>
            <w:r>
              <w:rPr>
                <w:b/>
                <w:bCs/>
                <w:color w:val="00274C"/>
                <w:position w:val="-2"/>
                <w:sz w:val="20"/>
                <w:szCs w:val="20"/>
                <w:u w:val="none"/>
              </w:rPr>
              <w:t xml:space="preserve">H</w:t>
            </w:r>
            <w:r>
              <w:rPr>
                <w:color w:val="00274C"/>
                <w:position w:val="-2"/>
                <w:sz w:val="20"/>
                <w:szCs w:val="20"/>
                <w:u w:val="none"/>
              </w:rPr>
              <w:t xml:space="preserve"> .</w:t>
            </w:r>
          </w:p>
          <w:p>
            <w:pPr>
              <w:numPr>
                <w:ilvl w:val="0"/>
                <w:numId w:val="13880"/>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84059515" name="name6586681b68fe9ef1d" descr="imm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2.jpg"/>
                          <pic:cNvPicPr/>
                        </pic:nvPicPr>
                        <pic:blipFill>
                          <a:blip r:embed="rId6635681b68fe9ef16"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11.32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4e PTO (remplacement)</w:t>
      </w:r>
    </w:p>
    <w:p>
      <w:pPr>
        <w:widowControl w:val="on"/>
        <w:pBdr/>
        <w:spacing w:before="225" w:after="225" w:line="262" w:lineRule="auto"/>
        <w:ind w:left="0" w:right="0"/>
        <w:jc w:val="left"/>
      </w:pPr>
      <w:r>
        <w:drawing>
          <wp:inline distT="0" distB="0" distL="0" distR="0">
            <wp:extent cx="4932000" cy="3283200"/>
            <wp:effectExtent b="0" l="0" r="0" t="0"/>
            <wp:docPr id="96243670" name="name6848681b68feaf84c" descr="imm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3.jpg"/>
                    <pic:cNvPicPr/>
                  </pic:nvPicPr>
                  <pic:blipFill>
                    <a:blip r:embed="rId9993681b68feaf847"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11.33</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58731" name="name6095681b68feb7f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9681b68feb7f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procéder à cette opération, lire e  </w:t>
            </w:r>
            <w:hyperlink r:id="rId2643681b68feb891e"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11.7.1 Démontag</w:t>
            </w:r>
          </w:p>
          <w:p/>
          <w:p/>
          <w:p>
            <w:pPr>
              <w:numPr>
                <w:ilvl w:val="0"/>
                <w:numId w:val="1388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984442" name="name7326681b68fec4d67" descr="imm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4.jpg"/>
                          <pic:cNvPicPr/>
                        </pic:nvPicPr>
                        <pic:blipFill>
                          <a:blip r:embed="rId5747681b68fec4d6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11.34</w:t>
            </w:r>
          </w:p>
        </w:tc>
      </w:tr>
      <w:tr>
        <w:trPr>
          <w:trHeight w:val="0" w:hRule="atLeast"/>
        </w:trPr>
        <w:tc>
          <w:tcPr>
            <w:tcW w:w="0" w:type="auto"/>
            <w:tcMar>
              <w:top w:w="150" w:type="dxa"/>
              <w:left w:w="150" w:type="dxa"/>
              <w:bottom w:w="150" w:type="dxa"/>
              <w:right w:w="150" w:type="dxa"/>
            </w:tcMar>
            <w:vAlign w:val="center"/>
          </w:tcPr>
          <w:p>
            <w:pPr>
              <w:numPr>
                <w:ilvl w:val="0"/>
                <w:numId w:val="1388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extraire la bride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51719" name="name6747681b68fed0eb9" descr="imm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5.jpg"/>
                          <pic:cNvPicPr/>
                        </pic:nvPicPr>
                        <pic:blipFill>
                          <a:blip r:embed="rId1782681b68fed0e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11.35</w:t>
            </w:r>
          </w:p>
        </w:tc>
      </w:tr>
      <w:tr>
        <w:trPr>
          <w:trHeight w:val="0" w:hRule="atLeast"/>
        </w:trPr>
        <w:tc>
          <w:tcPr>
            <w:tcW w:w="0" w:type="auto"/>
            <w:tcMar>
              <w:top w:w="150" w:type="dxa"/>
              <w:left w:w="150" w:type="dxa"/>
              <w:bottom w:w="150" w:type="dxa"/>
              <w:right w:w="150" w:type="dxa"/>
            </w:tcMar>
            <w:vAlign w:val="center"/>
          </w:tcPr>
          <w:p>
            <w:pPr>
              <w:numPr>
                <w:ilvl w:val="0"/>
                <w:numId w:val="1388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extraire le couvercle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626109" name="name6467681b68fedd1ab" descr="imm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6.jpg"/>
                          <pic:cNvPicPr/>
                        </pic:nvPicPr>
                        <pic:blipFill>
                          <a:blip r:embed="rId5504681b68fedd1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11.36</w:t>
            </w:r>
          </w:p>
        </w:tc>
      </w:tr>
      <w:tr>
        <w:trPr>
          <w:trHeight w:val="0" w:hRule="atLeast"/>
        </w:trPr>
        <w:tc>
          <w:tcPr>
            <w:tcW w:w="0" w:type="auto"/>
            <w:tcMar>
              <w:top w:w="150" w:type="dxa"/>
              <w:left w:w="150" w:type="dxa"/>
              <w:bottom w:w="150" w:type="dxa"/>
              <w:right w:w="150" w:type="dxa"/>
            </w:tcMar>
            <w:vAlign w:val="center"/>
          </w:tcPr>
          <w:p>
            <w:pPr>
              <w:numPr>
                <w:ilvl w:val="0"/>
                <w:numId w:val="1388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enlever la bride </w:t>
            </w:r>
            <w:r>
              <w:rPr>
                <w:b/>
                <w:bCs/>
                <w:color w:val="00274C"/>
                <w:position w:val="-2"/>
                <w:sz w:val="20"/>
                <w:szCs w:val="20"/>
                <w:u w:val="none"/>
              </w:rPr>
              <w:t xml:space="preserve">K</w:t>
            </w:r>
            <w:r>
              <w:rPr>
                <w:color w:val="00274C"/>
                <w:position w:val="-2"/>
                <w:sz w:val="20"/>
                <w:szCs w:val="20"/>
                <w:u w:val="none"/>
              </w:rPr>
              <w:t xml:space="preserve"> en même temps que les composants </w:t>
            </w:r>
            <w:r>
              <w:rPr>
                <w:b/>
                <w:bCs/>
                <w:color w:val="00274C"/>
                <w:position w:val="-2"/>
                <w:sz w:val="20"/>
                <w:szCs w:val="20"/>
                <w:u w:val="none"/>
              </w:rPr>
              <w:t xml:space="preserve">H, J, M, N et P.</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712652" name="name1070681b68feeb544" descr="imm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7.jpg"/>
                          <pic:cNvPicPr/>
                        </pic:nvPicPr>
                        <pic:blipFill>
                          <a:blip r:embed="rId6373681b68feeb5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11.37</w:t>
            </w:r>
          </w:p>
        </w:tc>
      </w:tr>
      <w:tr>
        <w:trPr>
          <w:trHeight w:val="0" w:hRule="atLeast"/>
        </w:trPr>
        <w:tc>
          <w:tcPr>
            <w:tcW w:w="0" w:type="auto"/>
            <w:tcMar>
              <w:top w:w="150" w:type="dxa"/>
              <w:left w:w="150" w:type="dxa"/>
              <w:bottom w:w="150" w:type="dxa"/>
              <w:right w:w="150" w:type="dxa"/>
            </w:tcMar>
            <w:vAlign w:val="center"/>
          </w:tcPr>
          <w:p>
            <w:pPr>
              <w:numPr>
                <w:ilvl w:val="0"/>
                <w:numId w:val="13885"/>
              </w:numPr>
              <w:spacing w:before="0" w:after="0" w:line="262" w:lineRule="auto"/>
              <w:jc w:val="left"/>
              <w:rPr>
                <w:color w:val="00274C"/>
                <w:sz w:val="20"/>
                <w:szCs w:val="20"/>
              </w:rPr>
            </w:pPr>
            <w:r>
              <w:rPr>
                <w:color w:val="00274C"/>
                <w:position w:val="-2"/>
                <w:sz w:val="20"/>
                <w:szCs w:val="20"/>
                <w:u w:val="none"/>
              </w:rPr>
              <w:t xml:space="preserve">Retirer la bague d'arrêt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J</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13885"/>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N</w:t>
            </w:r>
            <w:r>
              <w:rPr>
                <w:color w:val="00274C"/>
                <w:position w:val="-2"/>
                <w:sz w:val="20"/>
                <w:szCs w:val="20"/>
                <w:u w:val="none"/>
              </w:rPr>
              <w:t xml:space="preserve"> et la bague d'épaulement </w:t>
            </w:r>
            <w:r>
              <w:rPr>
                <w:b/>
                <w:bCs/>
                <w:color w:val="00274C"/>
                <w:position w:val="-2"/>
                <w:sz w:val="20"/>
                <w:szCs w:val="20"/>
                <w:u w:val="none"/>
              </w:rPr>
              <w:t xml:space="preserve">M</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777482" name="name6468681b68ff04064" descr="imm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8.jpg"/>
                          <pic:cNvPicPr/>
                        </pic:nvPicPr>
                        <pic:blipFill>
                          <a:blip r:embed="rId3302681b68ff040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11.7.2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97273" name="name8734681b68ff0a3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53681b68ff0a3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N</w:t>
            </w:r>
            <w:r>
              <w:rPr>
                <w:color w:val="00274C"/>
                <w:position w:val="-2"/>
                <w:sz w:val="20"/>
                <w:szCs w:val="20"/>
                <w:u w:val="none"/>
              </w:rPr>
              <w:t xml:space="preserve"> avec de l'huile.</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G</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w:t>
            </w:r>
          </w:p>
          <w:p/>
          <w:p/>
          <w:p>
            <w:pPr>
              <w:numPr>
                <w:ilvl w:val="0"/>
                <w:numId w:val="13886"/>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N</w:t>
            </w:r>
            <w:r>
              <w:rPr>
                <w:color w:val="00274C"/>
                <w:position w:val="-2"/>
                <w:sz w:val="20"/>
                <w:szCs w:val="20"/>
                <w:u w:val="none"/>
              </w:rPr>
              <w:t xml:space="preserve"> dans la bride </w:t>
            </w:r>
            <w:r>
              <w:rPr>
                <w:b/>
                <w:bCs/>
                <w:color w:val="00274C"/>
                <w:position w:val="-2"/>
                <w:sz w:val="20"/>
                <w:szCs w:val="20"/>
                <w:u w:val="none"/>
              </w:rPr>
              <w:t xml:space="preserve">K</w:t>
            </w:r>
            <w:r>
              <w:rPr>
                <w:color w:val="00274C"/>
                <w:position w:val="-2"/>
                <w:sz w:val="20"/>
                <w:szCs w:val="20"/>
                <w:u w:val="none"/>
              </w:rPr>
              <w:t xml:space="preserve"> en direction de la flèche </w:t>
            </w:r>
            <w:r>
              <w:rPr>
                <w:b/>
                <w:bCs/>
                <w:color w:val="00274C"/>
                <w:position w:val="-2"/>
                <w:sz w:val="20"/>
                <w:szCs w:val="20"/>
                <w:u w:val="none"/>
              </w:rPr>
              <w:t xml:space="preserve">W</w:t>
            </w:r>
            <w:r>
              <w:rPr>
                <w:color w:val="00274C"/>
                <w:position w:val="-2"/>
                <w:sz w:val="20"/>
                <w:szCs w:val="20"/>
                <w:u w:val="none"/>
              </w:rPr>
              <w:t xml:space="preserve"> en interposant la bague d'épaulement </w:t>
            </w:r>
            <w:r>
              <w:rPr>
                <w:b/>
                <w:bCs/>
                <w:color w:val="00274C"/>
                <w:position w:val="-2"/>
                <w:sz w:val="20"/>
                <w:szCs w:val="20"/>
                <w:u w:val="none"/>
              </w:rPr>
              <w:t xml:space="preserve">M</w:t>
            </w:r>
            <w:r>
              <w:rPr>
                <w:color w:val="00274C"/>
                <w:position w:val="-2"/>
                <w:sz w:val="20"/>
                <w:szCs w:val="20"/>
                <w:u w:val="none"/>
              </w:rPr>
              <w:t xml:space="preserve"> .</w:t>
            </w:r>
          </w:p>
          <w:p>
            <w:pPr>
              <w:numPr>
                <w:ilvl w:val="0"/>
                <w:numId w:val="13886"/>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J</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et bloquer lengrenage </w:t>
            </w:r>
            <w:r>
              <w:rPr>
                <w:b/>
                <w:bCs/>
                <w:color w:val="00274C"/>
                <w:position w:val="-2"/>
                <w:sz w:val="20"/>
                <w:szCs w:val="20"/>
                <w:u w:val="none"/>
              </w:rPr>
              <w:t xml:space="preserve">N</w:t>
            </w:r>
            <w:r>
              <w:rPr>
                <w:color w:val="00274C"/>
                <w:position w:val="-2"/>
                <w:sz w:val="20"/>
                <w:szCs w:val="20"/>
                <w:u w:val="none"/>
              </w:rPr>
              <w:t xml:space="preserve"> avec la bague d'arrêt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1176930" name="name5313681b68ff1772e" descr="imm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9.jpg"/>
                          <pic:cNvPicPr/>
                        </pic:nvPicPr>
                        <pic:blipFill>
                          <a:blip r:embed="rId9677681b68ff1772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11.39</w:t>
            </w:r>
          </w:p>
        </w:tc>
      </w:tr>
      <w:tr>
        <w:trPr>
          <w:trHeight w:val="0" w:hRule="atLeast"/>
        </w:trPr>
        <w:tc>
          <w:tcPr>
            <w:tcW w:w="0" w:type="auto"/>
            <w:tcMar>
              <w:top w:w="150" w:type="dxa"/>
              <w:left w:w="150" w:type="dxa"/>
              <w:bottom w:w="150" w:type="dxa"/>
              <w:right w:w="150" w:type="dxa"/>
            </w:tcMar>
            <w:vAlign w:val="center"/>
          </w:tcPr>
          <w:p>
            <w:pPr>
              <w:numPr>
                <w:ilvl w:val="0"/>
                <w:numId w:val="13887"/>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K</w:t>
            </w:r>
            <w:r>
              <w:rPr>
                <w:color w:val="00274C"/>
                <w:position w:val="-2"/>
                <w:sz w:val="20"/>
                <w:szCs w:val="20"/>
                <w:u w:val="none"/>
              </w:rPr>
              <w:t xml:space="preserve"> sur le carter </w:t>
            </w:r>
            <w:r>
              <w:rPr>
                <w:b/>
                <w:bCs/>
                <w:color w:val="00274C"/>
                <w:position w:val="-2"/>
                <w:sz w:val="20"/>
                <w:szCs w:val="20"/>
                <w:u w:val="none"/>
              </w:rPr>
              <w:t xml:space="preserve">Q</w:t>
            </w:r>
            <w:r>
              <w:rPr>
                <w:color w:val="00274C"/>
                <w:position w:val="-2"/>
                <w:sz w:val="20"/>
                <w:szCs w:val="20"/>
                <w:u w:val="none"/>
              </w:rPr>
              <w:t xml:space="preserve"> en interposant le joint </w:t>
            </w:r>
            <w:r>
              <w:rPr>
                <w:b/>
                <w:bCs/>
                <w:color w:val="00274C"/>
                <w:position w:val="-2"/>
                <w:sz w:val="20"/>
                <w:szCs w:val="20"/>
                <w:u w:val="none"/>
              </w:rPr>
              <w:t xml:space="preserve">P</w:t>
            </w:r>
            <w:r>
              <w:rPr>
                <w:color w:val="00274C"/>
                <w:position w:val="-2"/>
                <w:sz w:val="20"/>
                <w:szCs w:val="20"/>
                <w:u w:val="none"/>
              </w:rPr>
              <w:t xml:space="preserve"> et insérer l'engrenage </w:t>
            </w:r>
            <w:r>
              <w:rPr>
                <w:b/>
                <w:bCs/>
                <w:color w:val="00274C"/>
                <w:position w:val="-2"/>
                <w:sz w:val="20"/>
                <w:szCs w:val="20"/>
                <w:u w:val="none"/>
              </w:rPr>
              <w:t xml:space="preserve">N</w:t>
            </w:r>
            <w:r>
              <w:rPr>
                <w:color w:val="00274C"/>
                <w:position w:val="-2"/>
                <w:sz w:val="20"/>
                <w:szCs w:val="20"/>
                <w:u w:val="none"/>
              </w:rPr>
              <w:t xml:space="preserve"> dans le carter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224824" name="name4223681b68ff25013" descr="imm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0.jpg"/>
                          <pic:cNvPicPr/>
                        </pic:nvPicPr>
                        <pic:blipFill>
                          <a:blip r:embed="rId5754681b68ff250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11.40</w:t>
            </w:r>
          </w:p>
        </w:tc>
      </w:tr>
      <w:tr>
        <w:trPr>
          <w:trHeight w:val="0" w:hRule="atLeast"/>
        </w:trPr>
        <w:tc>
          <w:tcPr>
            <w:tcW w:w="0" w:type="auto"/>
            <w:tcMar>
              <w:top w:w="150" w:type="dxa"/>
              <w:left w:w="150" w:type="dxa"/>
              <w:bottom w:w="150" w:type="dxa"/>
              <w:right w:w="150" w:type="dxa"/>
            </w:tcMar>
            <w:vAlign w:val="center"/>
          </w:tcPr>
          <w:p>
            <w:pPr>
              <w:numPr>
                <w:ilvl w:val="0"/>
                <w:numId w:val="13888"/>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K</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12273" name="name7735681b68ff336dd" descr="imm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1.jpg"/>
                          <pic:cNvPicPr/>
                        </pic:nvPicPr>
                        <pic:blipFill>
                          <a:blip r:embed="rId6688681b68ff336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28110" name="name4084681b68ff39b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3681b68ff39b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13889"/>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V</w:t>
            </w:r>
            <w:r>
              <w:rPr>
                <w:color w:val="00274C"/>
                <w:position w:val="-2"/>
                <w:sz w:val="20"/>
                <w:szCs w:val="20"/>
                <w:u w:val="none"/>
              </w:rPr>
              <w:t xml:space="preserve"> sur le couvercle </w:t>
            </w:r>
            <w:r>
              <w:rPr>
                <w:b/>
                <w:bCs/>
                <w:color w:val="00274C"/>
                <w:position w:val="-2"/>
                <w:sz w:val="20"/>
                <w:szCs w:val="20"/>
                <w:u w:val="none"/>
              </w:rPr>
              <w:t xml:space="preserve">F</w:t>
            </w:r>
            <w:r>
              <w:rPr>
                <w:color w:val="00274C"/>
                <w:position w:val="-2"/>
                <w:sz w:val="20"/>
                <w:szCs w:val="20"/>
                <w:u w:val="none"/>
              </w:rPr>
              <w:t xml:space="preserve"> , insérer et positionner le couvercle </w:t>
            </w:r>
            <w:r>
              <w:rPr>
                <w:b/>
                <w:bCs/>
                <w:color w:val="00274C"/>
                <w:position w:val="-2"/>
                <w:sz w:val="20"/>
                <w:szCs w:val="20"/>
                <w:u w:val="none"/>
              </w:rPr>
              <w:t xml:space="preserve">F</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13889"/>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K</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957996" name="name9949681b68ff474b0" descr="imm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2.jpg"/>
                          <pic:cNvPicPr/>
                        </pic:nvPicPr>
                        <pic:blipFill>
                          <a:blip r:embed="rId9722681b68ff474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20647" name="name8113681b68ff509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55681b68ff509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T</w:t>
            </w:r>
            <w:r>
              <w:rPr>
                <w:color w:val="00274C"/>
                <w:position w:val="-2"/>
                <w:sz w:val="20"/>
                <w:szCs w:val="20"/>
                <w:u w:val="none"/>
              </w:rPr>
              <w:t xml:space="preserve"> lors de chaque montage.</w:t>
            </w:r>
          </w:p>
          <w:p/>
          <w:p/>
          <w:p>
            <w:pPr>
              <w:numPr>
                <w:ilvl w:val="0"/>
                <w:numId w:val="13890"/>
              </w:numPr>
              <w:spacing w:before="0" w:after="0" w:line="262" w:lineRule="auto"/>
              <w:jc w:val="left"/>
              <w:rPr>
                <w:color w:val="00274C"/>
                <w:sz w:val="20"/>
                <w:szCs w:val="20"/>
              </w:rPr>
            </w:pPr>
            <w:r>
              <w:rPr>
                <w:color w:val="00274C"/>
                <w:position w:val="-2"/>
                <w:sz w:val="20"/>
                <w:szCs w:val="20"/>
                <w:u w:val="none"/>
              </w:rPr>
              <w:t xml:space="preserve">Posizionare e fissare la flangia </w:t>
            </w:r>
            <w:r>
              <w:rPr>
                <w:b/>
                <w:bCs/>
                <w:color w:val="00274C"/>
                <w:position w:val="-2"/>
                <w:sz w:val="20"/>
                <w:szCs w:val="20"/>
                <w:u w:val="none"/>
              </w:rPr>
              <w:t xml:space="preserve">D</w:t>
            </w:r>
            <w:r>
              <w:rPr>
                <w:color w:val="00274C"/>
                <w:position w:val="-2"/>
                <w:sz w:val="20"/>
                <w:szCs w:val="20"/>
                <w:u w:val="none"/>
              </w:rPr>
              <w:t xml:space="preserve"> tramite le viti </w:t>
            </w:r>
            <w:r>
              <w:rPr>
                <w:b/>
                <w:bCs/>
                <w:color w:val="00274C"/>
                <w:position w:val="-2"/>
                <w:sz w:val="20"/>
                <w:szCs w:val="20"/>
                <w:u w:val="none"/>
              </w:rPr>
              <w:t xml:space="preserve">C</w:t>
            </w:r>
            <w:r>
              <w:rPr>
                <w:color w:val="00274C"/>
                <w:position w:val="-2"/>
                <w:sz w:val="20"/>
                <w:szCs w:val="20"/>
                <w:u w:val="none"/>
              </w:rPr>
              <w:t xml:space="preserve"> sul carter </w:t>
            </w:r>
            <w:r>
              <w:rPr>
                <w:b/>
                <w:bCs/>
                <w:color w:val="00274C"/>
                <w:position w:val="-2"/>
                <w:sz w:val="20"/>
                <w:szCs w:val="20"/>
                <w:u w:val="none"/>
              </w:rPr>
              <w:t xml:space="preserve">S</w:t>
            </w:r>
            <w:r>
              <w:rPr>
                <w:color w:val="00274C"/>
                <w:position w:val="-2"/>
                <w:sz w:val="20"/>
                <w:szCs w:val="20"/>
                <w:u w:val="none"/>
              </w:rPr>
              <w:t xml:space="preserve"> (coppia di serraggio </w:t>
            </w:r>
            <w:r>
              <w:rPr>
                <w:b/>
                <w:bCs/>
                <w:color w:val="00274C"/>
                <w:position w:val="-2"/>
                <w:sz w:val="20"/>
                <w:szCs w:val="20"/>
                <w:u w:val="none"/>
              </w:rPr>
              <w:t xml:space="preserve">10 Nm - </w:t>
            </w:r>
            <w:hyperlink r:id="rId9923681b68ff52194"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82917" name="name8555681b68ff5e04f" descr="imm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3.jpg"/>
                          <pic:cNvPicPr/>
                        </pic:nvPicPr>
                        <pic:blipFill>
                          <a:blip r:embed="rId3147681b68ff5e0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1901" name="name1598681b68ff67c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78681b68ff67c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U</w:t>
            </w:r>
            <w:r>
              <w:rPr>
                <w:color w:val="00274C"/>
                <w:position w:val="-2"/>
                <w:sz w:val="20"/>
                <w:szCs w:val="20"/>
                <w:u w:val="none"/>
              </w:rPr>
              <w:t xml:space="preserve"> lors de chaque montage.</w:t>
            </w:r>
          </w:p>
          <w:p/>
          <w:p/>
          <w:p>
            <w:pPr>
              <w:numPr>
                <w:ilvl w:val="0"/>
                <w:numId w:val="13891"/>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U</w:t>
            </w:r>
            <w:r>
              <w:rPr>
                <w:color w:val="00274C"/>
                <w:position w:val="-2"/>
                <w:sz w:val="20"/>
                <w:szCs w:val="20"/>
                <w:u w:val="none"/>
              </w:rPr>
              <w:t xml:space="preserve"> sur la bride </w:t>
            </w:r>
            <w:r>
              <w:rPr>
                <w:b/>
                <w:bCs/>
                <w:color w:val="00274C"/>
                <w:position w:val="-2"/>
                <w:sz w:val="20"/>
                <w:szCs w:val="20"/>
                <w:u w:val="none"/>
              </w:rPr>
              <w:t xml:space="preserve">D</w:t>
            </w:r>
            <w:r>
              <w:rPr>
                <w:color w:val="00274C"/>
                <w:position w:val="-2"/>
                <w:sz w:val="20"/>
                <w:szCs w:val="20"/>
                <w:u w:val="none"/>
              </w:rPr>
              <w:t xml:space="preserve"> .</w:t>
            </w:r>
          </w:p>
          <w:p>
            <w:pPr>
              <w:numPr>
                <w:ilvl w:val="0"/>
                <w:numId w:val="13891"/>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403103" name="name6563681b68ff742cd" descr="imm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4.jpg"/>
                          <pic:cNvPicPr/>
                        </pic:nvPicPr>
                        <pic:blipFill>
                          <a:blip r:embed="rId2821681b68ff742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3ème + 4ème PTO (configurations)</w:t>
      </w:r>
    </w:p>
    <w:p>
      <w:pPr>
        <w:widowControl w:val="on"/>
        <w:pBdr/>
        <w:spacing w:before="225" w:after="225" w:line="262" w:lineRule="auto"/>
        <w:ind w:left="0" w:right="0"/>
        <w:jc w:val="left"/>
      </w:pPr>
      <w:r>
        <w:drawing>
          <wp:inline distT="0" distB="0" distL="0" distR="0">
            <wp:extent cx="4694400" cy="3124800"/>
            <wp:effectExtent b="0" l="0" r="0" t="0"/>
            <wp:docPr id="72921505" name="name6758681b68ff867f2" descr="Fi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2.jpg"/>
                    <pic:cNvPicPr/>
                  </pic:nvPicPr>
                  <pic:blipFill>
                    <a:blip r:embed="rId1646681b68ff867ec" cstate="print"/>
                    <a:stretch>
                      <a:fillRect/>
                    </a:stretch>
                  </pic:blipFill>
                  <pic:spPr>
                    <a:xfrm>
                      <a:off x="0" y="0"/>
                      <a:ext cx="4694400" cy="31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11.45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11.8.1 Informations</w:t>
            </w:r>
          </w:p>
          <w:p/>
          <w:p/>
          <w:p>
            <w:pPr>
              <w:widowControl w:val="on"/>
              <w:pBdr/>
              <w:spacing w:before="0" w:after="0" w:line="262" w:lineRule="auto"/>
              <w:ind w:left="0" w:right="0"/>
              <w:jc w:val="left"/>
              <w:textAlignment w:val="center"/>
            </w:pPr>
            <w:r>
              <w:rPr>
                <w:color w:val="00274C"/>
                <w:position w:val="-2"/>
                <w:sz w:val="20"/>
                <w:szCs w:val="20"/>
                <w:u w:val="none"/>
              </w:rPr>
              <w:t xml:space="preserve">Les pompes hydrauliques sur la 3ème et la 4ème PTO peuvent être installées en même temps.</w:t>
            </w:r>
            <w:r>
              <w:rPr>
                <w:color w:val="00274C"/>
                <w:position w:val="-2"/>
                <w:sz w:val="20"/>
                <w:szCs w:val="20"/>
                <w:u w:val="none"/>
              </w:rPr>
              <w:br/>
              <w:t xml:space="preserve">Dans certaines configurations, il y a également la bague de centrage C sur la 4ème PTO.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18876" name="name7948681b68ff8d4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27681b68ff8d4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Pour le démontage ou l'installation, se référer aux </w:t>
            </w:r>
            <w:hyperlink r:id="rId2379681b68ff8ddb0" w:history="1">
              <w:r>
                <w:rPr>
                  <w:rStyle w:val="DefaultParagraphFontPHPDOCX"/>
                  <w:b/>
                  <w:bCs/>
                  <w:color w:val="0000FF"/>
                  <w:position w:val="-2"/>
                  <w:sz w:val="20"/>
                  <w:szCs w:val="20"/>
                  <w:u w:val="single" w:color=""/>
                </w:rPr>
                <w:t xml:space="preserve">Par. 11.5</w:t>
              </w:r>
            </w:hyperlink>
            <w:r>
              <w:rPr>
                <w:b/>
                <w:bCs/>
                <w:color w:val="00274C"/>
                <w:position w:val="-2"/>
                <w:sz w:val="20"/>
                <w:szCs w:val="20"/>
                <w:u w:val="none"/>
              </w:rPr>
              <w:t xml:space="preserve"> , </w:t>
            </w:r>
            <w:hyperlink r:id="rId1283681b68ff8df58" w:history="1">
              <w:r>
                <w:rPr>
                  <w:rStyle w:val="DefaultParagraphFontPHPDOCX"/>
                  <w:b/>
                  <w:bCs/>
                  <w:color w:val="0000FF"/>
                  <w:position w:val="-2"/>
                  <w:sz w:val="20"/>
                  <w:szCs w:val="20"/>
                  <w:u w:val="single" w:color=""/>
                </w:rPr>
                <w:t xml:space="preserve">Par. 11.6</w:t>
              </w:r>
            </w:hyperlink>
            <w:r>
              <w:rPr>
                <w:color w:val="00274C"/>
                <w:position w:val="-2"/>
                <w:sz w:val="20"/>
                <w:szCs w:val="20"/>
                <w:u w:val="none"/>
              </w:rPr>
              <w:t xml:space="preserve"> et </w:t>
            </w:r>
            <w:hyperlink r:id="rId5455681b68ff8e1b1" w:history="1">
              <w:r>
                <w:rPr>
                  <w:rStyle w:val="DefaultParagraphFontPHPDOCX"/>
                  <w:b/>
                  <w:bCs/>
                  <w:color w:val="0000FF"/>
                  <w:position w:val="-2"/>
                  <w:sz w:val="20"/>
                  <w:szCs w:val="20"/>
                  <w:u w:val="single" w:color=""/>
                </w:rPr>
                <w:t xml:space="preserve">Par. 11.7</w:t>
              </w:r>
            </w:hyperlink>
            <w:r>
              <w:rPr>
                <w:b/>
                <w:bCs/>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Remplacer toujours les joints des bagues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et des brides de support </w:t>
            </w:r>
            <w:r>
              <w:rPr>
                <w:b/>
                <w:bCs/>
                <w:color w:val="00274C"/>
                <w:position w:val="-2"/>
                <w:sz w:val="20"/>
                <w:szCs w:val="20"/>
                <w:u w:val="none"/>
              </w:rPr>
              <w:t xml:space="preserve">D</w:t>
            </w:r>
            <w:r>
              <w:rPr>
                <w:color w:val="00274C"/>
                <w:position w:val="-2"/>
                <w:sz w:val="20"/>
                <w:szCs w:val="20"/>
                <w:u w:val="none"/>
              </w:rPr>
              <w:t xml:space="preserve"> et </w:t>
            </w:r>
            <w:r>
              <w:rPr>
                <w:b/>
                <w:bCs/>
                <w:color w:val="00274C"/>
                <w:position w:val="-2"/>
                <w:sz w:val="20"/>
                <w:szCs w:val="20"/>
                <w:u w:val="none"/>
              </w:rPr>
              <w:t xml:space="preserve">K</w:t>
            </w:r>
            <w:r>
              <w:rPr>
                <w:color w:val="00274C"/>
                <w:position w:val="-2"/>
                <w:sz w:val="20"/>
                <w:szCs w:val="20"/>
                <w:u w:val="none"/>
              </w:rPr>
              <w:t xml:space="preserve"> lors de chaque montage.</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2"/>
              </w:rPr>
              <w:drawing>
                <wp:inline distT="0" distB="0" distL="0" distR="0">
                  <wp:extent cx="2260800" cy="1519200"/>
                  <wp:effectExtent b="0" l="0" r="0" t="0"/>
                  <wp:docPr id="24662738" name="name4570681b68ff989ae" descr="Fi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3.jpg"/>
                          <pic:cNvPicPr/>
                        </pic:nvPicPr>
                        <pic:blipFill>
                          <a:blip r:embed="rId5652681b68ff989a7" cstate="print"/>
                          <a:stretch>
                            <a:fillRect/>
                          </a:stretch>
                        </pic:blipFill>
                        <pic:spPr>
                          <a:xfrm>
                            <a:off x="0" y="0"/>
                            <a:ext cx="2260800" cy="151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11.46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21668" name="name9015681b68ffa0c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86681b68ffa0c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283681b68ffa1424"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11.9.1 Démontage</w:t>
            </w:r>
          </w:p>
          <w:p/>
          <w:p/>
          <w:p>
            <w:pPr>
              <w:numPr>
                <w:ilvl w:val="0"/>
                <w:numId w:val="1389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528681b68ffa1d43"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1389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retirer le carter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354977" name="name5694681b68ffaccc5" descr="imm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5.jpg"/>
                          <pic:cNvPicPr/>
                        </pic:nvPicPr>
                        <pic:blipFill>
                          <a:blip r:embed="rId2417681b68ffacc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11.47</w:t>
            </w:r>
          </w:p>
        </w:tc>
      </w:tr>
      <w:tr>
        <w:trPr>
          <w:trHeight w:val="0" w:hRule="atLeast"/>
        </w:trPr>
        <w:tc>
          <w:tcPr>
            <w:tcW w:w="0" w:type="auto"/>
            <w:tcMar>
              <w:top w:w="150" w:type="dxa"/>
              <w:left w:w="150" w:type="dxa"/>
              <w:bottom w:w="150" w:type="dxa"/>
              <w:right w:w="150" w:type="dxa"/>
            </w:tcMar>
            <w:vAlign w:val="center"/>
          </w:tcPr>
          <w:p>
            <w:pPr>
              <w:numPr>
                <w:ilvl w:val="0"/>
                <w:numId w:val="1389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23010001" name="name8165681b68ffb7c65" descr="imm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6.jpg"/>
                          <pic:cNvPicPr/>
                        </pic:nvPicPr>
                        <pic:blipFill>
                          <a:blip r:embed="rId7594681b68ffb7c61"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11.48</w:t>
            </w:r>
          </w:p>
        </w:tc>
      </w:tr>
      <w:tr>
        <w:trPr>
          <w:trHeight w:val="0" w:hRule="atLeast"/>
        </w:trPr>
        <w:tc>
          <w:tcPr>
            <w:tcW w:w="0" w:type="auto"/>
            <w:tcMar>
              <w:top w:w="150" w:type="dxa"/>
              <w:left w:w="150" w:type="dxa"/>
              <w:bottom w:w="150" w:type="dxa"/>
              <w:right w:w="150" w:type="dxa"/>
            </w:tcMar>
            <w:vAlign w:val="center"/>
          </w:tcPr>
          <w:p>
            <w:pPr>
              <w:numPr>
                <w:ilvl w:val="0"/>
                <w:numId w:val="1389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retirer le carter de support des arbres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587064" name="name9953681b68ffc6501" descr="imm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7.jpg"/>
                          <pic:cNvPicPr/>
                        </pic:nvPicPr>
                        <pic:blipFill>
                          <a:blip r:embed="rId5977681b68ffc64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11.49</w:t>
            </w:r>
          </w:p>
        </w:tc>
      </w:tr>
      <w:tr>
        <w:trPr>
          <w:trHeight w:val="0" w:hRule="atLeast"/>
        </w:trPr>
        <w:tc>
          <w:tcPr>
            <w:tcW w:w="0" w:type="auto"/>
            <w:tcMar>
              <w:top w:w="150" w:type="dxa"/>
              <w:left w:w="150" w:type="dxa"/>
              <w:bottom w:w="150" w:type="dxa"/>
              <w:right w:w="150" w:type="dxa"/>
            </w:tcMar>
            <w:vAlign w:val="center"/>
          </w:tcPr>
          <w:p>
            <w:pPr>
              <w:numPr>
                <w:ilvl w:val="0"/>
                <w:numId w:val="1389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retirer la tôle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120748" name="name3656681b68ffd4a47" descr="imm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8.jpg"/>
                          <pic:cNvPicPr/>
                        </pic:nvPicPr>
                        <pic:blipFill>
                          <a:blip r:embed="rId7143681b68ffd4a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11.50</w:t>
            </w:r>
          </w:p>
        </w:tc>
      </w:tr>
      <w:tr>
        <w:trPr>
          <w:trHeight w:val="0" w:hRule="atLeast"/>
        </w:trPr>
        <w:tc>
          <w:tcPr>
            <w:tcW w:w="0" w:type="auto"/>
            <w:tcMar>
              <w:top w:w="150" w:type="dxa"/>
              <w:left w:w="150" w:type="dxa"/>
              <w:bottom w:w="150" w:type="dxa"/>
              <w:right w:w="150" w:type="dxa"/>
            </w:tcMar>
            <w:vAlign w:val="center"/>
          </w:tcPr>
          <w:p>
            <w:pPr>
              <w:numPr>
                <w:ilvl w:val="0"/>
                <w:numId w:val="13896"/>
              </w:numPr>
              <w:spacing w:before="0" w:after="0" w:line="262" w:lineRule="auto"/>
              <w:jc w:val="left"/>
              <w:rPr>
                <w:color w:val="00274C"/>
                <w:sz w:val="20"/>
                <w:szCs w:val="20"/>
              </w:rPr>
            </w:pPr>
            <w:r>
              <w:rPr>
                <w:color w:val="00274C"/>
                <w:position w:val="-2"/>
                <w:sz w:val="20"/>
                <w:szCs w:val="20"/>
                <w:u w:val="none"/>
              </w:rPr>
              <w:t xml:space="preserve">Extraire les arbres </w:t>
            </w:r>
            <w:r>
              <w:rPr>
                <w:b/>
                <w:bCs/>
                <w:color w:val="00274C"/>
                <w:position w:val="-2"/>
                <w:sz w:val="20"/>
                <w:szCs w:val="20"/>
                <w:u w:val="none"/>
              </w:rPr>
              <w:t xml:space="preserve">J et K</w:t>
            </w:r>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586225" name="name4102681b68ffe24c5" descr="imm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9.jpg"/>
                          <pic:cNvPicPr/>
                        </pic:nvPicPr>
                        <pic:blipFill>
                          <a:blip r:embed="rId5024681b68ffe24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11.9.2 Montage</w:t>
            </w:r>
          </w:p>
          <w:p/>
          <w:p/>
          <w:p>
            <w:pPr>
              <w:numPr>
                <w:ilvl w:val="0"/>
                <w:numId w:val="13897"/>
              </w:numPr>
              <w:spacing w:before="0" w:after="0" w:line="262" w:lineRule="auto"/>
              <w:jc w:val="left"/>
              <w:rPr>
                <w:color w:val="00274C"/>
                <w:sz w:val="20"/>
                <w:szCs w:val="20"/>
              </w:rPr>
            </w:pPr>
            <w:r>
              <w:rPr>
                <w:color w:val="00274C"/>
                <w:position w:val="-2"/>
                <w:sz w:val="20"/>
                <w:szCs w:val="20"/>
                <w:u w:val="none"/>
              </w:rPr>
              <w:t xml:space="preserve">Lubrifier les coussinets </w:t>
            </w:r>
            <w:r>
              <w:rPr>
                <w:b/>
                <w:bCs/>
                <w:color w:val="00274C"/>
                <w:position w:val="-2"/>
                <w:sz w:val="20"/>
                <w:szCs w:val="20"/>
                <w:u w:val="none"/>
              </w:rPr>
              <w:t xml:space="preserve">V</w:t>
            </w:r>
            <w:r>
              <w:rPr>
                <w:color w:val="00274C"/>
                <w:position w:val="-2"/>
                <w:sz w:val="20"/>
                <w:szCs w:val="20"/>
                <w:u w:val="none"/>
              </w:rPr>
              <w:t xml:space="preserve"> avec de la graisse </w:t>
            </w:r>
            <w:r>
              <w:rPr>
                <w:b/>
                <w:bCs/>
                <w:color w:val="00274C"/>
                <w:position w:val="-2"/>
                <w:sz w:val="20"/>
                <w:szCs w:val="20"/>
                <w:u w:val="none"/>
              </w:rPr>
              <w:t xml:space="preserve">Molikote</w:t>
            </w:r>
            <w:r>
              <w:rPr>
                <w:color w:val="00274C"/>
                <w:position w:val="-2"/>
                <w:sz w:val="20"/>
                <w:szCs w:val="20"/>
                <w:u w:val="none"/>
              </w:rPr>
              <w:t xml:space="preserve"> .</w:t>
            </w:r>
          </w:p>
          <w:p>
            <w:pPr>
              <w:numPr>
                <w:ilvl w:val="0"/>
                <w:numId w:val="13897"/>
              </w:numPr>
              <w:spacing w:before="0" w:after="0" w:line="262" w:lineRule="auto"/>
              <w:jc w:val="left"/>
              <w:rPr>
                <w:color w:val="00274C"/>
                <w:sz w:val="20"/>
                <w:szCs w:val="20"/>
              </w:rPr>
            </w:pPr>
            <w:r>
              <w:rPr>
                <w:color w:val="00274C"/>
                <w:position w:val="-2"/>
                <w:sz w:val="20"/>
                <w:szCs w:val="20"/>
                <w:u w:val="none"/>
              </w:rPr>
              <w:t xml:space="preserve">Insérer les arbres </w:t>
            </w:r>
            <w:r>
              <w:rPr>
                <w:b/>
                <w:bCs/>
                <w:color w:val="00274C"/>
                <w:position w:val="-2"/>
                <w:sz w:val="20"/>
                <w:szCs w:val="20"/>
                <w:u w:val="none"/>
              </w:rPr>
              <w:t xml:space="preserve">J et K</w:t>
            </w:r>
            <w:r>
              <w:rPr>
                <w:color w:val="00274C"/>
                <w:position w:val="-2"/>
                <w:sz w:val="20"/>
                <w:szCs w:val="20"/>
                <w:u w:val="none"/>
              </w:rPr>
              <w:t xml:space="preserve"> à l'intérieur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0169184" name="name4977681b68ffede57" descr="imm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0.jpg"/>
                          <pic:cNvPicPr/>
                        </pic:nvPicPr>
                        <pic:blipFill>
                          <a:blip r:embed="rId7815681b68ffede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11.52</w:t>
            </w:r>
          </w:p>
        </w:tc>
      </w:tr>
      <w:tr>
        <w:trPr>
          <w:trHeight w:val="0" w:hRule="atLeast"/>
        </w:trPr>
        <w:tc>
          <w:tcPr>
            <w:tcW w:w="0" w:type="auto"/>
            <w:tcMar>
              <w:top w:w="150" w:type="dxa"/>
              <w:left w:w="150" w:type="dxa"/>
              <w:bottom w:w="150" w:type="dxa"/>
              <w:right w:w="150" w:type="dxa"/>
            </w:tcMar>
            <w:vAlign w:val="center"/>
          </w:tcPr>
          <w:p>
            <w:pPr>
              <w:numPr>
                <w:ilvl w:val="0"/>
                <w:numId w:val="13898"/>
              </w:numPr>
              <w:spacing w:before="0" w:after="0" w:line="262" w:lineRule="auto"/>
              <w:jc w:val="left"/>
              <w:rPr>
                <w:color w:val="00274C"/>
                <w:sz w:val="20"/>
                <w:szCs w:val="20"/>
              </w:rPr>
            </w:pPr>
            <w:r>
              <w:rPr>
                <w:color w:val="00274C"/>
                <w:position w:val="-2"/>
                <w:sz w:val="20"/>
                <w:szCs w:val="20"/>
                <w:u w:val="none"/>
              </w:rPr>
              <w:t xml:space="preserve">S'assurer que le arbres </w:t>
            </w:r>
            <w:r>
              <w:rPr>
                <w:b/>
                <w:bCs/>
                <w:color w:val="00274C"/>
                <w:position w:val="-2"/>
                <w:sz w:val="20"/>
                <w:szCs w:val="20"/>
                <w:u w:val="none"/>
              </w:rPr>
              <w:t xml:space="preserve">J et K</w:t>
            </w:r>
            <w:r>
              <w:rPr>
                <w:color w:val="00274C"/>
                <w:position w:val="-2"/>
                <w:sz w:val="20"/>
                <w:szCs w:val="20"/>
                <w:u w:val="none"/>
              </w:rPr>
              <w:t xml:space="preserve"> à l'intérieur du carter F respectent les signes </w:t>
            </w:r>
            <w:r>
              <w:rPr>
                <w:b/>
                <w:bCs/>
                <w:color w:val="00274C"/>
                <w:position w:val="-2"/>
                <w:sz w:val="20"/>
                <w:szCs w:val="20"/>
                <w:u w:val="none"/>
              </w:rPr>
              <w:t xml:space="preserve">N</w:t>
            </w:r>
            <w:r>
              <w:rPr>
                <w:color w:val="00274C"/>
                <w:position w:val="-2"/>
                <w:sz w:val="20"/>
                <w:szCs w:val="20"/>
                <w:u w:val="none"/>
              </w:rPr>
              <w:t xml:space="preserve"> et que l'arbre </w:t>
            </w:r>
            <w:r>
              <w:rPr>
                <w:b/>
                <w:bCs/>
                <w:color w:val="00274C"/>
                <w:position w:val="-2"/>
                <w:sz w:val="20"/>
                <w:szCs w:val="20"/>
                <w:u w:val="none"/>
              </w:rPr>
              <w:t xml:space="preserve">J</w:t>
            </w:r>
            <w:r>
              <w:rPr>
                <w:color w:val="00274C"/>
                <w:position w:val="-2"/>
                <w:sz w:val="20"/>
                <w:szCs w:val="20"/>
                <w:u w:val="none"/>
              </w:rPr>
              <w:t xml:space="preserve"> ayant l'engrenage sur lequel est estampillée la lettre « </w:t>
            </w:r>
            <w:r>
              <w:rPr>
                <w:b/>
                <w:bCs/>
                <w:color w:val="00274C"/>
                <w:position w:val="-2"/>
                <w:sz w:val="20"/>
                <w:szCs w:val="20"/>
                <w:u w:val="none"/>
              </w:rPr>
              <w:t xml:space="preserve">S</w:t>
            </w:r>
            <w:r>
              <w:rPr>
                <w:color w:val="00274C"/>
                <w:position w:val="-2"/>
                <w:sz w:val="20"/>
                <w:szCs w:val="20"/>
                <w:u w:val="none"/>
              </w:rPr>
              <w:t xml:space="preserve"> » soit situé à gauche du carter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54265" name="name3577681b690005471" descr="imm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1.jpg"/>
                          <pic:cNvPicPr/>
                        </pic:nvPicPr>
                        <pic:blipFill>
                          <a:blip r:embed="rId6959681b6900054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11.53</w:t>
            </w:r>
          </w:p>
        </w:tc>
      </w:tr>
      <w:tr>
        <w:trPr>
          <w:trHeight w:val="0" w:hRule="atLeast"/>
        </w:trPr>
        <w:tc>
          <w:tcPr>
            <w:tcW w:w="0" w:type="auto"/>
            <w:tcMar>
              <w:top w:w="150" w:type="dxa"/>
              <w:left w:w="150" w:type="dxa"/>
              <w:bottom w:w="150" w:type="dxa"/>
              <w:right w:w="150" w:type="dxa"/>
            </w:tcMar>
            <w:vAlign w:val="center"/>
          </w:tcPr>
          <w:p>
            <w:pPr>
              <w:numPr>
                <w:ilvl w:val="0"/>
                <w:numId w:val="13899"/>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8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600660" name="name1390681b6900103b9" descr="imm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2.jpg"/>
                          <pic:cNvPicPr/>
                        </pic:nvPicPr>
                        <pic:blipFill>
                          <a:blip r:embed="rId2242681b6900103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11.54</w:t>
            </w:r>
          </w:p>
        </w:tc>
      </w:tr>
      <w:tr>
        <w:trPr>
          <w:trHeight w:val="0" w:hRule="atLeast"/>
        </w:trPr>
        <w:tc>
          <w:tcPr>
            <w:tcW w:w="0" w:type="auto"/>
            <w:tcMar>
              <w:top w:w="150" w:type="dxa"/>
              <w:left w:w="150" w:type="dxa"/>
              <w:bottom w:w="150" w:type="dxa"/>
              <w:right w:w="150" w:type="dxa"/>
            </w:tcMar>
            <w:vAlign w:val="center"/>
          </w:tcPr>
          <w:p>
            <w:pPr>
              <w:numPr>
                <w:ilvl w:val="0"/>
                <w:numId w:val="13900"/>
              </w:numPr>
              <w:spacing w:before="0" w:after="0" w:line="262" w:lineRule="auto"/>
              <w:jc w:val="left"/>
              <w:rPr>
                <w:color w:val="00274C"/>
                <w:sz w:val="20"/>
                <w:szCs w:val="20"/>
              </w:rPr>
            </w:pPr>
            <w:r>
              <w:rPr>
                <w:color w:val="00274C"/>
                <w:position w:val="-2"/>
                <w:sz w:val="20"/>
                <w:szCs w:val="20"/>
                <w:u w:val="none"/>
              </w:rPr>
              <w:t xml:space="preserve">Visser manuellement la vis de blocage </w:t>
            </w:r>
            <w:hyperlink r:id="rId8728681b690010a29"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en tournant légèrement l’arbre </w:t>
            </w:r>
            <w:r>
              <w:rPr>
                <w:b/>
                <w:bCs/>
                <w:color w:val="00274C"/>
                <w:position w:val="-2"/>
                <w:sz w:val="20"/>
                <w:szCs w:val="20"/>
                <w:u w:val="none"/>
              </w:rPr>
              <w:t xml:space="preserve">K</w:t>
            </w:r>
            <w:r>
              <w:rPr>
                <w:color w:val="00274C"/>
                <w:position w:val="-2"/>
                <w:sz w:val="20"/>
                <w:szCs w:val="20"/>
                <w:u w:val="none"/>
              </w:rPr>
              <w:t xml:space="preserve"> de manière à centrer le trou situé sur celui-ci par rapport à la </w:t>
            </w:r>
            <w:hyperlink r:id="rId9407681b690010ffd"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 pour bloquer le dispositif.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074040" name="name3589681b69001ccec" descr="imm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3.jpg"/>
                          <pic:cNvPicPr/>
                        </pic:nvPicPr>
                        <pic:blipFill>
                          <a:blip r:embed="rId1626681b69001cc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11.55</w:t>
            </w:r>
          </w:p>
        </w:tc>
      </w:tr>
      <w:tr>
        <w:trPr>
          <w:trHeight w:val="0" w:hRule="atLeast"/>
        </w:trPr>
        <w:tc>
          <w:tcPr>
            <w:tcW w:w="0" w:type="auto"/>
            <w:tcMar>
              <w:top w:w="150" w:type="dxa"/>
              <w:left w:w="150" w:type="dxa"/>
              <w:bottom w:w="150" w:type="dxa"/>
              <w:right w:w="150" w:type="dxa"/>
            </w:tcMar>
            <w:vAlign w:val="center"/>
          </w:tcPr>
          <w:p>
            <w:pPr>
              <w:numPr>
                <w:ilvl w:val="0"/>
                <w:numId w:val="13901"/>
              </w:numPr>
              <w:spacing w:before="0" w:after="0" w:line="262" w:lineRule="auto"/>
              <w:jc w:val="left"/>
              <w:rPr>
                <w:color w:val="00274C"/>
                <w:sz w:val="20"/>
                <w:szCs w:val="20"/>
              </w:rPr>
            </w:pPr>
            <w:r>
              <w:rPr>
                <w:color w:val="00274C"/>
                <w:position w:val="-2"/>
                <w:sz w:val="20"/>
                <w:szCs w:val="20"/>
                <w:u w:val="none"/>
              </w:rPr>
              <w:t xml:space="preserve">Tourner l'arbre coudé et le bloquer sur le PMS (Réf. </w:t>
            </w:r>
            <w:r>
              <w:rPr>
                <w:b/>
                <w:bCs/>
                <w:color w:val="00274C"/>
                <w:position w:val="-2"/>
                <w:sz w:val="20"/>
                <w:szCs w:val="20"/>
                <w:u w:val="none"/>
              </w:rPr>
              <w:t xml:space="preserve">P</w:t>
            </w:r>
            <w:r>
              <w:rPr>
                <w:color w:val="00274C"/>
                <w:position w:val="-2"/>
                <w:sz w:val="20"/>
                <w:szCs w:val="20"/>
                <w:u w:val="none"/>
              </w:rPr>
              <w:t xml:space="preserve"> vers le haut) à l'aide de l'outil </w:t>
            </w:r>
            <w:hyperlink r:id="rId2748681b69001d977"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fixé à la place du démarreur (détail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712899" name="name1246681b690029c22" descr="imm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4.jpg"/>
                          <pic:cNvPicPr/>
                        </pic:nvPicPr>
                        <pic:blipFill>
                          <a:blip r:embed="rId9261681b690029c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w:t>
            </w:r>
          </w:p>
        </w:tc>
      </w:tr>
      <w:tr>
        <w:trPr>
          <w:trHeight w:val="0" w:hRule="atLeast"/>
        </w:trPr>
        <w:tc>
          <w:tcPr>
            <w:tcW w:w="0" w:type="auto"/>
            <w:tcMar>
              <w:top w:w="150" w:type="dxa"/>
              <w:left w:w="150" w:type="dxa"/>
              <w:bottom w:w="150" w:type="dxa"/>
              <w:right w:w="150" w:type="dxa"/>
            </w:tcMar>
            <w:vAlign w:val="center"/>
          </w:tcPr>
          <w:p>
            <w:pPr>
              <w:numPr>
                <w:ilvl w:val="0"/>
                <w:numId w:val="13902"/>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F</w:t>
            </w:r>
            <w:r>
              <w:rPr>
                <w:color w:val="00274C"/>
                <w:position w:val="-2"/>
                <w:sz w:val="20"/>
                <w:szCs w:val="20"/>
                <w:u w:val="none"/>
              </w:rPr>
              <w:t xml:space="preserve"> sur le plan </w:t>
            </w:r>
            <w:r>
              <w:rPr>
                <w:b/>
                <w:bCs/>
                <w:color w:val="00274C"/>
                <w:position w:val="-2"/>
                <w:sz w:val="20"/>
                <w:szCs w:val="20"/>
                <w:u w:val="none"/>
              </w:rPr>
              <w:t xml:space="preserve">R</w:t>
            </w:r>
            <w:r>
              <w:rPr>
                <w:color w:val="00274C"/>
                <w:position w:val="-2"/>
                <w:sz w:val="20"/>
                <w:szCs w:val="20"/>
                <w:u w:val="none"/>
              </w:rPr>
              <w:t xml:space="preserve"> du carter inférieur en respectant les douilles de référence </w:t>
            </w:r>
            <w:r>
              <w:rPr>
                <w:b/>
                <w:bCs/>
                <w:color w:val="00274C"/>
                <w:position w:val="-2"/>
                <w:sz w:val="20"/>
                <w:szCs w:val="20"/>
                <w:u w:val="none"/>
              </w:rPr>
              <w:t xml:space="preserve">.</w:t>
            </w:r>
          </w:p>
          <w:p>
            <w:pPr>
              <w:numPr>
                <w:ilvl w:val="0"/>
                <w:numId w:val="13902"/>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en interposant les rondelles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p>
            <w:pPr>
              <w:numPr>
                <w:ilvl w:val="0"/>
                <w:numId w:val="13902"/>
              </w:numPr>
              <w:spacing w:before="0" w:after="0" w:line="262" w:lineRule="auto"/>
              <w:jc w:val="left"/>
              <w:rPr>
                <w:color w:val="00274C"/>
                <w:sz w:val="20"/>
                <w:szCs w:val="20"/>
              </w:rPr>
            </w:pPr>
            <w:r>
              <w:rPr>
                <w:color w:val="00274C"/>
                <w:position w:val="-2"/>
                <w:sz w:val="20"/>
                <w:szCs w:val="20"/>
                <w:u w:val="none"/>
              </w:rPr>
              <w:t xml:space="preserve">Retirer la vis de blocage </w:t>
            </w:r>
            <w:hyperlink r:id="rId3026681b69002b782"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665168" name="name2002681b6900374b2" descr="imm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5.jpg"/>
                          <pic:cNvPicPr/>
                        </pic:nvPicPr>
                        <pic:blipFill>
                          <a:blip r:embed="rId5666681b6900374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05156" name="name1308681b69003d9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62681b69003d9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Vérifier que la vis de blocage </w:t>
            </w:r>
            <w:hyperlink r:id="rId2788681b69003e1d2" w:history="1">
              <w:r>
                <w:rPr>
                  <w:rStyle w:val="DefaultParagraphFontPHPDOCX"/>
                  <w:b/>
                  <w:bCs/>
                  <w:color w:val="0000FF"/>
                  <w:position w:val="-2"/>
                  <w:sz w:val="20"/>
                  <w:szCs w:val="20"/>
                  <w:u w:val="single" w:color=""/>
                </w:rPr>
                <w:t xml:space="preserve">ST_15</w:t>
              </w:r>
            </w:hyperlink>
            <w:r>
              <w:rPr>
                <w:b/>
                <w:bCs/>
                <w:color w:val="00274C"/>
                <w:position w:val="-2"/>
                <w:sz w:val="20"/>
                <w:szCs w:val="20"/>
                <w:u w:val="none"/>
              </w:rPr>
              <w:t xml:space="preserve"> (Fig. 11.55)</w:t>
            </w:r>
            <w:r>
              <w:rPr>
                <w:color w:val="00274C"/>
                <w:position w:val="-2"/>
                <w:sz w:val="20"/>
                <w:szCs w:val="20"/>
                <w:u w:val="none"/>
              </w:rPr>
              <w:t xml:space="preserve"> nne soit pas présente à l'emplacement </w:t>
            </w:r>
            <w:r>
              <w:rPr>
                <w:b/>
                <w:bCs/>
                <w:color w:val="00274C"/>
                <w:position w:val="-2"/>
                <w:sz w:val="20"/>
                <w:szCs w:val="20"/>
                <w:u w:val="none"/>
              </w:rPr>
              <w:t xml:space="preserve">X</w:t>
            </w:r>
            <w:r>
              <w:rPr>
                <w:color w:val="00274C"/>
                <w:position w:val="-2"/>
                <w:sz w:val="20"/>
                <w:szCs w:val="20"/>
                <w:u w:val="none"/>
              </w:rPr>
              <w:t xml:space="preserve"> sur le carte </w:t>
            </w:r>
            <w:r>
              <w:rPr>
                <w:b/>
                <w:bCs/>
                <w:color w:val="00274C"/>
                <w:position w:val="-2"/>
                <w:sz w:val="20"/>
                <w:szCs w:val="20"/>
                <w:u w:val="none"/>
              </w:rPr>
              <w:t xml:space="preserve">F</w:t>
            </w: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W</w:t>
            </w:r>
            <w:r>
              <w:rPr>
                <w:color w:val="00274C"/>
                <w:position w:val="-2"/>
                <w:sz w:val="20"/>
                <w:szCs w:val="20"/>
                <w:u w:val="none"/>
              </w:rPr>
              <w:t xml:space="preserve"> lors de chaque montage.</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avec de l'huile avant d'effectuer le montage.</w:t>
            </w:r>
          </w:p>
          <w:p>
            <w:pPr>
              <w:numPr>
                <w:ilvl w:val="0"/>
                <w:numId w:val="13903"/>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W</w:t>
            </w:r>
            <w:r>
              <w:rPr>
                <w:color w:val="00274C"/>
                <w:position w:val="-2"/>
                <w:sz w:val="20"/>
                <w:szCs w:val="20"/>
                <w:u w:val="none"/>
              </w:rPr>
              <w:t xml:space="preserve"> dans son logement sur la bride du tuyau d'huile </w:t>
            </w:r>
            <w:r>
              <w:rPr>
                <w:b/>
                <w:bCs/>
                <w:color w:val="00274C"/>
                <w:position w:val="-2"/>
                <w:sz w:val="20"/>
                <w:szCs w:val="20"/>
                <w:u w:val="none"/>
              </w:rPr>
              <w:t xml:space="preserve">D</w:t>
            </w:r>
            <w:r>
              <w:rPr>
                <w:color w:val="00274C"/>
                <w:position w:val="-2"/>
                <w:sz w:val="20"/>
                <w:szCs w:val="20"/>
                <w:u w:val="none"/>
              </w:rPr>
              <w:t xml:space="preserve"> .</w:t>
            </w:r>
          </w:p>
          <w:p>
            <w:pPr>
              <w:numPr>
                <w:ilvl w:val="0"/>
                <w:numId w:val="13903"/>
              </w:numPr>
              <w:spacing w:before="0" w:after="0" w:line="262" w:lineRule="auto"/>
              <w:jc w:val="left"/>
              <w:rPr>
                <w:color w:val="00274C"/>
                <w:sz w:val="20"/>
                <w:szCs w:val="20"/>
              </w:rPr>
            </w:pPr>
            <w:r>
              <w:rPr>
                <w:color w:val="00274C"/>
                <w:position w:val="-2"/>
                <w:sz w:val="20"/>
                <w:szCs w:val="20"/>
                <w:u w:val="none"/>
              </w:rPr>
              <w:t xml:space="preserve">Fixer le tuyau d'admission d'huile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w:t>
            </w:r>
          </w:p>
          <w:p>
            <w:pPr>
              <w:numPr>
                <w:ilvl w:val="0"/>
                <w:numId w:val="13903"/>
              </w:numPr>
              <w:spacing w:before="0" w:after="0" w:line="262" w:lineRule="auto"/>
              <w:jc w:val="left"/>
              <w:rPr>
                <w:color w:val="00274C"/>
                <w:sz w:val="20"/>
                <w:szCs w:val="20"/>
              </w:rPr>
            </w:pPr>
            <w:r>
              <w:rPr>
                <w:color w:val="00274C"/>
                <w:position w:val="-2"/>
                <w:sz w:val="20"/>
                <w:szCs w:val="20"/>
                <w:u w:val="none"/>
              </w:rPr>
              <w:t xml:space="preserve">Effectuer toutes les opérations décrites au </w:t>
            </w:r>
            <w:hyperlink r:id="rId9640681b690040516" w:history="1">
              <w:r>
                <w:rPr>
                  <w:rStyle w:val="DefaultParagraphFontPHPDOCX"/>
                  <w:b/>
                  <w:bCs/>
                  <w:color w:val="0000FF"/>
                  <w:position w:val="-2"/>
                  <w:sz w:val="20"/>
                  <w:szCs w:val="20"/>
                  <w:u w:val="none"/>
                </w:rPr>
                <w:t xml:space="preserve">Par. 9.4.3</w:t>
              </w:r>
            </w:hyperlink>
            <w:r>
              <w:rPr>
                <w:color w:val="00274C"/>
                <w:position w:val="-2"/>
                <w:sz w:val="20"/>
                <w:szCs w:val="20"/>
                <w:u w:val="none"/>
              </w:rPr>
              <w:t xml:space="preserve"> pour effectuer le montage du carter de l'huile.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595944" name="name9631681b69004ea4d" descr="imm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6.jpg"/>
                          <pic:cNvPicPr/>
                        </pic:nvPicPr>
                        <pic:blipFill>
                          <a:blip r:embed="rId5185681b69004ea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Filtre à air (remplacement de la cartouche)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3904"/>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A</w:t>
            </w:r>
            <w:r>
              <w:rPr>
                <w:color w:val="00274C"/>
                <w:position w:val="-2"/>
                <w:sz w:val="20"/>
                <w:szCs w:val="20"/>
                <w:u w:val="none"/>
              </w:rPr>
              <w:t xml:space="preserve"> et retirer le couvercle </w:t>
            </w:r>
            <w:r>
              <w:rPr>
                <w:b/>
                <w:bCs/>
                <w:color w:val="00274C"/>
                <w:position w:val="-2"/>
                <w:sz w:val="20"/>
                <w:szCs w:val="20"/>
                <w:u w:val="none"/>
              </w:rPr>
              <w:t xml:space="preserve">B</w:t>
            </w:r>
            <w:r>
              <w:rPr>
                <w:color w:val="00274C"/>
                <w:position w:val="-2"/>
                <w:sz w:val="20"/>
                <w:szCs w:val="20"/>
                <w:u w:val="none"/>
              </w:rPr>
              <w:t xml:space="preserve"> du corps </w:t>
            </w:r>
            <w:r>
              <w:rPr>
                <w:b/>
                <w:bCs/>
                <w:color w:val="00274C"/>
                <w:position w:val="-2"/>
                <w:sz w:val="20"/>
                <w:szCs w:val="20"/>
                <w:u w:val="none"/>
              </w:rPr>
              <w:t xml:space="preserve">C</w:t>
            </w:r>
            <w:r>
              <w:rPr>
                <w:color w:val="00274C"/>
                <w:position w:val="-2"/>
                <w:sz w:val="20"/>
                <w:szCs w:val="20"/>
                <w:u w:val="none"/>
              </w:rPr>
              <w:t xml:space="preserve"> .</w:t>
            </w:r>
          </w:p>
          <w:p>
            <w:pPr>
              <w:numPr>
                <w:ilvl w:val="0"/>
                <w:numId w:val="13904"/>
              </w:numPr>
              <w:spacing w:before="0" w:after="0" w:line="262" w:lineRule="auto"/>
              <w:jc w:val="left"/>
              <w:rPr>
                <w:color w:val="00274C"/>
                <w:sz w:val="20"/>
                <w:szCs w:val="20"/>
              </w:rPr>
            </w:pPr>
            <w:r>
              <w:rPr>
                <w:color w:val="00274C"/>
                <w:position w:val="-2"/>
                <w:sz w:val="20"/>
                <w:szCs w:val="20"/>
                <w:u w:val="none"/>
              </w:rPr>
              <w:t xml:space="preserve">Extraire les cartouches </w:t>
            </w:r>
            <w:r>
              <w:rPr>
                <w:b/>
                <w:bCs/>
                <w:color w:val="00274C"/>
                <w:position w:val="-2"/>
                <w:sz w:val="20"/>
                <w:szCs w:val="20"/>
                <w:u w:val="none"/>
              </w:rPr>
              <w:t xml:space="preserve">D et 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30781" name="name1663681b690057d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46681b690057d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LAvant de procéder à cette opération, lire le  </w:t>
            </w:r>
            <w:hyperlink r:id="rId7041681b69005886e" w:history="1">
              <w:r>
                <w:rPr>
                  <w:rStyle w:val="DefaultParagraphFontPHPDOCX"/>
                  <w:b/>
                  <w:bCs/>
                  <w:color w:val="0000FF"/>
                  <w:position w:val="-2"/>
                  <w:sz w:val="20"/>
                  <w:szCs w:val="20"/>
                  <w:u w:val="none"/>
                </w:rPr>
                <w:t xml:space="preserve">Par. 3.3.2.</w:t>
              </w:r>
            </w:hyperlink>
          </w:p>
          <w:p>
            <w:pPr>
              <w:numPr>
                <w:ilvl w:val="0"/>
                <w:numId w:val="13850"/>
              </w:numPr>
              <w:spacing w:before="0" w:after="0" w:line="262" w:lineRule="auto"/>
              <w:jc w:val="left"/>
              <w:rPr>
                <w:color w:val="00274C"/>
                <w:sz w:val="20"/>
                <w:szCs w:val="20"/>
              </w:rPr>
            </w:pPr>
            <w:r>
              <w:rPr>
                <w:color w:val="00274C"/>
                <w:position w:val="-2"/>
                <w:sz w:val="20"/>
                <w:szCs w:val="20"/>
                <w:u w:val="none"/>
              </w:rPr>
              <w:t xml:space="preserve">a cartouche de sécurité </w:t>
            </w:r>
            <w:r>
              <w:rPr>
                <w:b/>
                <w:bCs/>
                <w:color w:val="00274C"/>
                <w:position w:val="-2"/>
                <w:sz w:val="20"/>
                <w:szCs w:val="20"/>
                <w:u w:val="none"/>
              </w:rPr>
              <w:t xml:space="preserve">E</w:t>
            </w:r>
            <w:r>
              <w:rPr>
                <w:color w:val="00274C"/>
                <w:position w:val="-2"/>
                <w:sz w:val="20"/>
                <w:szCs w:val="20"/>
                <w:u w:val="none"/>
              </w:rPr>
              <w:t xml:space="preserve"> (si présente) doit impérativement être remplacée si elle est sale ou abîmée.</w:t>
            </w:r>
          </w:p>
          <w:p/>
          <w:p/>
          <w:p>
            <w:pPr>
              <w:numPr>
                <w:ilvl w:val="0"/>
                <w:numId w:val="13905"/>
              </w:numPr>
              <w:spacing w:before="0" w:after="0" w:line="262" w:lineRule="auto"/>
              <w:jc w:val="left"/>
              <w:rPr>
                <w:color w:val="00274C"/>
                <w:sz w:val="20"/>
                <w:szCs w:val="20"/>
              </w:rPr>
            </w:pPr>
            <w:r>
              <w:rPr>
                <w:color w:val="00274C"/>
                <w:position w:val="-2"/>
                <w:sz w:val="20"/>
                <w:szCs w:val="20"/>
                <w:u w:val="none"/>
              </w:rPr>
              <w:t xml:space="preserve">Insérer la nouvelle cartouche </w:t>
            </w:r>
            <w:r>
              <w:rPr>
                <w:b/>
                <w:bCs/>
                <w:color w:val="00274C"/>
                <w:position w:val="-2"/>
                <w:sz w:val="20"/>
                <w:szCs w:val="20"/>
                <w:u w:val="none"/>
              </w:rPr>
              <w:t xml:space="preserve">E</w:t>
            </w:r>
            <w:r>
              <w:rPr>
                <w:color w:val="00274C"/>
                <w:position w:val="-2"/>
                <w:sz w:val="20"/>
                <w:szCs w:val="20"/>
                <w:u w:val="none"/>
              </w:rPr>
              <w:t xml:space="preserve"> à l'intérieur de la nouvelle cartouche </w:t>
            </w:r>
            <w:r>
              <w:rPr>
                <w:b/>
                <w:bCs/>
                <w:color w:val="00274C"/>
                <w:position w:val="-2"/>
                <w:sz w:val="20"/>
                <w:szCs w:val="20"/>
                <w:u w:val="none"/>
              </w:rPr>
              <w:t xml:space="preserve">D</w:t>
            </w:r>
            <w:r>
              <w:rPr>
                <w:color w:val="00274C"/>
                <w:position w:val="-2"/>
                <w:sz w:val="20"/>
                <w:szCs w:val="20"/>
                <w:u w:val="none"/>
              </w:rPr>
              <w:t xml:space="preserve"> , puis les introduire dans le corps du filtre </w:t>
            </w:r>
            <w:r>
              <w:rPr>
                <w:b/>
                <w:bCs/>
                <w:color w:val="00274C"/>
                <w:position w:val="-2"/>
                <w:sz w:val="20"/>
                <w:szCs w:val="20"/>
                <w:u w:val="none"/>
              </w:rPr>
              <w:t xml:space="preserve">C</w:t>
            </w:r>
            <w:r>
              <w:rPr>
                <w:color w:val="00274C"/>
                <w:position w:val="-2"/>
                <w:sz w:val="20"/>
                <w:szCs w:val="20"/>
                <w:u w:val="none"/>
              </w:rPr>
              <w:t xml:space="preserve"> .</w:t>
            </w:r>
          </w:p>
          <w:p>
            <w:pPr>
              <w:numPr>
                <w:ilvl w:val="0"/>
                <w:numId w:val="13905"/>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B</w:t>
            </w:r>
            <w:r>
              <w:rPr>
                <w:color w:val="00274C"/>
                <w:position w:val="-2"/>
                <w:sz w:val="20"/>
                <w:szCs w:val="20"/>
                <w:u w:val="none"/>
              </w:rPr>
              <w:t xml:space="preserve"> avec les crochets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8080940" name="name1503681b69006775e" descr="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9.png"/>
                          <pic:cNvPicPr/>
                        </pic:nvPicPr>
                        <pic:blipFill>
                          <a:blip r:embed="rId9743681b69006775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Filtre à huile à distance (démontage et montage)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11.11.1 Option A</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47546" name="name7827681b6900700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1681b6900700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13850"/>
              </w:numPr>
              <w:spacing w:before="0" w:after="0" w:line="262" w:lineRule="auto"/>
              <w:jc w:val="left"/>
              <w:rPr>
                <w:color w:val="00274C"/>
                <w:sz w:val="20"/>
                <w:szCs w:val="20"/>
              </w:rPr>
            </w:pPr>
            <w:r>
              <w:rPr>
                <w:b/>
                <w:bCs/>
                <w:color w:val="00274C"/>
                <w:position w:val="-2"/>
                <w:sz w:val="20"/>
                <w:szCs w:val="20"/>
                <w:u w:val="none"/>
              </w:rPr>
              <w:t xml:space="preserve">Composant modifié, voir circulaire technique 700018</w:t>
            </w:r>
            <w:r>
              <w:rPr>
                <w:b/>
                <w:bCs/>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b/>
                <w:bCs/>
                <w:color w:val="00274C"/>
                <w:position w:val="-2"/>
                <w:sz w:val="20"/>
                <w:szCs w:val="20"/>
                <w:u w:val="none"/>
              </w:rPr>
              <w:t xml:space="preserve">11.11.1.1 Démontage</w:t>
            </w:r>
          </w:p>
          <w:p/>
          <w:p/>
          <w:p>
            <w:pPr>
              <w:numPr>
                <w:ilvl w:val="0"/>
                <w:numId w:val="1390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541681b6900716ac"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r>
              <w:rPr>
                <w:color w:val="00274C"/>
                <w:position w:val="-2"/>
                <w:sz w:val="20"/>
                <w:szCs w:val="20"/>
                <w:u w:val="none"/>
              </w:rPr>
              <w:b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98580" name="name6159681b69007ff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6681b69007ff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391681b690080aae" w:history="1">
              <w:r>
                <w:rPr>
                  <w:rStyle w:val="DefaultParagraphFontPHPDOCX"/>
                  <w:b/>
                  <w:bCs/>
                  <w:color w:val="0000FF"/>
                  <w:position w:val="-2"/>
                  <w:sz w:val="20"/>
                  <w:szCs w:val="20"/>
                  <w:u w:val="none"/>
                </w:rPr>
                <w:t xml:space="preserve">Par. 3.3.2.</w:t>
              </w:r>
            </w:hyperlink>
          </w:p>
          <w:p>
            <w:pPr>
              <w:numPr>
                <w:ilvl w:val="0"/>
                <w:numId w:val="13850"/>
              </w:numPr>
              <w:spacing w:before="0" w:after="0" w:line="262" w:lineRule="auto"/>
              <w:jc w:val="left"/>
              <w:rPr>
                <w:color w:val="00274C"/>
                <w:sz w:val="20"/>
                <w:szCs w:val="20"/>
              </w:rPr>
            </w:pPr>
            <w:r>
              <w:rPr>
                <w:color w:val="00274C"/>
                <w:position w:val="-2"/>
                <w:sz w:val="20"/>
                <w:szCs w:val="20"/>
                <w:u w:val="none"/>
              </w:rPr>
              <w:t xml:space="preserve">Pour remplacer uniquement la cartouche, se référer aux opérations </w:t>
            </w:r>
            <w:r>
              <w:rPr>
                <w:b/>
                <w:bCs/>
                <w:color w:val="00274C"/>
                <w:position w:val="-2"/>
                <w:sz w:val="20"/>
                <w:szCs w:val="20"/>
                <w:u w:val="none"/>
              </w:rPr>
              <w:t xml:space="preserve">4 (Par. 11.11.1)</w:t>
            </w:r>
            <w:r>
              <w:rPr>
                <w:color w:val="00274C"/>
                <w:position w:val="-2"/>
                <w:sz w:val="20"/>
                <w:szCs w:val="20"/>
                <w:u w:val="none"/>
              </w:rPr>
              <w:t xml:space="preserve"> et </w:t>
            </w:r>
            <w:r>
              <w:rPr>
                <w:b/>
                <w:bCs/>
                <w:color w:val="00274C"/>
                <w:position w:val="-2"/>
                <w:sz w:val="20"/>
                <w:szCs w:val="20"/>
                <w:u w:val="none"/>
              </w:rPr>
              <w:t xml:space="preserve">7 (Par. 11.11.2)</w:t>
            </w: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Pour le démontage des tuyaux </w:t>
            </w:r>
            <w:r>
              <w:rPr>
                <w:b/>
                <w:bCs/>
                <w:color w:val="00274C"/>
                <w:position w:val="-2"/>
                <w:sz w:val="20"/>
                <w:szCs w:val="20"/>
                <w:u w:val="none"/>
              </w:rPr>
              <w:t xml:space="preserve">B et C</w:t>
            </w:r>
            <w:r>
              <w:rPr>
                <w:color w:val="00274C"/>
                <w:position w:val="-2"/>
                <w:sz w:val="20"/>
                <w:szCs w:val="20"/>
                <w:u w:val="none"/>
              </w:rPr>
              <w:t xml:space="preserve"> , utiliser une clé pour bloquer les raccords </w:t>
            </w:r>
            <w:r>
              <w:rPr>
                <w:b/>
                <w:bCs/>
                <w:color w:val="00274C"/>
                <w:position w:val="-2"/>
                <w:sz w:val="20"/>
                <w:szCs w:val="20"/>
                <w:u w:val="none"/>
              </w:rPr>
              <w:t xml:space="preserve">K, H (Fig. 11.61) et L (Fig. 11.62)</w:t>
            </w:r>
            <w:r>
              <w:rPr>
                <w:color w:val="00274C"/>
                <w:position w:val="-2"/>
                <w:sz w:val="20"/>
                <w:szCs w:val="20"/>
                <w:u w:val="none"/>
              </w:rPr>
              <w:t xml:space="preserve"> afin d'éviter qu'ils ne dévissent et ne soient retirés en même temps que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p/>
          <w:p/>
          <w:p>
            <w:pPr>
              <w:numPr>
                <w:ilvl w:val="0"/>
                <w:numId w:val="13907"/>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13907"/>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13907"/>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773034" name="name9436681b690095d3d" descr="imm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8.jpg"/>
                          <pic:cNvPicPr/>
                        </pic:nvPicPr>
                        <pic:blipFill>
                          <a:blip r:embed="rId4857681b690095d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11.560</w:t>
            </w:r>
            <w:r>
              <w:rPr>
                <w:position w:val="-230"/>
              </w:rPr>
              <w:drawing>
                <wp:inline distT="0" distB="0" distL="0" distR="0">
                  <wp:extent cx="2232000" cy="1504800"/>
                  <wp:effectExtent b="0" l="0" r="0" t="0"/>
                  <wp:docPr id="51656753" name="name3209681b6900a02ac" descr="imm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9.jpg"/>
                          <pic:cNvPicPr/>
                        </pic:nvPicPr>
                        <pic:blipFill>
                          <a:blip r:embed="rId8465681b6900a02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11.61</w:t>
            </w:r>
          </w:p>
        </w:tc>
      </w:tr>
      <w:tr>
        <w:trPr>
          <w:trHeight w:val="0" w:hRule="atLeast"/>
        </w:trPr>
        <w:tc>
          <w:tcPr>
            <w:tcW w:w="0" w:type="auto"/>
            <w:tcMar>
              <w:top w:w="150" w:type="dxa"/>
              <w:left w:w="150" w:type="dxa"/>
              <w:bottom w:w="150" w:type="dxa"/>
              <w:right w:w="150" w:type="dxa"/>
            </w:tcMar>
            <w:vAlign w:val="center"/>
          </w:tcPr>
          <w:p>
            <w:pPr>
              <w:numPr>
                <w:ilvl w:val="0"/>
                <w:numId w:val="13908"/>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3908"/>
              </w:numPr>
              <w:spacing w:before="0" w:after="0" w:line="262" w:lineRule="auto"/>
              <w:jc w:val="left"/>
              <w:rPr>
                <w:color w:val="00274C"/>
                <w:sz w:val="20"/>
                <w:szCs w:val="20"/>
              </w:rPr>
            </w:pPr>
            <w:r>
              <w:rPr>
                <w:color w:val="00274C"/>
                <w:position w:val="-2"/>
                <w:sz w:val="20"/>
                <w:szCs w:val="20"/>
                <w:u w:val="none"/>
              </w:rPr>
              <w:t xml:space="preserve">Dévisser et retirer simultanément le raccord </w:t>
            </w:r>
            <w:r>
              <w:rPr>
                <w:b/>
                <w:bCs/>
                <w:color w:val="00274C"/>
                <w:position w:val="-2"/>
                <w:sz w:val="20"/>
                <w:szCs w:val="20"/>
                <w:u w:val="none"/>
              </w:rPr>
              <w:t xml:space="preserve">H</w:t>
            </w:r>
            <w:r>
              <w:rPr>
                <w:color w:val="00274C"/>
                <w:position w:val="-2"/>
                <w:sz w:val="20"/>
                <w:szCs w:val="20"/>
                <w:u w:val="none"/>
              </w:rPr>
              <w:t xml:space="preserve"> et son joint en cuivre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13908"/>
              </w:numPr>
              <w:spacing w:before="0" w:after="0" w:line="262" w:lineRule="auto"/>
              <w:jc w:val="left"/>
              <w:rPr>
                <w:color w:val="00274C"/>
                <w:sz w:val="20"/>
                <w:szCs w:val="20"/>
              </w:rPr>
            </w:pPr>
            <w:r>
              <w:rPr>
                <w:color w:val="00274C"/>
                <w:position w:val="-2"/>
                <w:sz w:val="20"/>
                <w:szCs w:val="20"/>
                <w:u w:val="none"/>
              </w:rPr>
              <w:t xml:space="preserve">Dévisser et retirer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et le joint en cuivre;</w:t>
            </w:r>
            <w:r>
              <w:rPr>
                <w:color w:val="00274C"/>
                <w:position w:val="-2"/>
                <w:sz w:val="20"/>
                <w:szCs w:val="20"/>
                <w:u w:val="none"/>
              </w:rPr>
              <w:br/>
              <w:t xml:space="preserve">- le refroidisseur d'huile </w:t>
            </w:r>
            <w:r>
              <w:rPr>
                <w:b/>
                <w:bCs/>
                <w:color w:val="00274C"/>
                <w:position w:val="-2"/>
                <w:sz w:val="20"/>
                <w:szCs w:val="20"/>
                <w:u w:val="none"/>
              </w:rPr>
              <w:t xml:space="preserve">G</w:t>
            </w:r>
            <w:r>
              <w:rPr>
                <w:color w:val="00274C"/>
                <w:position w:val="-2"/>
                <w:sz w:val="20"/>
                <w:szCs w:val="20"/>
                <w:u w:val="none"/>
              </w:rPr>
              <w:t xml:space="preserve"> et les joints correspondants;</w:t>
            </w:r>
            <w:r>
              <w:rPr>
                <w:color w:val="00274C"/>
                <w:position w:val="-2"/>
                <w:sz w:val="20"/>
                <w:szCs w:val="20"/>
                <w:u w:val="none"/>
              </w:rPr>
              <w:br/>
              <w:t xml:space="preserve">- la culasse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0011934" name="name3491681b6900ac913" descr="imm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0.jpg"/>
                          <pic:cNvPicPr/>
                        </pic:nvPicPr>
                        <pic:blipFill>
                          <a:blip r:embed="rId4542681b6900ac90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11.11.1.2 Montage</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519" name="name6960681b6900b26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1681b6900b26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 Q, R et W</w:t>
            </w:r>
            <w:r>
              <w:rPr>
                <w:color w:val="00274C"/>
                <w:position w:val="-2"/>
                <w:sz w:val="20"/>
                <w:szCs w:val="20"/>
                <w:u w:val="none"/>
              </w:rPr>
              <w:t xml:space="preserve"> lors de chaque montage.</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Lubrifier les joints </w:t>
            </w:r>
            <w:r>
              <w:rPr>
                <w:b/>
                <w:bCs/>
                <w:color w:val="00274C"/>
                <w:position w:val="-2"/>
                <w:sz w:val="20"/>
                <w:szCs w:val="20"/>
                <w:u w:val="none"/>
              </w:rPr>
              <w:t xml:space="preserve">P, Q et R</w:t>
            </w:r>
            <w:r>
              <w:rPr>
                <w:color w:val="00274C"/>
                <w:position w:val="-2"/>
                <w:sz w:val="20"/>
                <w:szCs w:val="20"/>
                <w:u w:val="none"/>
              </w:rPr>
              <w:t xml:space="preserve"> avec de l'huile avant d'effectuer le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09"/>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13909"/>
              </w:numPr>
              <w:spacing w:before="0" w:after="0" w:line="262" w:lineRule="auto"/>
              <w:jc w:val="left"/>
              <w:rPr>
                <w:color w:val="00274C"/>
                <w:sz w:val="20"/>
                <w:szCs w:val="20"/>
              </w:rPr>
            </w:pPr>
            <w:r>
              <w:rPr>
                <w:color w:val="00274C"/>
                <w:position w:val="-2"/>
                <w:sz w:val="20"/>
                <w:szCs w:val="20"/>
                <w:u w:val="none"/>
              </w:rPr>
              <w:t xml:space="preserve">Insérer le support du filtre </w:t>
            </w:r>
            <w:r>
              <w:rPr>
                <w:b/>
                <w:bCs/>
                <w:color w:val="00274C"/>
                <w:position w:val="-2"/>
                <w:sz w:val="20"/>
                <w:szCs w:val="20"/>
                <w:u w:val="none"/>
              </w:rPr>
              <w:t xml:space="preserve">J</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Q</w:t>
            </w:r>
            <w:r>
              <w:rPr>
                <w:color w:val="00274C"/>
                <w:position w:val="-2"/>
                <w:sz w:val="20"/>
                <w:szCs w:val="20"/>
                <w:u w:val="none"/>
              </w:rPr>
              <w:t xml:space="preserve"> dans le logement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13909"/>
              </w:numPr>
              <w:spacing w:before="0" w:after="0" w:line="262" w:lineRule="auto"/>
              <w:jc w:val="left"/>
              <w:rPr>
                <w:color w:val="00274C"/>
                <w:sz w:val="20"/>
                <w:szCs w:val="20"/>
              </w:rPr>
            </w:pPr>
            <w:r>
              <w:rPr>
                <w:color w:val="00274C"/>
                <w:position w:val="-2"/>
                <w:sz w:val="20"/>
                <w:szCs w:val="20"/>
                <w:u w:val="none"/>
              </w:rPr>
              <w:t xml:space="preserve">Insérer l'Oil Cooler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R</w:t>
            </w:r>
            <w:r>
              <w:rPr>
                <w:color w:val="00274C"/>
                <w:position w:val="-2"/>
                <w:sz w:val="20"/>
                <w:szCs w:val="20"/>
                <w:u w:val="none"/>
              </w:rPr>
              <w:t xml:space="preserve"> dans le logement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3909"/>
              </w:numPr>
              <w:spacing w:before="0" w:after="0" w:line="262" w:lineRule="auto"/>
              <w:jc w:val="left"/>
              <w:rPr>
                <w:color w:val="00274C"/>
                <w:sz w:val="20"/>
                <w:szCs w:val="20"/>
              </w:rPr>
            </w:pPr>
            <w:r>
              <w:rPr>
                <w:color w:val="00274C"/>
                <w:position w:val="-2"/>
                <w:sz w:val="20"/>
                <w:szCs w:val="20"/>
                <w:u w:val="none"/>
              </w:rPr>
              <w:t xml:space="preserve">Fixer sur le carter </w:t>
            </w:r>
            <w:r>
              <w:rPr>
                <w:b/>
                <w:bCs/>
                <w:color w:val="00274C"/>
                <w:position w:val="-2"/>
                <w:sz w:val="20"/>
                <w:szCs w:val="20"/>
                <w:u w:val="none"/>
              </w:rPr>
              <w:t xml:space="preserve">S</w:t>
            </w:r>
            <w:r>
              <w:rPr>
                <w:color w:val="00274C"/>
                <w:position w:val="-2"/>
                <w:sz w:val="20"/>
                <w:szCs w:val="20"/>
                <w:u w:val="none"/>
              </w:rPr>
              <w:t xml:space="preserve"> le refroidisseur d'huile </w:t>
            </w:r>
            <w:r>
              <w:rPr>
                <w:b/>
                <w:bCs/>
                <w:color w:val="00274C"/>
                <w:position w:val="-2"/>
                <w:sz w:val="20"/>
                <w:szCs w:val="20"/>
                <w:u w:val="none"/>
              </w:rPr>
              <w:t xml:space="preserve">G</w:t>
            </w:r>
            <w:r>
              <w:rPr>
                <w:color w:val="00274C"/>
                <w:position w:val="-2"/>
                <w:sz w:val="20"/>
                <w:szCs w:val="20"/>
                <w:u w:val="none"/>
              </w:rPr>
              <w:t xml:space="preserve"> et la bride </w:t>
            </w:r>
            <w:r>
              <w:rPr>
                <w:b/>
                <w:bCs/>
                <w:color w:val="00274C"/>
                <w:position w:val="-2"/>
                <w:sz w:val="20"/>
                <w:szCs w:val="20"/>
                <w:u w:val="none"/>
              </w:rPr>
              <w:t xml:space="preserve">J</w:t>
            </w:r>
            <w:r>
              <w:rPr>
                <w:color w:val="00274C"/>
                <w:position w:val="-2"/>
                <w:sz w:val="20"/>
                <w:szCs w:val="20"/>
                <w:u w:val="none"/>
              </w:rPr>
              <w:t xml:space="preserve"> au moyen du raccord </w:t>
            </w:r>
            <w:r>
              <w:rPr>
                <w:b/>
                <w:bCs/>
                <w:color w:val="00274C"/>
                <w:position w:val="-2"/>
                <w:sz w:val="20"/>
                <w:szCs w:val="20"/>
                <w:u w:val="none"/>
              </w:rPr>
              <w:t xml:space="preserve">K</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filetage) positionnés comme sur la </w:t>
            </w:r>
            <w:r>
              <w:rPr>
                <w:b/>
                <w:bCs/>
                <w:color w:val="00274C"/>
                <w:position w:val="-2"/>
                <w:sz w:val="20"/>
                <w:szCs w:val="20"/>
                <w:u w:val="none"/>
              </w:rPr>
              <w:t xml:space="preserve">Fig.11.64.</w:t>
            </w:r>
          </w:p>
          <w:p>
            <w:pPr>
              <w:numPr>
                <w:ilvl w:val="0"/>
                <w:numId w:val="13909"/>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H</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647192" name="name4070681b6900c4bb9" descr="imm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1.jpg"/>
                          <pic:cNvPicPr/>
                        </pic:nvPicPr>
                        <pic:blipFill>
                          <a:blip r:embed="rId1586681b6900c4b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11.63</w:t>
            </w:r>
            <w:r>
              <w:rPr>
                <w:position w:val="-230"/>
              </w:rPr>
              <w:drawing>
                <wp:inline distT="0" distB="0" distL="0" distR="0">
                  <wp:extent cx="2232000" cy="1504800"/>
                  <wp:effectExtent b="0" l="0" r="0" t="0"/>
                  <wp:docPr id="51161679" name="name5221681b6900cf2cc" descr="imm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2.jpg"/>
                          <pic:cNvPicPr/>
                        </pic:nvPicPr>
                        <pic:blipFill>
                          <a:blip r:embed="rId5545681b6900cf2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03880" name="name6187681b6900d60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96681b6900d60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13910"/>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V</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13910"/>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994346" name="name5244681b6900e250f" descr="imm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3.jpg"/>
                          <pic:cNvPicPr/>
                        </pic:nvPicPr>
                        <pic:blipFill>
                          <a:blip r:embed="rId5641681b6900e250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8. Connecter le tuyau </w:t>
            </w:r>
            <w:r>
              <w:rPr>
                <w:b/>
                <w:bCs/>
                <w:color w:val="00274C"/>
                <w:position w:val="-2"/>
                <w:sz w:val="20"/>
                <w:szCs w:val="20"/>
                <w:u w:val="none"/>
              </w:rPr>
              <w:t xml:space="preserve">B</w:t>
            </w:r>
            <w:r>
              <w:rPr>
                <w:color w:val="00274C"/>
                <w:position w:val="-2"/>
                <w:sz w:val="20"/>
                <w:szCs w:val="20"/>
                <w:u w:val="none"/>
              </w:rPr>
              <w:t xml:space="preserve"> au raccord central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9. Connecter le tuyau </w:t>
            </w:r>
            <w:r>
              <w:rPr>
                <w:b/>
                <w:bCs/>
                <w:color w:val="00274C"/>
                <w:position w:val="-2"/>
                <w:sz w:val="20"/>
                <w:szCs w:val="20"/>
                <w:u w:val="none"/>
              </w:rPr>
              <w:t xml:space="preserve">C</w:t>
            </w:r>
            <w:r>
              <w:rPr>
                <w:color w:val="00274C"/>
                <w:position w:val="-2"/>
                <w:sz w:val="20"/>
                <w:szCs w:val="20"/>
                <w:u w:val="none"/>
              </w:rPr>
              <w:t xml:space="preserve"> au raccord latéral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10. Serrer les écrous </w:t>
            </w:r>
            <w:r>
              <w:rPr>
                <w:b/>
                <w:bCs/>
                <w:color w:val="00274C"/>
                <w:position w:val="-2"/>
                <w:sz w:val="20"/>
                <w:szCs w:val="20"/>
                <w:u w:val="none"/>
              </w:rPr>
              <w:t xml:space="preserve">A</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r>
              <w:rPr>
                <w:color w:val="00274C"/>
                <w:position w:val="-2"/>
                <w:sz w:val="20"/>
                <w:szCs w:val="20"/>
                <w:u w:val="none"/>
              </w:rPr>
              <w:br/>
              <w:t xml:space="preserve">11. 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03080" name="name8740681b6900ed2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0681b6900ed2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Vérifier que le serrage des raccords </w:t>
            </w:r>
            <w:r>
              <w:rPr>
                <w:b/>
                <w:bCs/>
                <w:color w:val="00274C"/>
                <w:position w:val="-2"/>
                <w:sz w:val="20"/>
                <w:szCs w:val="20"/>
                <w:u w:val="none"/>
              </w:rPr>
              <w:t xml:space="preserve">K et H (Fig. 11.61)</w:t>
            </w:r>
            <w:r>
              <w:rPr>
                <w:color w:val="00274C"/>
                <w:position w:val="-2"/>
                <w:sz w:val="20"/>
                <w:szCs w:val="20"/>
                <w:u w:val="none"/>
              </w:rPr>
              <w:t xml:space="preserve"> et </w:t>
            </w:r>
            <w:r>
              <w:rPr>
                <w:b/>
                <w:bCs/>
                <w:color w:val="00274C"/>
                <w:position w:val="-2"/>
                <w:sz w:val="20"/>
                <w:szCs w:val="20"/>
                <w:u w:val="none"/>
              </w:rPr>
              <w:t xml:space="preserve">L (Fig. 11.65)</w:t>
            </w:r>
            <w:r>
              <w:rPr>
                <w:color w:val="00274C"/>
                <w:position w:val="-2"/>
                <w:sz w:val="20"/>
                <w:szCs w:val="20"/>
                <w:u w:val="none"/>
              </w:rPr>
              <w:t xml:space="preserve"> soit correct (couple de serrage </w:t>
            </w:r>
            <w:r>
              <w:rPr>
                <w:b/>
                <w:bCs/>
                <w:color w:val="00274C"/>
                <w:position w:val="-2"/>
                <w:sz w:val="20"/>
                <w:szCs w:val="20"/>
                <w:u w:val="none"/>
              </w:rPr>
              <w:t xml:space="preserve">40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5055487" name="name2140681b690104212" descr="imm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4.jpg"/>
                          <pic:cNvPicPr/>
                        </pic:nvPicPr>
                        <pic:blipFill>
                          <a:blip r:embed="rId9229681b69010420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11.11.2</w:t>
            </w:r>
            <w:r>
              <w:rPr>
                <w:color w:val="00274C"/>
                <w:position w:val="-2"/>
                <w:sz w:val="20"/>
                <w:szCs w:val="20"/>
                <w:u w:val="none"/>
              </w:rPr>
              <w:t xml:space="preserve"> </w:t>
            </w:r>
            <w:r>
              <w:rPr>
                <w:b/>
                <w:bCs/>
                <w:color w:val="00274C"/>
                <w:position w:val="-2"/>
                <w:sz w:val="20"/>
                <w:szCs w:val="20"/>
                <w:u w:val="none"/>
              </w:rPr>
              <w:t xml:space="preserve">Option</w:t>
            </w:r>
            <w:r>
              <w:rPr>
                <w:b/>
                <w:bCs/>
                <w:color w:val="00274C"/>
                <w:position w:val="-2"/>
                <w:sz w:val="20"/>
                <w:szCs w:val="20"/>
                <w:u w:val="none"/>
              </w:rPr>
              <w:t xml:space="preserve"> B</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11.11.2.1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1391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8127681b690105c1a"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13911"/>
              </w:numPr>
              <w:spacing w:before="0" w:after="0" w:line="262" w:lineRule="auto"/>
              <w:jc w:val="left"/>
              <w:rPr>
                <w:color w:val="00274C"/>
                <w:sz w:val="20"/>
                <w:szCs w:val="20"/>
              </w:rPr>
            </w:pPr>
            <w:r>
              <w:rPr>
                <w:color w:val="00274C"/>
                <w:position w:val="-2"/>
                <w:sz w:val="20"/>
                <w:szCs w:val="20"/>
                <w:u w:val="none"/>
              </w:rPr>
              <w:t xml:space="preserve">Effectuer les opérations décrites au point 1 du </w:t>
            </w:r>
            <w:hyperlink r:id="rId2009681b69010601d"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03309" name="name8277681b69010cb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02681b69010cb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068681b69010d738" w:history="1">
              <w:r>
                <w:rPr>
                  <w:rStyle w:val="DefaultParagraphFontPHPDOCX"/>
                  <w:b/>
                  <w:bCs/>
                  <w:color w:val="0000FF"/>
                  <w:position w:val="-2"/>
                  <w:sz w:val="20"/>
                  <w:szCs w:val="20"/>
                  <w:u w:val="none"/>
                </w:rPr>
                <w:t xml:space="preserve">Par. 3.3.2.</w:t>
              </w:r>
            </w:hyperlink>
          </w:p>
          <w:p>
            <w:pPr>
              <w:numPr>
                <w:ilvl w:val="0"/>
                <w:numId w:val="13850"/>
              </w:numPr>
              <w:spacing w:before="0" w:after="0" w:line="262" w:lineRule="auto"/>
              <w:jc w:val="left"/>
              <w:rPr>
                <w:color w:val="00274C"/>
                <w:sz w:val="20"/>
                <w:szCs w:val="20"/>
              </w:rPr>
            </w:pPr>
            <w:r>
              <w:rPr>
                <w:color w:val="00274C"/>
                <w:position w:val="-2"/>
                <w:sz w:val="20"/>
                <w:szCs w:val="20"/>
                <w:u w:val="none"/>
              </w:rPr>
              <w:t xml:space="preserve">La cartouche de filtre à huile n'est pas nécessairement fournie par </w:t>
            </w:r>
            <w:r>
              <w:rPr>
                <w:b/>
                <w:bCs/>
                <w:color w:val="00274C"/>
                <w:position w:val="-2"/>
                <w:sz w:val="20"/>
                <w:szCs w:val="20"/>
                <w:u w:val="none"/>
              </w:rPr>
              <w:t xml:space="preserve">KOHLER</w:t>
            </w:r>
            <w:r>
              <w:rPr>
                <w:color w:val="00274C"/>
                <w:position w:val="-2"/>
                <w:sz w:val="20"/>
                <w:szCs w:val="20"/>
                <w:u w:val="none"/>
              </w:rPr>
              <w:t xml:space="preserve"> (dans ce cas se référer à la documentation de la machine)</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Pour remplacer seulement la cartouche, se référer aux opérations </w:t>
            </w:r>
            <w:r>
              <w:rPr>
                <w:b/>
                <w:bCs/>
                <w:color w:val="00274C"/>
                <w:position w:val="-2"/>
                <w:sz w:val="20"/>
                <w:szCs w:val="20"/>
                <w:u w:val="none"/>
              </w:rPr>
              <w:t xml:space="preserve">5</w:t>
            </w:r>
            <w:r>
              <w:rPr>
                <w:color w:val="00274C"/>
                <w:position w:val="-2"/>
                <w:sz w:val="20"/>
                <w:szCs w:val="20"/>
                <w:u w:val="none"/>
              </w:rPr>
              <w:t xml:space="preserve"> ( </w:t>
            </w:r>
            <w:r>
              <w:rPr>
                <w:b/>
                <w:bCs/>
                <w:color w:val="00274C"/>
                <w:position w:val="-2"/>
                <w:sz w:val="20"/>
                <w:szCs w:val="20"/>
                <w:u w:val="none"/>
              </w:rPr>
              <w:t xml:space="preserve">Par. 11.11.1</w:t>
            </w:r>
            <w:r>
              <w:rPr>
                <w:color w:val="00274C"/>
                <w:position w:val="-2"/>
                <w:sz w:val="20"/>
                <w:szCs w:val="20"/>
                <w:u w:val="none"/>
              </w:rPr>
              <w:t xml:space="preserve"> ) et  </w:t>
            </w:r>
            <w:r>
              <w:rPr>
                <w:b/>
                <w:bCs/>
                <w:color w:val="00274C"/>
                <w:position w:val="-2"/>
                <w:sz w:val="20"/>
                <w:szCs w:val="20"/>
                <w:u w:val="none"/>
              </w:rPr>
              <w:t xml:space="preserve">7</w:t>
            </w:r>
            <w:r>
              <w:rPr>
                <w:color w:val="00274C"/>
                <w:position w:val="-2"/>
                <w:sz w:val="20"/>
                <w:szCs w:val="20"/>
                <w:u w:val="none"/>
              </w:rPr>
              <w:t xml:space="preserve"> ( </w:t>
            </w:r>
            <w:r>
              <w:rPr>
                <w:b/>
                <w:bCs/>
                <w:color w:val="00274C"/>
                <w:position w:val="-2"/>
                <w:sz w:val="20"/>
                <w:szCs w:val="20"/>
                <w:u w:val="none"/>
              </w:rPr>
              <w:t xml:space="preserve">Par. 11.11.2</w:t>
            </w: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Pour démonter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en utilisant une clé bloquer les raccords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11.70</w:t>
            </w:r>
            <w:r>
              <w:rPr>
                <w:color w:val="00274C"/>
                <w:position w:val="-2"/>
                <w:sz w:val="20"/>
                <w:szCs w:val="20"/>
                <w:u w:val="none"/>
              </w:rPr>
              <w:t xml:space="preserve"> ) et  </w:t>
            </w:r>
            <w:r>
              <w:rPr>
                <w:b/>
                <w:bCs/>
                <w:color w:val="00274C"/>
                <w:position w:val="-2"/>
                <w:sz w:val="20"/>
                <w:szCs w:val="20"/>
                <w:u w:val="none"/>
              </w:rPr>
              <w:t xml:space="preserve">H</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 afin d’éviter qu’ils se dévissent et qu’ils soient retirés avec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53313166" name="name2244681b69011ca05" descr="11_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png"/>
                          <pic:cNvPicPr/>
                        </pic:nvPicPr>
                        <pic:blipFill>
                          <a:blip r:embed="rId5569681b69011c9ff"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11.67</w:t>
            </w:r>
          </w:p>
        </w:tc>
      </w:tr>
      <w:tr>
        <w:trPr>
          <w:trHeight w:val="0" w:hRule="atLeast"/>
        </w:trPr>
        <w:tc>
          <w:tcPr>
            <w:tcW w:w="0" w:type="auto"/>
            <w:tcMar>
              <w:top w:w="150" w:type="dxa"/>
              <w:left w:w="150" w:type="dxa"/>
              <w:bottom w:w="150" w:type="dxa"/>
              <w:right w:w="150" w:type="dxa"/>
            </w:tcMar>
            <w:vAlign w:val="center"/>
          </w:tcPr>
          <w:p/>
          <w:p/>
          <w:p>
            <w:pPr>
              <w:numPr>
                <w:ilvl w:val="0"/>
                <w:numId w:val="13912"/>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13912"/>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13912"/>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1534297" name="name7276681b69012c779"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4500681b69012c77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11.68</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120474" name="name9957681b69013e5b6"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8738681b69013e5a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11.69</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6384596" name="name6112681b690149ac8" descr="11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png"/>
                          <pic:cNvPicPr/>
                        </pic:nvPicPr>
                        <pic:blipFill>
                          <a:blip r:embed="rId4969681b690149ac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11.70</w:t>
            </w:r>
          </w:p>
          <w:p/>
          <w:p/>
          <w:p/>
          <w:p/>
          <w:p/>
          <w:p/>
          <w:p/>
          <w:p/>
        </w:tc>
      </w:tr>
      <w:tr>
        <w:trPr>
          <w:trHeight w:val="0" w:hRule="atLeast"/>
        </w:trPr>
        <w:tc>
          <w:tcPr>
            <w:tcW w:w="0" w:type="auto"/>
            <w:tcMar>
              <w:top w:w="150" w:type="dxa"/>
              <w:left w:w="150" w:type="dxa"/>
              <w:bottom w:w="150" w:type="dxa"/>
              <w:right w:w="150" w:type="dxa"/>
            </w:tcMar>
            <w:vAlign w:val="center"/>
          </w:tcPr>
          <w:p>
            <w:pPr>
              <w:numPr>
                <w:ilvl w:val="0"/>
                <w:numId w:val="13913"/>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3913"/>
              </w:numPr>
              <w:spacing w:before="0" w:after="0" w:line="262" w:lineRule="auto"/>
              <w:jc w:val="left"/>
              <w:rPr>
                <w:color w:val="00274C"/>
                <w:sz w:val="20"/>
                <w:szCs w:val="20"/>
              </w:rPr>
            </w:pPr>
            <w:r>
              <w:rPr>
                <w:color w:val="00274C"/>
                <w:position w:val="-2"/>
                <w:sz w:val="20"/>
                <w:szCs w:val="20"/>
                <w:u w:val="none"/>
              </w:rPr>
              <w:t xml:space="preserve">Dévisser et sortir les raccords </w:t>
            </w:r>
            <w:r>
              <w:rPr>
                <w:b/>
                <w:bCs/>
                <w:color w:val="00274C"/>
                <w:position w:val="-2"/>
                <w:sz w:val="20"/>
                <w:szCs w:val="20"/>
                <w:u w:val="none"/>
              </w:rPr>
              <w:t xml:space="preserve">H</w:t>
            </w:r>
            <w:r>
              <w:rPr>
                <w:color w:val="00274C"/>
                <w:position w:val="-2"/>
                <w:sz w:val="20"/>
                <w:szCs w:val="20"/>
                <w:u w:val="none"/>
              </w:rPr>
              <w:t xml:space="preserve"> avec leurs joints en cuivre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3913"/>
              </w:numPr>
              <w:spacing w:before="0" w:after="0" w:line="262" w:lineRule="auto"/>
              <w:jc w:val="left"/>
              <w:rPr>
                <w:color w:val="00274C"/>
                <w:sz w:val="20"/>
                <w:szCs w:val="20"/>
              </w:rPr>
            </w:pPr>
            <w:r>
              <w:rPr>
                <w:color w:val="00274C"/>
                <w:position w:val="-2"/>
                <w:sz w:val="20"/>
                <w:szCs w:val="20"/>
                <w:u w:val="none"/>
              </w:rPr>
              <w:t xml:space="preserve">Dévisser et sortir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avec le joint ;</w:t>
            </w:r>
            <w:r>
              <w:rPr>
                <w:color w:val="00274C"/>
                <w:position w:val="-2"/>
                <w:sz w:val="20"/>
                <w:szCs w:val="20"/>
                <w:u w:val="none"/>
              </w:rPr>
              <w:br/>
              <w:t xml:space="preserve">- la tête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 l'Oil Cooler/refroidisseur d’huile </w:t>
            </w:r>
            <w:r>
              <w:rPr>
                <w:b/>
                <w:bCs/>
                <w:color w:val="00274C"/>
                <w:position w:val="-2"/>
                <w:sz w:val="20"/>
                <w:szCs w:val="20"/>
                <w:u w:val="none"/>
              </w:rPr>
              <w:t xml:space="preserve">G</w:t>
            </w:r>
            <w:r>
              <w:rPr>
                <w:color w:val="00274C"/>
                <w:position w:val="-2"/>
                <w:sz w:val="20"/>
                <w:szCs w:val="20"/>
                <w:u w:val="none"/>
              </w:rPr>
              <w:t xml:space="preserve"> et les joints correspondants ;</w:t>
            </w:r>
            <w:r>
              <w:rPr>
                <w:color w:val="00274C"/>
                <w:position w:val="-2"/>
                <w:sz w:val="20"/>
                <w:szCs w:val="20"/>
                <w:u w:val="none"/>
              </w:rPr>
              <w:br/>
              <w:t xml:space="preserve">-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le support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39486527" name="name9778681b690163175" descr="11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1.png"/>
                          <pic:cNvPicPr/>
                        </pic:nvPicPr>
                        <pic:blipFill>
                          <a:blip r:embed="rId1729681b69016316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11.71</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2342068" name="name9800681b690174362" descr="11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png"/>
                          <pic:cNvPicPr/>
                        </pic:nvPicPr>
                        <pic:blipFill>
                          <a:blip r:embed="rId3927681b69017435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11.72</w:t>
            </w:r>
          </w:p>
          <w:p/>
          <w:p/>
          <w:p>
            <w:pPr>
              <w:widowControl w:val="on"/>
              <w:pBdr/>
              <w:spacing w:before="0" w:after="0" w:line="262" w:lineRule="auto"/>
              <w:ind w:left="0" w:right="0"/>
              <w:jc w:val="left"/>
              <w:textAlignment w:val="top"/>
            </w:pPr>
            <w:r>
              <w:rPr>
                <w:b/>
                <w:bCs/>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84106" name="name4507681b69017b7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98681b69017b7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À chaque montage, toujours remplacer les joints </w:t>
            </w:r>
            <w:r>
              <w:rPr>
                <w:b/>
                <w:bCs/>
                <w:color w:val="00274C"/>
                <w:position w:val="-2"/>
                <w:sz w:val="20"/>
                <w:szCs w:val="20"/>
                <w:u w:val="none"/>
              </w:rPr>
              <w:t xml:space="preserve">H1</w:t>
            </w:r>
            <w:r>
              <w:rPr>
                <w:color w:val="00274C"/>
                <w:position w:val="-2"/>
                <w:sz w:val="20"/>
                <w:szCs w:val="20"/>
                <w:u w:val="none"/>
              </w:rPr>
              <w:t xml:space="preserve"> ,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L1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d’effectuer le montage, lubrifier les joints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à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14"/>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K1 </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13914"/>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J1 </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dans le logement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3914"/>
              </w:numPr>
              <w:spacing w:before="0" w:after="0" w:line="262" w:lineRule="auto"/>
              <w:jc w:val="left"/>
              <w:rPr>
                <w:color w:val="00274C"/>
                <w:sz w:val="20"/>
                <w:szCs w:val="20"/>
              </w:rPr>
            </w:pPr>
            <w:r>
              <w:rPr>
                <w:color w:val="00274C"/>
                <w:position w:val="-2"/>
                <w:sz w:val="20"/>
                <w:szCs w:val="20"/>
                <w:u w:val="none"/>
              </w:rPr>
              <w:t xml:space="preserve">Assembler sur le support </w:t>
            </w:r>
            <w:r>
              <w:rPr>
                <w:b/>
                <w:bCs/>
                <w:color w:val="00274C"/>
                <w:position w:val="-2"/>
                <w:sz w:val="20"/>
                <w:szCs w:val="20"/>
                <w:u w:val="none"/>
              </w:rPr>
              <w:t xml:space="preserve">T</w:t>
            </w:r>
            <w:r>
              <w:rPr>
                <w:color w:val="00274C"/>
                <w:position w:val="-2"/>
                <w:sz w:val="20"/>
                <w:szCs w:val="20"/>
                <w:u w:val="none"/>
              </w:rPr>
              <w:t xml:space="preserve"> :</w:t>
            </w:r>
            <w:r>
              <w:rPr>
                <w:color w:val="00274C"/>
                <w:position w:val="-2"/>
                <w:sz w:val="20"/>
                <w:szCs w:val="20"/>
                <w:u w:val="none"/>
              </w:rPr>
              <w:br/>
              <w:t xml:space="preserve">Oil Cooler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3914"/>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K</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orientant correctement l’Oil Cooler/refroidisseur d'huile </w:t>
            </w:r>
            <w:r>
              <w:rPr>
                <w:b/>
                <w:bCs/>
                <w:color w:val="00274C"/>
                <w:position w:val="-2"/>
                <w:sz w:val="20"/>
                <w:szCs w:val="20"/>
                <w:u w:val="none"/>
              </w:rPr>
              <w:t xml:space="preserve">G</w:t>
            </w:r>
            <w:r>
              <w:rPr>
                <w:color w:val="00274C"/>
                <w:position w:val="-2"/>
                <w:sz w:val="20"/>
                <w:szCs w:val="20"/>
                <w:u w:val="none"/>
              </w:rPr>
              <w:t xml:space="preserve"> et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1835003" name="name9619681b6901894d4" descr="11_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3.png"/>
                          <pic:cNvPicPr/>
                        </pic:nvPicPr>
                        <pic:blipFill>
                          <a:blip r:embed="rId5964681b6901894d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3915"/>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Z1 </w:t>
            </w:r>
            <w:r>
              <w:rPr>
                <w:color w:val="00274C"/>
                <w:position w:val="-2"/>
                <w:sz w:val="20"/>
                <w:szCs w:val="20"/>
                <w:u w:val="none"/>
              </w:rPr>
              <w:t xml:space="preserve"> dans le logement du raccord </w:t>
            </w:r>
            <w:r>
              <w:rPr>
                <w:b/>
                <w:bCs/>
                <w:color w:val="00274C"/>
                <w:position w:val="-2"/>
                <w:sz w:val="20"/>
                <w:szCs w:val="20"/>
                <w:u w:val="none"/>
              </w:rPr>
              <w:t xml:space="preserve">Z</w:t>
            </w:r>
            <w:r>
              <w:rPr>
                <w:color w:val="00274C"/>
                <w:position w:val="-2"/>
                <w:sz w:val="20"/>
                <w:szCs w:val="20"/>
                <w:u w:val="none"/>
              </w:rPr>
              <w:t xml:space="preserve"> .</w:t>
            </w:r>
          </w:p>
          <w:p>
            <w:pPr>
              <w:numPr>
                <w:ilvl w:val="0"/>
                <w:numId w:val="13915"/>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T1 </w:t>
            </w:r>
            <w:r>
              <w:rPr>
                <w:color w:val="00274C"/>
                <w:position w:val="-2"/>
                <w:sz w:val="20"/>
                <w:szCs w:val="20"/>
                <w:u w:val="none"/>
              </w:rPr>
              <w:t xml:space="preserve"> dans le logement du support </w:t>
            </w:r>
            <w:r>
              <w:rPr>
                <w:b/>
                <w:bCs/>
                <w:color w:val="00274C"/>
                <w:position w:val="-2"/>
                <w:sz w:val="20"/>
                <w:szCs w:val="20"/>
                <w:u w:val="none"/>
              </w:rPr>
              <w:t xml:space="preserve">T</w:t>
            </w:r>
            <w:r>
              <w:rPr>
                <w:color w:val="00274C"/>
                <w:position w:val="-2"/>
                <w:sz w:val="20"/>
                <w:szCs w:val="20"/>
                <w:u w:val="none"/>
              </w:rPr>
              <w:t xml:space="preserve"> .</w:t>
            </w:r>
          </w:p>
          <w:p>
            <w:pPr>
              <w:numPr>
                <w:ilvl w:val="0"/>
                <w:numId w:val="13915"/>
              </w:numPr>
              <w:spacing w:before="0" w:after="0" w:line="262" w:lineRule="auto"/>
              <w:jc w:val="left"/>
              <w:rPr>
                <w:color w:val="00274C"/>
                <w:sz w:val="20"/>
                <w:szCs w:val="20"/>
              </w:rPr>
            </w:pPr>
            <w:r>
              <w:rPr>
                <w:color w:val="00274C"/>
                <w:position w:val="-2"/>
                <w:sz w:val="20"/>
                <w:szCs w:val="20"/>
                <w:u w:val="none"/>
              </w:rPr>
              <w:t xml:space="preserve">Assembler le support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et le fixer en utilisant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3915"/>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E</w:t>
            </w:r>
            <w:r>
              <w:rPr>
                <w:color w:val="00274C"/>
                <w:position w:val="-2"/>
                <w:sz w:val="20"/>
                <w:szCs w:val="20"/>
                <w:u w:val="none"/>
              </w:rPr>
              <w:t xml:space="preserve"> et </w:t>
            </w:r>
            <w:r>
              <w:rPr>
                <w:b/>
                <w:bCs/>
                <w:color w:val="00274C"/>
                <w:position w:val="-2"/>
                <w:sz w:val="20"/>
                <w:szCs w:val="20"/>
                <w:u w:val="none"/>
              </w:rPr>
              <w:t xml:space="preserve">F</w:t>
            </w:r>
            <w:r>
              <w:rPr>
                <w:color w:val="00274C"/>
                <w:position w:val="-2"/>
                <w:sz w:val="20"/>
                <w:szCs w:val="20"/>
                <w:u w:val="none"/>
              </w:rPr>
              <w:t xml:space="preserve"> dans l’Oil Cooler/refroidisseur d'huile </w:t>
            </w:r>
            <w:r>
              <w:rPr>
                <w:b/>
                <w:bCs/>
                <w:color w:val="00274C"/>
                <w:position w:val="-2"/>
                <w:sz w:val="20"/>
                <w:szCs w:val="20"/>
                <w:u w:val="none"/>
              </w:rPr>
              <w:t xml:space="preserve">G</w:t>
            </w:r>
            <w:r>
              <w:rPr>
                <w:color w:val="00274C"/>
                <w:position w:val="-2"/>
                <w:sz w:val="20"/>
                <w:szCs w:val="20"/>
                <w:u w:val="none"/>
              </w:rPr>
              <w:t xml:space="preserve"> et les fixer en utilisant les colliers </w:t>
            </w:r>
            <w:r>
              <w:rPr>
                <w:b/>
                <w:bCs/>
                <w:color w:val="00274C"/>
                <w:position w:val="-2"/>
                <w:sz w:val="20"/>
                <w:szCs w:val="20"/>
                <w:u w:val="none"/>
              </w:rPr>
              <w:t xml:space="preserve">D</w:t>
            </w:r>
            <w:r>
              <w:rPr>
                <w:color w:val="00274C"/>
                <w:position w:val="-2"/>
                <w:sz w:val="20"/>
                <w:szCs w:val="20"/>
                <w:u w:val="none"/>
              </w:rPr>
              <w:t xml:space="preserve"> ( </w:t>
            </w:r>
            <w:r>
              <w:rPr>
                <w:b/>
                <w:bCs/>
                <w:color w:val="00274C"/>
                <w:position w:val="-2"/>
                <w:sz w:val="20"/>
                <w:szCs w:val="20"/>
                <w:u w:val="none"/>
              </w:rPr>
              <w:t xml:space="preserve">Fig. 11.71</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0764211" name="name6860681b69019b4a4" descr="11_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png"/>
                          <pic:cNvPicPr/>
                        </pic:nvPicPr>
                        <pic:blipFill>
                          <a:blip r:embed="rId5361681b69019b49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11.74</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1193027" name="name2663681b6901a7812" descr="11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5.png"/>
                          <pic:cNvPicPr/>
                        </pic:nvPicPr>
                        <pic:blipFill>
                          <a:blip r:embed="rId6812681b6901a780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3916"/>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H</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H1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4059628" name="name9346681b6901b4a68" descr="11_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png"/>
                          <pic:cNvPicPr/>
                        </pic:nvPicPr>
                        <pic:blipFill>
                          <a:blip r:embed="rId1528681b6901b4a6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11.76</w:t>
            </w:r>
          </w:p>
        </w:tc>
      </w:tr>
      <w:tr>
        <w:trPr>
          <w:trHeight w:val="0" w:hRule="atLeast"/>
        </w:trPr>
        <w:tc>
          <w:tcPr>
            <w:tcW w:w="0" w:type="auto"/>
            <w:tcMar>
              <w:top w:w="150" w:type="dxa"/>
              <w:left w:w="150" w:type="dxa"/>
              <w:bottom w:w="150" w:type="dxa"/>
              <w:right w:w="150" w:type="dxa"/>
            </w:tcMar>
            <w:vAlign w:val="center"/>
          </w:tcPr>
          <w:p>
            <w:pPr>
              <w:numPr>
                <w:ilvl w:val="0"/>
                <w:numId w:val="13917"/>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L1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13917"/>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N1</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7448133" name="name2846681b6901cc6aa" descr="11_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7.png"/>
                          <pic:cNvPicPr/>
                        </pic:nvPicPr>
                        <pic:blipFill>
                          <a:blip r:embed="rId3689681b6901cc6a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11.77</w:t>
            </w:r>
          </w:p>
        </w:tc>
      </w:tr>
      <w:tr>
        <w:trPr>
          <w:trHeight w:val="0" w:hRule="atLeast"/>
        </w:trPr>
        <w:tc>
          <w:tcPr>
            <w:tcW w:w="0" w:type="auto"/>
            <w:tcMar>
              <w:top w:w="150" w:type="dxa"/>
              <w:left w:w="150" w:type="dxa"/>
              <w:bottom w:w="150" w:type="dxa"/>
              <w:right w:w="150" w:type="dxa"/>
            </w:tcMar>
            <w:vAlign w:val="center"/>
          </w:tcPr>
          <w:p>
            <w:pPr>
              <w:numPr>
                <w:ilvl w:val="0"/>
                <w:numId w:val="13918"/>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L</w:t>
            </w:r>
            <w:r>
              <w:rPr>
                <w:color w:val="00274C"/>
                <w:position w:val="-2"/>
                <w:sz w:val="20"/>
                <w:szCs w:val="20"/>
                <w:u w:val="none"/>
              </w:rPr>
              <w:t xml:space="preserve"> du support </w:t>
            </w:r>
            <w:r>
              <w:rPr>
                <w:b/>
                <w:bCs/>
                <w:color w:val="00274C"/>
                <w:position w:val="-2"/>
                <w:sz w:val="20"/>
                <w:szCs w:val="20"/>
                <w:u w:val="none"/>
              </w:rPr>
              <w:t xml:space="preserve">M</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3918"/>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p>
            <w:pPr>
              <w:numPr>
                <w:ilvl w:val="0"/>
                <w:numId w:val="13918"/>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numPr>
                <w:ilvl w:val="0"/>
                <w:numId w:val="13918"/>
              </w:numPr>
              <w:spacing w:before="0" w:after="0" w:line="262" w:lineRule="auto"/>
              <w:jc w:val="left"/>
              <w:rPr>
                <w:color w:val="00274C"/>
                <w:sz w:val="20"/>
                <w:szCs w:val="20"/>
              </w:rPr>
            </w:pPr>
            <w:r>
              <w:rPr>
                <w:color w:val="00274C"/>
                <w:position w:val="-2"/>
                <w:sz w:val="20"/>
                <w:szCs w:val="20"/>
                <w:u w:val="none"/>
              </w:rPr>
              <w:t xml:space="preserve">Effectuer les opérations décrites au point </w:t>
            </w:r>
            <w:r>
              <w:rPr>
                <w:b/>
                <w:bCs/>
                <w:color w:val="00274C"/>
                <w:position w:val="-2"/>
                <w:sz w:val="20"/>
                <w:szCs w:val="20"/>
                <w:u w:val="none"/>
              </w:rPr>
              <w:t xml:space="preserve">1</w:t>
            </w:r>
            <w:r>
              <w:rPr>
                <w:color w:val="00274C"/>
                <w:position w:val="-2"/>
                <w:sz w:val="20"/>
                <w:szCs w:val="20"/>
                <w:u w:val="none"/>
              </w:rPr>
              <w:t xml:space="preserve"> du </w:t>
            </w:r>
            <w:hyperlink r:id="rId1216681b6901cee74" w:history="1">
              <w:r>
                <w:rPr>
                  <w:rStyle w:val="DefaultParagraphFontPHPDOCX"/>
                  <w:b/>
                  <w:bCs/>
                  <w:color w:val="0000FF"/>
                  <w:position w:val="-2"/>
                  <w:sz w:val="20"/>
                  <w:szCs w:val="20"/>
                  <w:u w:val="single" w:color=""/>
                </w:rPr>
                <w:t xml:space="preserve">Par. 9.15.3</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12136963" name="name9115681b6901d61db"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9813681b6901d61d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br/>
              <w:t xml:space="preserve">Fig 11.78</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1566417" name="name1337681b6901df996"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8795681b6901df99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11.79</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Carter d'huile avec structure portante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11.12.1 Démontage du volant (J)</w:t>
            </w:r>
          </w:p>
          <w:p/>
          <w:p/>
          <w:p>
            <w:pPr>
              <w:numPr>
                <w:ilvl w:val="0"/>
                <w:numId w:val="1391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7602681b6901e12d0" w:history="1">
              <w:r>
                <w:rPr>
                  <w:rStyle w:val="DefaultParagraphFontPHPDOCX"/>
                  <w:b/>
                  <w:bCs/>
                  <w:color w:val="0000FF"/>
                  <w:position w:val="-2"/>
                  <w:sz w:val="20"/>
                  <w:szCs w:val="20"/>
                  <w:u w:val="single" w:color=""/>
                </w:rPr>
                <w:t xml:space="preserve">Par. 7.12.1</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11.12.2 Démontage de la plaque/cloche de bridage (L)</w:t>
            </w:r>
          </w:p>
          <w:p/>
          <w:p/>
          <w:p>
            <w:pPr>
              <w:numPr>
                <w:ilvl w:val="0"/>
                <w:numId w:val="13920"/>
              </w:numPr>
              <w:spacing w:before="0" w:after="0" w:line="262" w:lineRule="auto"/>
              <w:jc w:val="left"/>
              <w:rPr>
                <w:color w:val="00274C"/>
                <w:sz w:val="20"/>
                <w:szCs w:val="20"/>
              </w:rPr>
            </w:pPr>
            <w:r>
              <w:rPr>
                <w:color w:val="00274C"/>
                <w:position w:val="-2"/>
                <w:sz w:val="20"/>
                <w:szCs w:val="20"/>
                <w:u w:val="none"/>
              </w:rPr>
              <w:t xml:space="preserve">Desserrer les vis supplémentaires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p>
            <w:pPr>
              <w:numPr>
                <w:ilvl w:val="0"/>
                <w:numId w:val="13920"/>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403681b6901e1e56" w:history="1">
              <w:r>
                <w:rPr>
                  <w:rStyle w:val="DefaultParagraphFontPHPDOCX"/>
                  <w:b/>
                  <w:bCs/>
                  <w:color w:val="0000FF"/>
                  <w:position w:val="-2"/>
                  <w:sz w:val="20"/>
                  <w:szCs w:val="20"/>
                  <w:u w:val="none"/>
                </w:rPr>
                <w:t xml:space="preserve">Par. 7.12.2</w:t>
              </w:r>
            </w:hyperlink>
            <w:r>
              <w:rPr>
                <w:color w:val="00274C"/>
                <w:position w:val="-2"/>
                <w:sz w:val="20"/>
                <w:szCs w:val="20"/>
                <w:u w:val="none"/>
              </w:rPr>
              <w:t xml:space="preserve"> .</w:t>
            </w:r>
          </w:p>
          <w:p>
            <w:pPr>
              <w:numPr>
                <w:ilvl w:val="0"/>
                <w:numId w:val="13920"/>
              </w:numPr>
              <w:spacing w:before="0" w:after="0" w:line="262" w:lineRule="auto"/>
              <w:jc w:val="left"/>
              <w:rPr>
                <w:color w:val="00274C"/>
                <w:sz w:val="20"/>
                <w:szCs w:val="20"/>
              </w:rPr>
            </w:pPr>
            <w:r>
              <w:rPr>
                <w:color w:val="00274C"/>
                <w:position w:val="-2"/>
                <w:sz w:val="20"/>
                <w:szCs w:val="20"/>
                <w:u w:val="none"/>
              </w:rPr>
              <w:t xml:space="preserve">Enlever la cloche ou la plaque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696693" name="name5095681b6901efebf" descr="11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jpg"/>
                          <pic:cNvPicPr/>
                        </pic:nvPicPr>
                        <pic:blipFill>
                          <a:blip r:embed="rId5955681b6901efeb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11.12.3 Démontage du carter d'huile</w:t>
            </w:r>
          </w:p>
          <w:p/>
          <w:p/>
          <w:p>
            <w:pPr>
              <w:numPr>
                <w:ilvl w:val="0"/>
                <w:numId w:val="13921"/>
              </w:numPr>
              <w:spacing w:before="0" w:after="0" w:line="262" w:lineRule="auto"/>
              <w:jc w:val="left"/>
              <w:rPr>
                <w:color w:val="00274C"/>
                <w:sz w:val="20"/>
                <w:szCs w:val="20"/>
              </w:rPr>
            </w:pPr>
            <w:r>
              <w:rPr>
                <w:color w:val="00274C"/>
                <w:position w:val="-2"/>
                <w:sz w:val="20"/>
                <w:szCs w:val="20"/>
                <w:u w:val="none"/>
              </w:rPr>
              <w:br/>
              <w:t xml:space="preserve">Effectuer les opérations décrites au </w:t>
            </w:r>
            <w:hyperlink r:id="rId3255681b6901f1008"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13921"/>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C</w:t>
            </w:r>
            <w:r>
              <w:rPr>
                <w:color w:val="00274C"/>
                <w:position w:val="-2"/>
                <w:sz w:val="20"/>
                <w:szCs w:val="20"/>
                <w:u w:val="none"/>
              </w:rPr>
              <w:t xml:space="preserve"> et enlever le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13921"/>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et enlever le carter d'huile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5152963" name="name3740681b690209499" descr="11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jpg"/>
                          <pic:cNvPicPr/>
                        </pic:nvPicPr>
                        <pic:blipFill>
                          <a:blip r:embed="rId6314681b69020949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11.12.4 Montage du carter d'huile</w:t>
            </w:r>
          </w:p>
          <w:p/>
          <w:p/>
          <w:p>
            <w:pPr>
              <w:numPr>
                <w:ilvl w:val="0"/>
                <w:numId w:val="13922"/>
              </w:numPr>
              <w:spacing w:before="0" w:after="0" w:line="262" w:lineRule="auto"/>
              <w:jc w:val="left"/>
              <w:rPr>
                <w:color w:val="00274C"/>
                <w:sz w:val="20"/>
                <w:szCs w:val="20"/>
              </w:rPr>
            </w:pPr>
            <w:r>
              <w:rPr>
                <w:color w:val="00274C"/>
                <w:position w:val="-2"/>
                <w:sz w:val="20"/>
                <w:szCs w:val="20"/>
                <w:u w:val="none"/>
              </w:rPr>
              <w:t xml:space="preserve">Vérifier que les plans de contact </w:t>
            </w:r>
            <w:r>
              <w:rPr>
                <w:b/>
                <w:bCs/>
                <w:color w:val="00274C"/>
                <w:position w:val="-2"/>
                <w:sz w:val="20"/>
                <w:szCs w:val="20"/>
                <w:u w:val="none"/>
              </w:rPr>
              <w:t xml:space="preserve">G</w:t>
            </w:r>
            <w:r>
              <w:rPr>
                <w:color w:val="00274C"/>
                <w:position w:val="-2"/>
                <w:sz w:val="20"/>
                <w:szCs w:val="20"/>
                <w:u w:val="none"/>
              </w:rPr>
              <w:t xml:space="preserve"> du carter d'huile </w:t>
            </w:r>
            <w:r>
              <w:rPr>
                <w:b/>
                <w:bCs/>
                <w:color w:val="00274C"/>
                <w:position w:val="-2"/>
                <w:sz w:val="20"/>
                <w:szCs w:val="20"/>
                <w:u w:val="none"/>
              </w:rPr>
              <w:t xml:space="preserve">F</w:t>
            </w:r>
            <w:r>
              <w:rPr>
                <w:color w:val="00274C"/>
                <w:position w:val="-2"/>
                <w:sz w:val="20"/>
                <w:szCs w:val="20"/>
                <w:u w:val="none"/>
              </w:rPr>
              <w:t xml:space="preserve"> et de la base </w:t>
            </w:r>
            <w:r>
              <w:rPr>
                <w:b/>
                <w:bCs/>
                <w:color w:val="00274C"/>
                <w:position w:val="-2"/>
                <w:sz w:val="20"/>
                <w:szCs w:val="20"/>
                <w:u w:val="none"/>
              </w:rPr>
              <w:t xml:space="preserve">H</w:t>
            </w:r>
            <w:r>
              <w:rPr>
                <w:color w:val="00274C"/>
                <w:position w:val="-2"/>
                <w:sz w:val="20"/>
                <w:szCs w:val="20"/>
                <w:u w:val="none"/>
              </w:rPr>
              <w:t xml:space="preserve"> n'aient pas d'impuretés.</w:t>
            </w:r>
          </w:p>
          <w:p>
            <w:pPr>
              <w:numPr>
                <w:ilvl w:val="0"/>
                <w:numId w:val="13922"/>
              </w:numPr>
              <w:spacing w:before="0" w:after="0" w:line="262" w:lineRule="auto"/>
              <w:jc w:val="left"/>
              <w:rPr>
                <w:color w:val="00274C"/>
                <w:sz w:val="20"/>
                <w:szCs w:val="20"/>
              </w:rPr>
            </w:pPr>
            <w:r>
              <w:rPr>
                <w:color w:val="00274C"/>
                <w:position w:val="-2"/>
                <w:sz w:val="20"/>
                <w:szCs w:val="20"/>
                <w:u w:val="none"/>
              </w:rPr>
              <w:t xml:space="preserve">Appliquer un cordon de colle de 2.5 mm environ ( </w:t>
            </w:r>
            <w:r>
              <w:rPr>
                <w:b/>
                <w:bCs/>
                <w:color w:val="00274C"/>
                <w:position w:val="-2"/>
                <w:sz w:val="20"/>
                <w:szCs w:val="20"/>
                <w:u w:val="none"/>
              </w:rPr>
              <w:t xml:space="preserve">Loctite 5660</w:t>
            </w:r>
            <w:r>
              <w:rPr>
                <w:color w:val="00274C"/>
                <w:position w:val="-2"/>
                <w:sz w:val="20"/>
                <w:szCs w:val="20"/>
                <w:u w:val="none"/>
              </w:rPr>
              <w:t xml:space="preserve"> ) sur le plan </w:t>
            </w:r>
            <w:r>
              <w:rPr>
                <w:b/>
                <w:bCs/>
                <w:color w:val="00274C"/>
                <w:position w:val="-2"/>
                <w:sz w:val="20"/>
                <w:szCs w:val="20"/>
                <w:u w:val="none"/>
              </w:rPr>
              <w:t xml:space="preserve">G</w:t>
            </w:r>
            <w:r>
              <w:rPr>
                <w:color w:val="00274C"/>
                <w:position w:val="-2"/>
                <w:sz w:val="20"/>
                <w:szCs w:val="20"/>
                <w:u w:val="none"/>
              </w:rPr>
              <w:t xml:space="preserve"> de la base </w:t>
            </w:r>
            <w:r>
              <w:rPr>
                <w:b/>
                <w:bCs/>
                <w:color w:val="00274C"/>
                <w:position w:val="-2"/>
                <w:sz w:val="20"/>
                <w:szCs w:val="20"/>
                <w:u w:val="none"/>
              </w:rPr>
              <w:t xml:space="preserve">H</w:t>
            </w:r>
            <w:r>
              <w:rPr>
                <w:color w:val="00274C"/>
                <w:position w:val="-2"/>
                <w:sz w:val="20"/>
                <w:szCs w:val="20"/>
                <w:u w:val="none"/>
              </w:rPr>
              <w:t xml:space="preserve"> .</w:t>
            </w:r>
          </w:p>
          <w:p>
            <w:pPr>
              <w:numPr>
                <w:ilvl w:val="0"/>
                <w:numId w:val="13922"/>
              </w:numPr>
              <w:spacing w:before="0" w:after="0" w:line="262" w:lineRule="auto"/>
              <w:jc w:val="left"/>
              <w:rPr>
                <w:color w:val="00274C"/>
                <w:sz w:val="20"/>
                <w:szCs w:val="20"/>
              </w:rPr>
            </w:pPr>
            <w:r>
              <w:rPr>
                <w:color w:val="00274C"/>
                <w:position w:val="-2"/>
                <w:sz w:val="20"/>
                <w:szCs w:val="20"/>
                <w:u w:val="none"/>
              </w:rPr>
              <w:t xml:space="preserve">Placer le carter d'huile </w:t>
            </w:r>
            <w:r>
              <w:rPr>
                <w:b/>
                <w:bCs/>
                <w:color w:val="00274C"/>
                <w:position w:val="-2"/>
                <w:sz w:val="20"/>
                <w:szCs w:val="20"/>
                <w:u w:val="none"/>
              </w:rPr>
              <w:t xml:space="preserve">F</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correspondance des trous de fixation (s'aider de l'outil </w:t>
            </w:r>
            <w:hyperlink r:id="rId8407681b69020b7ed"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3420981" name="name9879681b69021764e" descr="11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jpg"/>
                          <pic:cNvPicPr/>
                        </pic:nvPicPr>
                        <pic:blipFill>
                          <a:blip r:embed="rId6182681b69021764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11.82</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39"/>
              </w:rPr>
              <w:drawing>
                <wp:inline distT="0" distB="0" distL="0" distR="0">
                  <wp:extent cx="5544000" cy="1807200"/>
                  <wp:effectExtent b="0" l="0" r="0" t="0"/>
                  <wp:docPr id="25232832" name="name4470681b690228b01" descr="11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jpg"/>
                          <pic:cNvPicPr/>
                        </pic:nvPicPr>
                        <pic:blipFill>
                          <a:blip r:embed="rId3610681b690228afc" cstate="print"/>
                          <a:stretch>
                            <a:fillRect/>
                          </a:stretch>
                        </pic:blipFill>
                        <pic:spPr>
                          <a:xfrm>
                            <a:off x="0" y="0"/>
                            <a:ext cx="5544000" cy="180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11.83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3923"/>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E</w:t>
            </w:r>
            <w:r>
              <w:rPr>
                <w:color w:val="00274C"/>
                <w:position w:val="-2"/>
                <w:sz w:val="20"/>
                <w:szCs w:val="20"/>
                <w:u w:val="none"/>
              </w:rPr>
              <w:t xml:space="preserve"> dans les trous de fixation et les serrer à </w:t>
            </w:r>
            <w:r>
              <w:rPr>
                <w:b/>
                <w:bCs/>
                <w:color w:val="00274C"/>
                <w:position w:val="-2"/>
                <w:sz w:val="20"/>
                <w:szCs w:val="20"/>
                <w:u w:val="none"/>
              </w:rPr>
              <w:t xml:space="preserve">10 Nm</w:t>
            </w:r>
            <w:r>
              <w:rPr>
                <w:color w:val="00274C"/>
                <w:position w:val="-2"/>
                <w:sz w:val="20"/>
                <w:szCs w:val="20"/>
                <w:u w:val="none"/>
              </w:rPr>
              <w:t xml:space="preserve"> .</w:t>
            </w:r>
          </w:p>
          <w:p>
            <w:pPr>
              <w:numPr>
                <w:ilvl w:val="0"/>
                <w:numId w:val="13923"/>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en laissant un espace de 1 mm environ ( </w:t>
            </w:r>
            <w:r>
              <w:rPr>
                <w:b/>
                <w:bCs/>
                <w:color w:val="00274C"/>
                <w:position w:val="-2"/>
                <w:sz w:val="20"/>
                <w:szCs w:val="20"/>
                <w:u w:val="none"/>
              </w:rPr>
              <w:t xml:space="preserve">valeur A</w:t>
            </w:r>
            <w:r>
              <w:rPr>
                <w:color w:val="00274C"/>
                <w:position w:val="-2"/>
                <w:sz w:val="20"/>
                <w:szCs w:val="20"/>
                <w:u w:val="none"/>
              </w:rPr>
              <w:t xml:space="preserve"> ) entre le plan sous la tête des vis </w:t>
            </w:r>
            <w:r>
              <w:rPr>
                <w:b/>
                <w:bCs/>
                <w:color w:val="00274C"/>
                <w:position w:val="-2"/>
                <w:sz w:val="20"/>
                <w:szCs w:val="20"/>
                <w:u w:val="none"/>
              </w:rPr>
              <w:t xml:space="preserve">E</w:t>
            </w:r>
            <w:r>
              <w:rPr>
                <w:color w:val="00274C"/>
                <w:position w:val="-2"/>
                <w:sz w:val="20"/>
                <w:szCs w:val="20"/>
                <w:u w:val="none"/>
              </w:rPr>
              <w:t xml:space="preserve"> et le carter </w:t>
            </w:r>
            <w:r>
              <w:rPr>
                <w:b/>
                <w:bCs/>
                <w:color w:val="00274C"/>
                <w:position w:val="-2"/>
                <w:sz w:val="20"/>
                <w:szCs w:val="20"/>
                <w:u w:val="none"/>
              </w:rPr>
              <w:t xml:space="preserve">F</w:t>
            </w:r>
            <w:r>
              <w:rPr>
                <w:color w:val="00274C"/>
                <w:position w:val="-2"/>
                <w:sz w:val="20"/>
                <w:szCs w:val="20"/>
                <w:u w:val="none"/>
              </w:rPr>
              <w:t xml:space="preserve"> .</w:t>
            </w:r>
          </w:p>
          <w:p>
            <w:pPr>
              <w:numPr>
                <w:ilvl w:val="0"/>
                <w:numId w:val="13923"/>
              </w:numPr>
              <w:spacing w:before="0" w:after="0" w:line="262" w:lineRule="auto"/>
              <w:jc w:val="left"/>
              <w:rPr>
                <w:color w:val="00274C"/>
                <w:sz w:val="20"/>
                <w:szCs w:val="20"/>
              </w:rPr>
            </w:pPr>
            <w:r>
              <w:rPr>
                <w:color w:val="00274C"/>
                <w:position w:val="-2"/>
                <w:sz w:val="20"/>
                <w:szCs w:val="20"/>
                <w:u w:val="none"/>
              </w:rPr>
              <w:t xml:space="preserve">Placer la cloche ou la plaque de bridage </w:t>
            </w:r>
            <w:r>
              <w:rPr>
                <w:b/>
                <w:bCs/>
                <w:color w:val="00274C"/>
                <w:position w:val="-2"/>
                <w:sz w:val="20"/>
                <w:szCs w:val="20"/>
                <w:u w:val="none"/>
              </w:rPr>
              <w:t xml:space="preserve">L</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respectant les goupilles de centrage </w:t>
            </w:r>
            <w:r>
              <w:rPr>
                <w:b/>
                <w:bCs/>
                <w:color w:val="00274C"/>
                <w:position w:val="-2"/>
                <w:sz w:val="20"/>
                <w:szCs w:val="20"/>
                <w:u w:val="none"/>
              </w:rPr>
              <w:t xml:space="preserve">M</w:t>
            </w:r>
            <w:r>
              <w:rPr>
                <w:color w:val="00274C"/>
                <w:position w:val="-2"/>
                <w:sz w:val="20"/>
                <w:szCs w:val="20"/>
                <w:u w:val="none"/>
              </w:rPr>
              <w:t xml:space="preserve"> .</w:t>
            </w:r>
          </w:p>
          <w:p>
            <w:pPr>
              <w:numPr>
                <w:ilvl w:val="0"/>
                <w:numId w:val="13923"/>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3923"/>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0"/>
              </w:rPr>
              <w:drawing>
                <wp:inline distT="0" distB="0" distL="0" distR="0">
                  <wp:extent cx="2160000" cy="1447200"/>
                  <wp:effectExtent b="0" l="0" r="0" t="0"/>
                  <wp:docPr id="76187644" name="name6756681b690237a5c" descr="11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jpg"/>
                          <pic:cNvPicPr/>
                        </pic:nvPicPr>
                        <pic:blipFill>
                          <a:blip r:embed="rId3515681b690237a56"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r>
              <w:rPr>
                <w:position w:val="-300"/>
              </w:rPr>
              <w:drawing>
                <wp:inline distT="0" distB="0" distL="0" distR="0">
                  <wp:extent cx="5544000" cy="3801600"/>
                  <wp:effectExtent b="0" l="0" r="0" t="0"/>
                  <wp:docPr id="43400160" name="name8138681b69024de40" descr="11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jpg"/>
                          <pic:cNvPicPr/>
                        </pic:nvPicPr>
                        <pic:blipFill>
                          <a:blip r:embed="rId3283681b69024de3b" cstate="print"/>
                          <a:stretch>
                            <a:fillRect/>
                          </a:stretch>
                        </pic:blipFill>
                        <pic:spPr>
                          <a:xfrm>
                            <a:off x="0" y="0"/>
                            <a:ext cx="5544000" cy="380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Fig. 11.85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3924"/>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3924"/>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et enlever la cloche ou la plaque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w:t>
            </w:r>
          </w:p>
          <w:p>
            <w:pPr>
              <w:numPr>
                <w:ilvl w:val="0"/>
                <w:numId w:val="13924"/>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(couple de serrage à </w:t>
            </w:r>
            <w:r>
              <w:rPr>
                <w:b/>
                <w:bCs/>
                <w:color w:val="00274C"/>
                <w:position w:val="-2"/>
                <w:sz w:val="20"/>
                <w:szCs w:val="20"/>
                <w:u w:val="none"/>
              </w:rPr>
              <w:t xml:space="preserve">47 Nm</w:t>
            </w:r>
            <w:r>
              <w:rPr>
                <w:color w:val="00274C"/>
                <w:position w:val="-2"/>
                <w:sz w:val="20"/>
                <w:szCs w:val="20"/>
                <w:u w:val="none"/>
              </w:rPr>
              <w:t xml:space="preserve"> ).</w:t>
            </w:r>
            <w:r>
              <w:rPr>
                <w:color w:val="00274C"/>
                <w:position w:val="-2"/>
                <w:sz w:val="20"/>
                <w:szCs w:val="20"/>
                <w:u w:val="none"/>
              </w:rPr>
              <w:b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47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9200" cy="1490400"/>
                  <wp:effectExtent b="0" l="0" r="0" t="0"/>
                  <wp:docPr id="4568427" name="name4211681b69025e96e" descr="11_xx_coppa_portante_3cyl_ord_se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portante_3cyl_ord_serr.png"/>
                          <pic:cNvPicPr/>
                        </pic:nvPicPr>
                        <pic:blipFill>
                          <a:blip r:embed="rId6693681b69025e968" cstate="print"/>
                          <a:stretch>
                            <a:fillRect/>
                          </a:stretch>
                        </pic:blipFill>
                        <pic:spPr>
                          <a:xfrm>
                            <a:off x="0" y="0"/>
                            <a:ext cx="22392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0"/>
              </w:rPr>
              <w:drawing>
                <wp:inline distT="0" distB="0" distL="0" distR="0">
                  <wp:extent cx="2160000" cy="1447200"/>
                  <wp:effectExtent b="0" l="0" r="0" t="0"/>
                  <wp:docPr id="35361150" name="name9856681b69026df8c" descr="11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8.jpg"/>
                          <pic:cNvPicPr/>
                        </pic:nvPicPr>
                        <pic:blipFill>
                          <a:blip r:embed="rId1959681b69026df88"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11.86</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3925"/>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N</w:t>
            </w:r>
            <w:r>
              <w:rPr>
                <w:color w:val="00274C"/>
                <w:position w:val="-2"/>
                <w:sz w:val="20"/>
                <w:szCs w:val="20"/>
                <w:u w:val="none"/>
              </w:rPr>
              <w:t xml:space="preserve"> dans les logements </w:t>
            </w:r>
            <w:r>
              <w:rPr>
                <w:b/>
                <w:bCs/>
                <w:color w:val="00274C"/>
                <w:position w:val="-2"/>
                <w:sz w:val="20"/>
                <w:szCs w:val="20"/>
                <w:u w:val="none"/>
              </w:rPr>
              <w:t xml:space="preserve">P</w:t>
            </w:r>
            <w:r>
              <w:rPr>
                <w:color w:val="00274C"/>
                <w:position w:val="-2"/>
                <w:sz w:val="20"/>
                <w:szCs w:val="20"/>
                <w:u w:val="none"/>
              </w:rPr>
              <w:t xml:space="preserve"> du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13925"/>
              </w:numPr>
              <w:spacing w:before="0" w:after="0" w:line="262" w:lineRule="auto"/>
              <w:jc w:val="left"/>
              <w:rPr>
                <w:color w:val="00274C"/>
                <w:sz w:val="20"/>
                <w:szCs w:val="20"/>
              </w:rPr>
            </w:pPr>
            <w:r>
              <w:rPr>
                <w:color w:val="00274C"/>
                <w:position w:val="-2"/>
                <w:sz w:val="20"/>
                <w:szCs w:val="20"/>
                <w:u w:val="none"/>
              </w:rPr>
              <w:t xml:space="preserve">Fixer le tuyau by-pass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4"/>
              </w:rPr>
              <w:drawing>
                <wp:inline distT="0" distB="0" distL="0" distR="0">
                  <wp:extent cx="2880000" cy="1468800"/>
                  <wp:effectExtent b="0" l="0" r="0" t="0"/>
                  <wp:docPr id="35259768" name="name9885681b69027cf29" descr="11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jpg"/>
                          <pic:cNvPicPr/>
                        </pic:nvPicPr>
                        <pic:blipFill>
                          <a:blip r:embed="rId1785681b69027cf24" cstate="print"/>
                          <a:stretch>
                            <a:fillRect/>
                          </a:stretch>
                        </pic:blipFill>
                        <pic:spPr>
                          <a:xfrm>
                            <a:off x="0" y="0"/>
                            <a:ext cx="2880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11.12.5 Montage plaque/cloche de bridage</w:t>
            </w:r>
          </w:p>
          <w:p/>
          <w:p/>
          <w:p>
            <w:pPr>
              <w:numPr>
                <w:ilvl w:val="0"/>
                <w:numId w:val="13926"/>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6</w:t>
            </w:r>
            <w:r>
              <w:rPr>
                <w:color w:val="00274C"/>
                <w:position w:val="-2"/>
                <w:sz w:val="20"/>
                <w:szCs w:val="20"/>
                <w:u w:val="none"/>
              </w:rPr>
              <w:t xml:space="preserve"> du </w:t>
            </w:r>
            <w:r>
              <w:rPr>
                <w:b/>
                <w:bCs/>
                <w:color w:val="00274C"/>
                <w:position w:val="-2"/>
                <w:sz w:val="20"/>
                <w:szCs w:val="20"/>
                <w:u w:val="none"/>
              </w:rPr>
              <w:t xml:space="preserve">Par. 11.12.4</w:t>
            </w:r>
            <w:r>
              <w:rPr>
                <w:color w:val="00274C"/>
                <w:position w:val="-2"/>
                <w:sz w:val="20"/>
                <w:szCs w:val="20"/>
                <w:u w:val="none"/>
              </w:rPr>
              <w:t xml:space="preserve"> .</w:t>
            </w:r>
          </w:p>
          <w:p>
            <w:pPr>
              <w:numPr>
                <w:ilvl w:val="0"/>
                <w:numId w:val="13926"/>
              </w:numPr>
              <w:spacing w:before="0" w:after="0" w:line="262" w:lineRule="auto"/>
              <w:jc w:val="left"/>
              <w:rPr>
                <w:color w:val="00274C"/>
                <w:sz w:val="20"/>
                <w:szCs w:val="20"/>
              </w:rPr>
            </w:pPr>
            <w:r>
              <w:rPr>
                <w:color w:val="00274C"/>
                <w:position w:val="-2"/>
                <w:sz w:val="20"/>
                <w:szCs w:val="20"/>
                <w:u w:val="none"/>
              </w:rPr>
              <w:t xml:space="preserve">Fixer la cloche ou la plaque L avec les vis </w:t>
            </w:r>
            <w:r>
              <w:rPr>
                <w:b/>
                <w:bCs/>
                <w:color w:val="00274C"/>
                <w:position w:val="-2"/>
                <w:sz w:val="20"/>
                <w:szCs w:val="20"/>
                <w:u w:val="none"/>
              </w:rPr>
              <w:t xml:space="preserve">A</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11.75</w:t>
            </w:r>
            <w:r>
              <w:rPr>
                <w:color w:val="00274C"/>
                <w:position w:val="-2"/>
                <w:sz w:val="20"/>
                <w:szCs w:val="20"/>
                <w:u w:val="none"/>
              </w:rPr>
              <w:t xml:space="preserve"> (couple de serrage à </w:t>
            </w:r>
            <w:r>
              <w:rPr>
                <w:b/>
                <w:bCs/>
                <w:color w:val="00274C"/>
                <w:position w:val="-2"/>
                <w:sz w:val="20"/>
                <w:szCs w:val="20"/>
                <w:u w:val="none"/>
              </w:rPr>
              <w:t xml:space="preserve">85 Nm</w:t>
            </w:r>
            <w:r>
              <w:rPr>
                <w:color w:val="00274C"/>
                <w:position w:val="-2"/>
                <w:sz w:val="20"/>
                <w:szCs w:val="20"/>
                <w:u w:val="none"/>
              </w:rPr>
              <w:t xml:space="preserve"> ).</w:t>
            </w:r>
          </w:p>
          <w:p>
            <w:pPr>
              <w:numPr>
                <w:ilvl w:val="0"/>
                <w:numId w:val="13926"/>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270 Nm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11.12.6 Montage du volant</w:t>
            </w:r>
          </w:p>
          <w:p/>
          <w:p/>
          <w:p>
            <w:pPr>
              <w:numPr>
                <w:ilvl w:val="0"/>
                <w:numId w:val="13927"/>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213681b69027f7c3" w:history="1">
              <w:r>
                <w:rPr>
                  <w:rStyle w:val="DefaultParagraphFontPHPDOCX"/>
                  <w:b/>
                  <w:bCs/>
                  <w:color w:val="0000FF"/>
                  <w:position w:val="-2"/>
                  <w:sz w:val="20"/>
                  <w:szCs w:val="20"/>
                  <w:u w:val="single" w:color=""/>
                </w:rPr>
                <w:t xml:space="preserve">Par. 9.5.2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2"/>
              </w:rPr>
              <w:drawing>
                <wp:inline distT="0" distB="0" distL="0" distR="0">
                  <wp:extent cx="2880000" cy="1461600"/>
                  <wp:effectExtent b="0" l="0" r="0" t="0"/>
                  <wp:docPr id="79717061" name="name8592681b69028dada" descr="11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80.jpg"/>
                          <pic:cNvPicPr/>
                        </pic:nvPicPr>
                        <pic:blipFill>
                          <a:blip r:embed="rId9509681b69028dad3" cstate="print"/>
                          <a:stretch>
                            <a:fillRect/>
                          </a:stretch>
                        </pic:blipFill>
                        <pic:spPr>
                          <a:xfrm>
                            <a:off x="0" y="0"/>
                            <a:ext cx="2880000" cy="146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ETB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392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 déposer la soupape ETB </w:t>
            </w:r>
            <w:r>
              <w:rPr>
                <w:b/>
                <w:bCs/>
                <w:color w:val="00274C"/>
                <w:position w:val="-2"/>
                <w:sz w:val="20"/>
                <w:szCs w:val="20"/>
                <w:u w:val="none"/>
              </w:rPr>
              <w:t xml:space="preserve">B</w:t>
            </w:r>
            <w:r>
              <w:rPr>
                <w:color w:val="00274C"/>
                <w:position w:val="-2"/>
                <w:sz w:val="20"/>
                <w:szCs w:val="20"/>
                <w:u w:val="none"/>
              </w:rPr>
              <w:t xml:space="preserve"> et le joint correspondant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3501" name="name9459681b6902955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0681b6902955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432458" name="name2553681b6902a3b02" descr="11_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1.png"/>
                          <pic:cNvPicPr/>
                        </pic:nvPicPr>
                        <pic:blipFill>
                          <a:blip r:embed="rId3322681b6902a3a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11.89</w:t>
            </w:r>
          </w:p>
        </w:tc>
      </w:tr>
      <w:tr>
        <w:trPr>
          <w:trHeight w:val="0" w:hRule="atLeast"/>
        </w:trPr>
        <w:tc>
          <w:tcPr>
            <w:tcW w:w="0" w:type="auto"/>
            <w:tcMar>
              <w:top w:w="150" w:type="dxa"/>
              <w:left w:w="150" w:type="dxa"/>
              <w:bottom w:w="150" w:type="dxa"/>
              <w:right w:w="150" w:type="dxa"/>
            </w:tcMar>
            <w:vAlign w:val="center"/>
          </w:tcPr>
          <w:p>
            <w:pPr>
              <w:numPr>
                <w:ilvl w:val="0"/>
                <w:numId w:val="13929"/>
              </w:numPr>
              <w:spacing w:before="0" w:after="0" w:line="262" w:lineRule="auto"/>
              <w:jc w:val="left"/>
              <w:rPr>
                <w:color w:val="00274C"/>
                <w:sz w:val="20"/>
                <w:szCs w:val="20"/>
              </w:rPr>
            </w:pPr>
            <w:r>
              <w:rPr>
                <w:color w:val="00274C"/>
                <w:position w:val="-2"/>
                <w:sz w:val="20"/>
                <w:szCs w:val="20"/>
                <w:u w:val="none"/>
              </w:rPr>
              <w:t xml:space="preserve">Fixer la soupape ETB </w:t>
            </w:r>
            <w:r>
              <w:rPr>
                <w:b/>
                <w:bCs/>
                <w:color w:val="00274C"/>
                <w:position w:val="-2"/>
                <w:sz w:val="20"/>
                <w:szCs w:val="20"/>
                <w:u w:val="none"/>
              </w:rPr>
              <w:t xml:space="preserve">B</w:t>
            </w:r>
            <w:r>
              <w:rPr>
                <w:color w:val="00274C"/>
                <w:position w:val="-2"/>
                <w:sz w:val="20"/>
                <w:szCs w:val="20"/>
                <w:u w:val="none"/>
              </w:rPr>
              <w:t xml:space="preserve"> et le joint </w:t>
            </w:r>
            <w:r>
              <w:rPr>
                <w:b/>
                <w:bCs/>
                <w:color w:val="00274C"/>
                <w:position w:val="-2"/>
                <w:sz w:val="20"/>
                <w:szCs w:val="20"/>
                <w:u w:val="none"/>
              </w:rPr>
              <w:t xml:space="preserve">C</w:t>
            </w:r>
            <w:r>
              <w:rPr>
                <w:color w:val="00274C"/>
                <w:position w:val="-2"/>
                <w:sz w:val="20"/>
                <w:szCs w:val="20"/>
                <w:u w:val="none"/>
              </w:rPr>
              <w:t xml:space="preserve"> en utilisant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341687" name="name3742681b6902b092d" descr="11_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2.png"/>
                          <pic:cNvPicPr/>
                        </pic:nvPicPr>
                        <pic:blipFill>
                          <a:blip r:embed="rId6887681b6902b092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ACACT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3930"/>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A</w:t>
            </w:r>
            <w:r>
              <w:rPr>
                <w:color w:val="00274C"/>
                <w:position w:val="-2"/>
                <w:sz w:val="20"/>
                <w:szCs w:val="20"/>
                <w:u w:val="none"/>
              </w:rPr>
              <w:t xml:space="preserve"> et le joint correspondant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49376" name="name1241681b6902bbc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03681b6902bbc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2.17.5</w:t>
            </w: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855211" name="name7362681b6902ca6f7" descr="11_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a.png"/>
                          <pic:cNvPicPr/>
                        </pic:nvPicPr>
                        <pic:blipFill>
                          <a:blip r:embed="rId7292681b6902ca6e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11.91</w:t>
            </w:r>
          </w:p>
        </w:tc>
      </w:tr>
      <w:tr>
        <w:trPr>
          <w:trHeight w:val="0" w:hRule="atLeast"/>
        </w:trPr>
        <w:tc>
          <w:tcPr>
            <w:tcW w:w="0" w:type="auto"/>
            <w:tcMar>
              <w:top w:w="150" w:type="dxa"/>
              <w:left w:w="150" w:type="dxa"/>
              <w:bottom w:w="150" w:type="dxa"/>
              <w:right w:w="150" w:type="dxa"/>
            </w:tcMar>
            <w:vAlign w:val="center"/>
          </w:tcPr>
          <w:p>
            <w:pPr>
              <w:numPr>
                <w:ilvl w:val="0"/>
                <w:numId w:val="13931"/>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w:t>
            </w:r>
            <w:r>
              <w:rPr>
                <w:color w:val="00274C"/>
                <w:position w:val="-2"/>
                <w:sz w:val="20"/>
                <w:szCs w:val="20"/>
                <w:u w:val="none"/>
              </w:rPr>
              <w:t xml:space="preserve"> et le joint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622340" name="name5384681b6902d6af5" descr="11_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b.png"/>
                          <pic:cNvPicPr/>
                        </pic:nvPicPr>
                        <pic:blipFill>
                          <a:blip r:embed="rId7484681b6902d6a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EGTS (Noir | Jaune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3932"/>
              </w:numPr>
              <w:spacing w:before="0" w:after="0" w:line="262" w:lineRule="auto"/>
              <w:jc w:val="left"/>
              <w:rPr>
                <w:color w:val="00274C"/>
                <w:sz w:val="20"/>
                <w:szCs w:val="20"/>
              </w:rPr>
            </w:pPr>
            <w:r>
              <w:rPr>
                <w:color w:val="00274C"/>
                <w:position w:val="-2"/>
                <w:sz w:val="20"/>
                <w:szCs w:val="20"/>
                <w:u w:val="none"/>
              </w:rPr>
              <w:t xml:space="preserve">Dévisser les capteurs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80244" name="name9451681b6902e23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83681b6902e23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801379" name="name9617681b6902f1371" descr="11_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a.png"/>
                          <pic:cNvPicPr/>
                        </pic:nvPicPr>
                        <pic:blipFill>
                          <a:blip r:embed="rId9203681b6902f136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11.93</w:t>
            </w:r>
          </w:p>
        </w:tc>
      </w:tr>
      <w:tr>
        <w:trPr>
          <w:trHeight w:val="0" w:hRule="atLeast"/>
        </w:trPr>
        <w:tc>
          <w:tcPr>
            <w:tcW w:w="0" w:type="auto"/>
            <w:tcMar>
              <w:top w:w="150" w:type="dxa"/>
              <w:left w:w="150" w:type="dxa"/>
              <w:bottom w:w="150" w:type="dxa"/>
              <w:right w:w="150" w:type="dxa"/>
            </w:tcMar>
            <w:vAlign w:val="center"/>
          </w:tcPr>
          <w:p>
            <w:pPr>
              <w:numPr>
                <w:ilvl w:val="0"/>
                <w:numId w:val="13933"/>
              </w:numPr>
              <w:spacing w:before="0" w:after="0" w:line="262" w:lineRule="auto"/>
              <w:jc w:val="left"/>
              <w:rPr>
                <w:color w:val="00274C"/>
                <w:sz w:val="20"/>
                <w:szCs w:val="20"/>
              </w:rPr>
            </w:pPr>
            <w:r>
              <w:rPr>
                <w:color w:val="00274C"/>
                <w:position w:val="-2"/>
                <w:sz w:val="20"/>
                <w:szCs w:val="20"/>
                <w:u w:val="none"/>
              </w:rPr>
              <w:t xml:space="preserve">Fixer les capteurs A sur le système de traitement aval ATS B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802971" name="name9088681b69030b494" descr="11_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b.png"/>
                          <pic:cNvPicPr/>
                        </pic:nvPicPr>
                        <pic:blipFill>
                          <a:blip r:embed="rId4431681b69030b48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Filtre DPF &amp; DOC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706019" name="name2576681b690315fd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409681b690315fcd"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Danger</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Matière hautement cancérigène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La poussière contenue dans le filtre à particules DPF (FAP) est particulièrement fine et donc classée comme très dangereuse pour les êtres vivants.</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procéder à toute opération mettre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masque anti-poussière</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gants</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lunettes de protection</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Ne pas laisser approcher un autre opérateur qui n'est pas équipé des dispositifs de sécurité mentionnés ci-dessus.</w:t>
            </w:r>
          </w:p>
        </w:tc>
      </w:tr>
      <w:tr>
        <w:trPr>
          <w:trHeight w:val="0" w:hRule="atLeast"/>
        </w:trPr>
        <w:tc>
          <w:tcPr>
            <w:tcW w:w="0" w:type="auto"/>
            <w:tcMar>
              <w:top w:w="150" w:type="dxa"/>
              <w:left w:w="150" w:type="dxa"/>
              <w:bottom w:w="150" w:type="dxa"/>
              <w:right w:w="150" w:type="dxa"/>
            </w:tcMar>
            <w:vAlign w:val="center"/>
          </w:tcPr>
          <w:p>
            <w:pPr>
              <w:numPr>
                <w:ilvl w:val="0"/>
                <w:numId w:val="13934"/>
              </w:numPr>
              <w:spacing w:before="0" w:after="0" w:line="262" w:lineRule="auto"/>
              <w:jc w:val="left"/>
              <w:rPr>
                <w:color w:val="00274C"/>
                <w:sz w:val="20"/>
                <w:szCs w:val="20"/>
              </w:rPr>
            </w:pPr>
            <w:r>
              <w:rPr>
                <w:color w:val="00274C"/>
                <w:position w:val="-2"/>
                <w:sz w:val="20"/>
                <w:szCs w:val="20"/>
                <w:u w:val="none"/>
              </w:rPr>
              <w:t xml:space="preserve">Acheter un nouveau KIT de remplacement pour filtre DPF ou un KIT de remplacement avec filtre DPF régénéré chez votre fournisseur de pièces de rechange.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21286" name="name3216681b69031f6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2681b69031f6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déposer/poser les capteurs, consulter le </w:t>
            </w:r>
            <w:r>
              <w:rPr>
                <w:b/>
                <w:bCs/>
                <w:color w:val="00274C"/>
                <w:position w:val="-2"/>
                <w:sz w:val="20"/>
                <w:szCs w:val="20"/>
                <w:u w:val="none"/>
              </w:rPr>
              <w:t xml:space="preserve">Par. 2.17.5 et 2.17.6</w:t>
            </w: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b/>
                <w:bCs/>
                <w:color w:val="00274C"/>
                <w:position w:val="-2"/>
                <w:sz w:val="20"/>
                <w:szCs w:val="20"/>
                <w:u w:val="none"/>
              </w:rPr>
              <w:t xml:space="preserve">Voir circulaire technique 700035</w:t>
            </w: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P</w:t>
            </w: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Lors du démontage, ne pas laisser le filtre à particules DPF (FAP) exposé à l'environnement pendant de longues périodes et le stocker dans un sac scellé dès que possible.</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Lors des opérations de démontage, éviter d'utiliser des visseuses car les vibrations pourraient libérer la poussière contenue dans le filtre à particules DPF (FAP)</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Ne pas essayer de nettoyer le filtre à particules DPF (FAP)</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Ne pas souffler à l'air comprimé</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Ne pas disperser le filtre à particules DPF (FAP) ou la poussière contenue dans l'environnement</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Ne jeter le filtre à particules DPF (FAP) que dans des centres agréés</w:t>
            </w:r>
          </w:p>
          <w:p>
            <w:pPr>
              <w:numPr>
                <w:ilvl w:val="0"/>
                <w:numId w:val="13935"/>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1</w:t>
            </w:r>
            <w:r>
              <w:rPr>
                <w:color w:val="00274C"/>
                <w:position w:val="-2"/>
                <w:sz w:val="20"/>
                <w:szCs w:val="20"/>
                <w:u w:val="none"/>
              </w:rPr>
              <w:t xml:space="preserve"> du  </w:t>
            </w:r>
            <w:r>
              <w:rPr>
                <w:b/>
                <w:bCs/>
                <w:color w:val="00274C"/>
                <w:position w:val="-2"/>
                <w:sz w:val="20"/>
                <w:szCs w:val="20"/>
                <w:u w:val="none"/>
              </w:rPr>
              <w:t xml:space="preserve">Par. 11.15</w:t>
            </w:r>
            <w:r>
              <w:rPr>
                <w:color w:val="00274C"/>
                <w:position w:val="-2"/>
                <w:sz w:val="20"/>
                <w:szCs w:val="20"/>
                <w:u w:val="none"/>
              </w:rPr>
              <w:t xml:space="preserve"> .</w:t>
            </w:r>
          </w:p>
          <w:p>
            <w:pPr>
              <w:numPr>
                <w:ilvl w:val="0"/>
                <w:numId w:val="13935"/>
              </w:numPr>
              <w:spacing w:before="0" w:after="0" w:line="262" w:lineRule="auto"/>
              <w:jc w:val="left"/>
              <w:rPr>
                <w:color w:val="00274C"/>
                <w:sz w:val="20"/>
                <w:szCs w:val="20"/>
              </w:rPr>
            </w:pPr>
            <w:r>
              <w:rPr>
                <w:color w:val="00274C"/>
                <w:position w:val="-2"/>
                <w:sz w:val="20"/>
                <w:szCs w:val="20"/>
                <w:u w:val="none"/>
              </w:rPr>
              <w:t xml:space="preserve">Ouvrir l’emballage du KIT de remplacement DPF en veillant à ne pas l’endommager.</w:t>
            </w:r>
          </w:p>
          <w:p>
            <w:pPr>
              <w:numPr>
                <w:ilvl w:val="0"/>
                <w:numId w:val="13935"/>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 desserrer les colliers </w:t>
            </w:r>
            <w:r>
              <w:rPr>
                <w:b/>
                <w:bCs/>
                <w:color w:val="00274C"/>
                <w:position w:val="-2"/>
                <w:sz w:val="20"/>
                <w:szCs w:val="20"/>
                <w:u w:val="none"/>
              </w:rPr>
              <w:t xml:space="preserve">B</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13935"/>
              </w:numPr>
              <w:spacing w:before="0" w:after="0" w:line="262" w:lineRule="auto"/>
              <w:jc w:val="left"/>
              <w:rPr>
                <w:color w:val="00274C"/>
                <w:sz w:val="20"/>
                <w:szCs w:val="20"/>
              </w:rPr>
            </w:pPr>
            <w:r>
              <w:rPr>
                <w:color w:val="00274C"/>
                <w:position w:val="-2"/>
                <w:sz w:val="20"/>
                <w:szCs w:val="20"/>
                <w:u w:val="none"/>
              </w:rPr>
              <w:t xml:space="preserve">Déconnecter les tuyaux </w:t>
            </w:r>
            <w:r>
              <w:rPr>
                <w:b/>
                <w:bCs/>
                <w:color w:val="00274C"/>
                <w:position w:val="-2"/>
                <w:sz w:val="20"/>
                <w:szCs w:val="20"/>
                <w:u w:val="none"/>
              </w:rPr>
              <w:t xml:space="preserve">C</w:t>
            </w:r>
            <w:r>
              <w:rPr>
                <w:color w:val="00274C"/>
                <w:position w:val="-2"/>
                <w:sz w:val="20"/>
                <w:szCs w:val="20"/>
                <w:u w:val="none"/>
              </w:rPr>
              <w:t xml:space="preserve"> des raccords </w:t>
            </w:r>
            <w:r>
              <w:rPr>
                <w:b/>
                <w:bCs/>
                <w:color w:val="00274C"/>
                <w:position w:val="-2"/>
                <w:sz w:val="20"/>
                <w:szCs w:val="20"/>
                <w:u w:val="none"/>
              </w:rPr>
              <w:t xml:space="preserve">J</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13935"/>
              </w:numPr>
              <w:spacing w:before="0" w:after="0" w:line="262" w:lineRule="auto"/>
              <w:jc w:val="left"/>
              <w:rPr>
                <w:color w:val="00274C"/>
                <w:sz w:val="20"/>
                <w:szCs w:val="20"/>
              </w:rPr>
            </w:pPr>
            <w:r>
              <w:rPr>
                <w:color w:val="00274C"/>
                <w:position w:val="-2"/>
                <w:sz w:val="20"/>
                <w:szCs w:val="20"/>
                <w:u w:val="none"/>
              </w:rPr>
              <w:t xml:space="preserve">Dévisser et enlever les raccords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732953" name="name3134681b69032ea03" descr="11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a.png"/>
                          <pic:cNvPicPr/>
                        </pic:nvPicPr>
                        <pic:blipFill>
                          <a:blip r:embed="rId9673681b69032e9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11.95</w:t>
            </w:r>
          </w:p>
        </w:tc>
      </w:tr>
      <w:tr>
        <w:trPr>
          <w:trHeight w:val="0" w:hRule="atLeast"/>
        </w:trPr>
        <w:tc>
          <w:tcPr>
            <w:tcW w:w="0" w:type="auto"/>
            <w:tcMar>
              <w:top w:w="150" w:type="dxa"/>
              <w:left w:w="150" w:type="dxa"/>
              <w:bottom w:w="150" w:type="dxa"/>
              <w:right w:w="150" w:type="dxa"/>
            </w:tcMar>
            <w:vAlign w:val="center"/>
          </w:tcPr>
          <w:p>
            <w:pPr>
              <w:numPr>
                <w:ilvl w:val="0"/>
                <w:numId w:val="13936"/>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E</w:t>
            </w:r>
            <w:r>
              <w:rPr>
                <w:color w:val="00274C"/>
                <w:position w:val="-2"/>
                <w:sz w:val="20"/>
                <w:szCs w:val="20"/>
                <w:u w:val="none"/>
              </w:rPr>
              <w:t xml:space="preserve"> et enlever le collecteur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046359" name="name8047681b690339941" descr="11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b.png"/>
                          <pic:cNvPicPr/>
                        </pic:nvPicPr>
                        <pic:blipFill>
                          <a:blip r:embed="rId2402681b69033993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11.96</w:t>
            </w:r>
          </w:p>
        </w:tc>
      </w:tr>
      <w:tr>
        <w:trPr>
          <w:trHeight w:val="0" w:hRule="atLeast"/>
        </w:trPr>
        <w:tc>
          <w:tcPr>
            <w:tcW w:w="0" w:type="auto"/>
            <w:tcMar>
              <w:top w:w="150" w:type="dxa"/>
              <w:left w:w="150" w:type="dxa"/>
              <w:bottom w:w="150" w:type="dxa"/>
              <w:right w:w="150" w:type="dxa"/>
            </w:tcMar>
            <w:vAlign w:val="center"/>
          </w:tcPr>
          <w:p>
            <w:pPr>
              <w:numPr>
                <w:ilvl w:val="0"/>
                <w:numId w:val="13937"/>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G</w:t>
            </w:r>
            <w:r>
              <w:rPr>
                <w:color w:val="00274C"/>
                <w:position w:val="-2"/>
                <w:sz w:val="20"/>
                <w:szCs w:val="20"/>
                <w:u w:val="none"/>
              </w:rPr>
              <w:t xml:space="preserve"> et enlever le filtre DPF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ne pas enlever le collier </w:t>
            </w:r>
            <w:r>
              <w:rPr>
                <w:b/>
                <w:bCs/>
                <w:color w:val="00274C"/>
                <w:position w:val="-2"/>
                <w:sz w:val="20"/>
                <w:szCs w:val="20"/>
                <w:u w:val="none"/>
              </w:rPr>
              <w:t xml:space="preserve">G.</w:t>
            </w:r>
          </w:p>
          <w:p/>
          <w:p/>
          <w:p>
            <w:pPr>
              <w:numPr>
                <w:ilvl w:val="0"/>
                <w:numId w:val="13938"/>
              </w:numPr>
              <w:spacing w:before="0" w:after="0" w:line="262" w:lineRule="auto"/>
              <w:jc w:val="left"/>
              <w:rPr>
                <w:color w:val="00274C"/>
                <w:sz w:val="20"/>
                <w:szCs w:val="20"/>
              </w:rPr>
            </w:pPr>
            <w:r>
              <w:rPr>
                <w:color w:val="00274C"/>
                <w:position w:val="-2"/>
                <w:sz w:val="20"/>
                <w:szCs w:val="20"/>
                <w:u w:val="none"/>
              </w:rPr>
              <w:t xml:space="preserve">Vérifier s’il y a des traces visibles de contamination d’huile dans le filtre DPF.</w:t>
            </w:r>
          </w:p>
          <w:p>
            <w:pPr>
              <w:numPr>
                <w:ilvl w:val="0"/>
                <w:numId w:val="13938"/>
              </w:numPr>
              <w:spacing w:before="0" w:after="0" w:line="262" w:lineRule="auto"/>
              <w:jc w:val="left"/>
              <w:rPr>
                <w:color w:val="00274C"/>
                <w:sz w:val="20"/>
                <w:szCs w:val="20"/>
              </w:rPr>
            </w:pPr>
            <w:r>
              <w:rPr>
                <w:color w:val="00274C"/>
                <w:position w:val="-2"/>
                <w:sz w:val="20"/>
                <w:szCs w:val="20"/>
                <w:u w:val="none"/>
              </w:rPr>
              <w:t xml:space="preserve">Mettre le filtre DPF qui vient d'être déposé dans le récipient en plastique inclus dans le KIT de remplacement et l’envoyer au fournisseur de pièces de rechange en utilisant l’emballage du KIT de remplacement.</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une valeur résiduelle sera reconnue au cas où le DPF utilisé serait intact et pourrait être recyclé ou endommagé et devrait être éliminé de manière appropriée.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104824" name="name2587681b6903a5aa5" descr="11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c.png"/>
                          <pic:cNvPicPr/>
                        </pic:nvPicPr>
                        <pic:blipFill>
                          <a:blip r:embed="rId9316681b6903a5a9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11.97</w:t>
            </w:r>
          </w:p>
        </w:tc>
      </w:tr>
      <w:tr>
        <w:trPr>
          <w:trHeight w:val="0" w:hRule="atLeast"/>
        </w:trPr>
        <w:tc>
          <w:tcPr>
            <w:tcW w:w="0" w:type="auto"/>
            <w:tcMar>
              <w:top w:w="150" w:type="dxa"/>
              <w:left w:w="150" w:type="dxa"/>
              <w:bottom w:w="150" w:type="dxa"/>
              <w:right w:w="150" w:type="dxa"/>
            </w:tcMar>
            <w:vAlign w:val="center"/>
          </w:tcPr>
          <w:p>
            <w:pPr>
              <w:numPr>
                <w:ilvl w:val="0"/>
                <w:numId w:val="13939"/>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S</w:t>
            </w:r>
            <w:r>
              <w:rPr>
                <w:color w:val="00274C"/>
                <w:position w:val="-2"/>
                <w:sz w:val="20"/>
                <w:szCs w:val="20"/>
                <w:u w:val="none"/>
              </w:rPr>
              <w:t xml:space="preserve"> et sortir le collecteur avec DOC </w:t>
            </w:r>
            <w:r>
              <w:rPr>
                <w:b/>
                <w:bCs/>
                <w:color w:val="00274C"/>
                <w:position w:val="-2"/>
                <w:sz w:val="20"/>
                <w:szCs w:val="20"/>
                <w:u w:val="none"/>
              </w:rPr>
              <w:t xml:space="preserve">M</w:t>
            </w:r>
            <w:r>
              <w:rPr>
                <w:color w:val="00274C"/>
                <w:position w:val="-2"/>
                <w:sz w:val="20"/>
                <w:szCs w:val="20"/>
                <w:u w:val="none"/>
              </w:rPr>
              <w:t xml:space="preserve"> du flexible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5233510" name="name8789681b6903b2e63"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6167681b6903b2e5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11.98</w:t>
            </w:r>
          </w:p>
          <w:p/>
          <w:p/>
        </w:tc>
      </w:tr>
      <w:tr>
        <w:trPr>
          <w:trHeight w:val="0" w:hRule="atLeast"/>
        </w:trPr>
        <w:tc>
          <w:tcPr>
            <w:tcW w:w="0" w:type="auto"/>
            <w:tcMar>
              <w:top w:w="150" w:type="dxa"/>
              <w:left w:w="150" w:type="dxa"/>
              <w:bottom w:w="150" w:type="dxa"/>
              <w:right w:w="150" w:type="dxa"/>
            </w:tcMar>
            <w:vAlign w:val="center"/>
          </w:tcPr>
          <w:p>
            <w:pPr>
              <w:numPr>
                <w:ilvl w:val="0"/>
                <w:numId w:val="13940"/>
              </w:numPr>
              <w:spacing w:before="0" w:after="0" w:line="262" w:lineRule="auto"/>
              <w:jc w:val="left"/>
              <w:rPr>
                <w:color w:val="00274C"/>
                <w:sz w:val="20"/>
                <w:szCs w:val="20"/>
              </w:rPr>
            </w:pPr>
            <w:r>
              <w:rPr>
                <w:color w:val="00274C"/>
                <w:position w:val="-2"/>
                <w:sz w:val="20"/>
                <w:szCs w:val="20"/>
                <w:u w:val="none"/>
              </w:rPr>
              <w:t xml:space="preserve">Monter le collecteur neuf avec filtre avec DOC </w:t>
            </w:r>
            <w:r>
              <w:rPr>
                <w:b/>
                <w:bCs/>
                <w:color w:val="00274C"/>
                <w:position w:val="-2"/>
                <w:sz w:val="20"/>
                <w:szCs w:val="20"/>
                <w:u w:val="none"/>
              </w:rPr>
              <w:t xml:space="preserve">M</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branchant le flexible </w:t>
            </w:r>
            <w:r>
              <w:rPr>
                <w:b/>
                <w:bCs/>
                <w:color w:val="00274C"/>
                <w:position w:val="-2"/>
                <w:sz w:val="20"/>
                <w:szCs w:val="20"/>
                <w:u w:val="none"/>
              </w:rPr>
              <w:t xml:space="preserve">R</w:t>
            </w:r>
            <w:r>
              <w:rPr>
                <w:color w:val="00274C"/>
                <w:position w:val="-2"/>
                <w:sz w:val="20"/>
                <w:szCs w:val="20"/>
                <w:u w:val="none"/>
              </w:rPr>
              <w:t xml:space="preserve"> à l’intérieur de l’embouchure du collecteur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8464350" name="name5489681b6903bcbf9" descr="11_xx_Filtro_DOC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4.png"/>
                          <pic:cNvPicPr/>
                        </pic:nvPicPr>
                        <pic:blipFill>
                          <a:blip r:embed="rId8277681b6903bcbf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5698008" name="name5940681b6904327c2" descr="11_xx_Filtro_DO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2.png"/>
                          <pic:cNvPicPr/>
                        </pic:nvPicPr>
                        <pic:blipFill>
                          <a:blip r:embed="rId6572681b6904327b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3624912" name="name7496681b69043b5da" descr="11_xx_Filtro_DOC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3.png"/>
                          <pic:cNvPicPr/>
                        </pic:nvPicPr>
                        <pic:blipFill>
                          <a:blip r:embed="rId8836681b69043b5d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00499" name="name7193681b6904459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25681b6904459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
          <w:p>
            <w:pPr>
              <w:numPr>
                <w:ilvl w:val="0"/>
                <w:numId w:val="13941"/>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M</w:t>
            </w:r>
            <w:r>
              <w:rPr>
                <w:color w:val="00274C"/>
                <w:position w:val="-2"/>
                <w:sz w:val="20"/>
                <w:szCs w:val="20"/>
                <w:u w:val="none"/>
              </w:rPr>
              <w:t xml:space="preserve"> il est nécessaire de l’orienter selon l’emplacement d’origine du filtre FAP qui était préalablement installé.</w:t>
            </w:r>
          </w:p>
          <w:p>
            <w:pPr>
              <w:numPr>
                <w:ilvl w:val="0"/>
                <w:numId w:val="13941"/>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Q</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3941"/>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12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1318932" name="name4400681b690451294"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3368681b69045128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11.100</w:t>
            </w:r>
          </w:p>
        </w:tc>
      </w:tr>
      <w:tr>
        <w:trPr>
          <w:trHeight w:val="0" w:hRule="atLeast"/>
        </w:trPr>
        <w:tc>
          <w:tcPr>
            <w:tcW w:w="0" w:type="auto"/>
            <w:tcMar>
              <w:top w:w="150" w:type="dxa"/>
              <w:left w:w="150" w:type="dxa"/>
              <w:bottom w:w="150" w:type="dxa"/>
              <w:right w:w="150" w:type="dxa"/>
            </w:tcMar>
            <w:vAlign w:val="center"/>
          </w:tcPr>
          <w:p>
            <w:pPr>
              <w:numPr>
                <w:ilvl w:val="0"/>
                <w:numId w:val="13942"/>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collecteur avec filtre DOC  </w:t>
            </w:r>
            <w:r>
              <w:rPr>
                <w:b/>
                <w:bCs/>
                <w:color w:val="00274C"/>
                <w:position w:val="-2"/>
                <w:sz w:val="20"/>
                <w:szCs w:val="20"/>
                <w:u w:val="none"/>
              </w:rPr>
              <w:t xml:space="preserve">M</w:t>
            </w:r>
            <w:r>
              <w:rPr>
                <w:color w:val="00274C"/>
                <w:position w:val="-2"/>
                <w:sz w:val="20"/>
                <w:szCs w:val="20"/>
                <w:u w:val="none"/>
              </w:rPr>
              <w:t xml:space="preserve"> .</w:t>
            </w:r>
          </w:p>
          <w:p>
            <w:pPr>
              <w:numPr>
                <w:ilvl w:val="0"/>
                <w:numId w:val="13942"/>
              </w:numPr>
              <w:spacing w:before="0" w:after="0" w:line="262" w:lineRule="auto"/>
              <w:jc w:val="left"/>
              <w:rPr>
                <w:color w:val="00274C"/>
                <w:sz w:val="20"/>
                <w:szCs w:val="20"/>
              </w:rPr>
            </w:pPr>
            <w:r>
              <w:rPr>
                <w:color w:val="00274C"/>
                <w:position w:val="-2"/>
                <w:sz w:val="20"/>
                <w:szCs w:val="20"/>
                <w:u w:val="none"/>
              </w:rPr>
              <w:t xml:space="preserve">Insérer le nouveau filtre DPF à l’intérieur du collier </w:t>
            </w:r>
            <w:r>
              <w:rPr>
                <w:b/>
                <w:bCs/>
                <w:color w:val="00274C"/>
                <w:position w:val="-2"/>
                <w:sz w:val="20"/>
                <w:szCs w:val="20"/>
                <w:u w:val="none"/>
              </w:rPr>
              <w:t xml:space="preserve">G</w:t>
            </w:r>
            <w:r>
              <w:rPr>
                <w:color w:val="00274C"/>
                <w:position w:val="-2"/>
                <w:sz w:val="20"/>
                <w:szCs w:val="20"/>
                <w:u w:val="none"/>
              </w:rPr>
              <w:t xml:space="preserve"> .</w:t>
            </w:r>
          </w:p>
          <w:p>
            <w:pPr>
              <w:numPr>
                <w:ilvl w:val="0"/>
                <w:numId w:val="13942"/>
              </w:numPr>
              <w:spacing w:before="0" w:after="0" w:line="262" w:lineRule="auto"/>
              <w:jc w:val="left"/>
              <w:rPr>
                <w:color w:val="00274C"/>
                <w:sz w:val="20"/>
                <w:szCs w:val="20"/>
              </w:rPr>
            </w:pPr>
            <w:r>
              <w:rPr>
                <w:color w:val="00274C"/>
                <w:position w:val="-2"/>
                <w:sz w:val="20"/>
                <w:szCs w:val="20"/>
                <w:u w:val="none"/>
              </w:rPr>
              <w:t xml:space="preserve">Insérer le filtre DPF sur le collecteur </w:t>
            </w:r>
            <w:r>
              <w:rPr>
                <w:b/>
                <w:bCs/>
                <w:color w:val="00274C"/>
                <w:position w:val="-2"/>
                <w:sz w:val="20"/>
                <w:szCs w:val="20"/>
                <w:u w:val="none"/>
              </w:rPr>
              <w:t xml:space="preserve">M</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02350" name="name7689681b69045c039" descr="11_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d.png"/>
                          <pic:cNvPicPr/>
                        </pic:nvPicPr>
                        <pic:blipFill>
                          <a:blip r:embed="rId9690681b69045c0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72780" name="name3299681b690463a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3681b690463a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fixer le filtre DPF </w:t>
            </w:r>
            <w:r>
              <w:rPr>
                <w:b/>
                <w:bCs/>
                <w:color w:val="00274C"/>
                <w:position w:val="-2"/>
                <w:sz w:val="20"/>
                <w:szCs w:val="20"/>
                <w:u w:val="none"/>
              </w:rPr>
              <w:t xml:space="preserve">H</w:t>
            </w:r>
            <w:r>
              <w:rPr>
                <w:color w:val="00274C"/>
                <w:position w:val="-2"/>
                <w:sz w:val="20"/>
                <w:szCs w:val="20"/>
                <w:u w:val="none"/>
              </w:rPr>
              <w:t xml:space="preserve"> il est nécessaire de l’orienter selon l’emplacement d’origine du filtre DPF qui était préalablement installé.</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Pr>
              <w:numPr>
                <w:ilvl w:val="0"/>
                <w:numId w:val="13943"/>
              </w:numPr>
              <w:spacing w:before="0" w:after="0" w:line="262" w:lineRule="auto"/>
              <w:jc w:val="left"/>
              <w:rPr>
                <w:color w:val="00274C"/>
                <w:sz w:val="20"/>
                <w:szCs w:val="20"/>
              </w:rPr>
            </w:pPr>
            <w:r>
              <w:rPr>
                <w:color w:val="00274C"/>
                <w:position w:val="-2"/>
                <w:sz w:val="20"/>
                <w:szCs w:val="20"/>
                <w:u w:val="none"/>
              </w:rPr>
              <w:t xml:space="preserve">Fixer le filtre DPF </w:t>
            </w:r>
            <w:r>
              <w:rPr>
                <w:b/>
                <w:bCs/>
                <w:color w:val="00274C"/>
                <w:position w:val="-2"/>
                <w:sz w:val="20"/>
                <w:szCs w:val="20"/>
                <w:u w:val="none"/>
              </w:rPr>
              <w:t xml:space="preserve">H</w:t>
            </w:r>
            <w:r>
              <w:rPr>
                <w:color w:val="00274C"/>
                <w:position w:val="-2"/>
                <w:sz w:val="20"/>
                <w:szCs w:val="20"/>
                <w:u w:val="none"/>
              </w:rPr>
              <w:t xml:space="preserve"> en utilisant le collier E (couple de serrage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6508" name="name3114681b69046f215" descr="11_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e.png"/>
                          <pic:cNvPicPr/>
                        </pic:nvPicPr>
                        <pic:blipFill>
                          <a:blip r:embed="rId3728681b69046f20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11.102</w:t>
            </w:r>
          </w:p>
        </w:tc>
      </w:tr>
      <w:tr>
        <w:trPr>
          <w:trHeight w:val="0" w:hRule="atLeast"/>
        </w:trPr>
        <w:tc>
          <w:tcPr>
            <w:tcW w:w="0" w:type="auto"/>
            <w:tcMar>
              <w:top w:w="150" w:type="dxa"/>
              <w:left w:w="150" w:type="dxa"/>
              <w:bottom w:w="150" w:type="dxa"/>
              <w:right w:w="150" w:type="dxa"/>
            </w:tcMar>
            <w:vAlign w:val="center"/>
          </w:tcPr>
          <w:p>
            <w:pPr>
              <w:numPr>
                <w:ilvl w:val="0"/>
                <w:numId w:val="13944"/>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w:t>
            </w:r>
          </w:p>
          <w:p>
            <w:pPr>
              <w:numPr>
                <w:ilvl w:val="0"/>
                <w:numId w:val="13944"/>
              </w:numPr>
              <w:spacing w:before="0" w:after="0" w:line="262" w:lineRule="auto"/>
              <w:jc w:val="left"/>
              <w:rPr>
                <w:color w:val="00274C"/>
                <w:sz w:val="20"/>
                <w:szCs w:val="20"/>
              </w:rPr>
            </w:pPr>
            <w:r>
              <w:rPr>
                <w:color w:val="00274C"/>
                <w:position w:val="-2"/>
                <w:sz w:val="20"/>
                <w:szCs w:val="20"/>
                <w:u w:val="none"/>
              </w:rPr>
              <w:t xml:space="preserve">Insérer le collecteur </w:t>
            </w:r>
            <w:r>
              <w:rPr>
                <w:b/>
                <w:bCs/>
                <w:color w:val="00274C"/>
                <w:position w:val="-2"/>
                <w:sz w:val="20"/>
                <w:szCs w:val="20"/>
                <w:u w:val="none"/>
              </w:rPr>
              <w:t xml:space="preserve">N</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41643" name="name3880681b6904763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2681b6904763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N</w:t>
            </w:r>
            <w:r>
              <w:rPr>
                <w:color w:val="00274C"/>
                <w:position w:val="-2"/>
                <w:sz w:val="20"/>
                <w:szCs w:val="20"/>
                <w:u w:val="none"/>
              </w:rPr>
              <w:t xml:space="preserve"> il est nécessaire de l’orienter selon l’emplacement d’origine.</w:t>
            </w:r>
          </w:p>
          <w:p>
            <w:pPr>
              <w:numPr>
                <w:ilvl w:val="0"/>
                <w:numId w:val="13945"/>
              </w:numPr>
              <w:spacing w:before="0" w:after="0" w:line="262" w:lineRule="auto"/>
              <w:jc w:val="left"/>
              <w:rPr>
                <w:color w:val="00274C"/>
                <w:sz w:val="20"/>
                <w:szCs w:val="20"/>
              </w:rPr>
            </w:pPr>
            <w:r>
              <w:rPr>
                <w:color w:val="00274C"/>
                <w:position w:val="-2"/>
                <w:sz w:val="20"/>
                <w:szCs w:val="20"/>
                <w:u w:val="none"/>
              </w:rPr>
              <w:t xml:space="preserve">Fissare il collettore </w:t>
            </w:r>
            <w:r>
              <w:rPr>
                <w:b/>
                <w:bCs/>
                <w:color w:val="00274C"/>
                <w:position w:val="-2"/>
                <w:sz w:val="20"/>
                <w:szCs w:val="20"/>
                <w:u w:val="none"/>
              </w:rPr>
              <w:t xml:space="preserve">N</w:t>
            </w:r>
            <w:r>
              <w:rPr>
                <w:color w:val="00274C"/>
                <w:position w:val="-2"/>
                <w:sz w:val="20"/>
                <w:szCs w:val="20"/>
                <w:u w:val="none"/>
              </w:rPr>
              <w:t xml:space="preserve"> tramite la fascetta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216317" name="name8387681b6904812e5" descr="11_1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png"/>
                          <pic:cNvPicPr/>
                        </pic:nvPicPr>
                        <pic:blipFill>
                          <a:blip r:embed="rId7915681b6904812d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11.103</w:t>
            </w:r>
          </w:p>
        </w:tc>
      </w:tr>
      <w:tr>
        <w:trPr>
          <w:trHeight w:val="0" w:hRule="atLeast"/>
        </w:trPr>
        <w:tc>
          <w:tcPr>
            <w:tcW w:w="0" w:type="auto"/>
            <w:tcMar>
              <w:top w:w="150" w:type="dxa"/>
              <w:left w:w="150" w:type="dxa"/>
              <w:bottom w:w="150" w:type="dxa"/>
              <w:right w:w="150" w:type="dxa"/>
            </w:tcMar>
            <w:vAlign w:val="center"/>
          </w:tcPr>
          <w:p>
            <w:pPr>
              <w:numPr>
                <w:ilvl w:val="0"/>
                <w:numId w:val="13946"/>
              </w:numPr>
              <w:spacing w:before="0" w:after="0" w:line="262" w:lineRule="auto"/>
              <w:jc w:val="left"/>
              <w:rPr>
                <w:color w:val="00274C"/>
                <w:sz w:val="20"/>
                <w:szCs w:val="20"/>
              </w:rPr>
            </w:pPr>
            <w:r>
              <w:rPr>
                <w:color w:val="00274C"/>
                <w:position w:val="-2"/>
                <w:sz w:val="20"/>
                <w:szCs w:val="20"/>
                <w:u w:val="none"/>
              </w:rPr>
              <w:t xml:space="preserve">Placer le support </w:t>
            </w:r>
            <w:r>
              <w:rPr>
                <w:b/>
                <w:bCs/>
                <w:color w:val="00274C"/>
                <w:position w:val="-2"/>
                <w:sz w:val="20"/>
                <w:szCs w:val="20"/>
                <w:u w:val="none"/>
              </w:rPr>
              <w:t xml:space="preserve">K</w:t>
            </w:r>
            <w:r>
              <w:rPr>
                <w:color w:val="00274C"/>
                <w:position w:val="-2"/>
                <w:sz w:val="20"/>
                <w:szCs w:val="20"/>
                <w:u w:val="none"/>
              </w:rPr>
              <w:t xml:space="preserve"> en contact avec le support </w:t>
            </w:r>
            <w:r>
              <w:rPr>
                <w:b/>
                <w:bCs/>
                <w:color w:val="00274C"/>
                <w:position w:val="-2"/>
                <w:sz w:val="20"/>
                <w:szCs w:val="20"/>
                <w:u w:val="none"/>
              </w:rPr>
              <w:t xml:space="preserve">K1</w:t>
            </w:r>
            <w:r>
              <w:rPr>
                <w:color w:val="00274C"/>
                <w:position w:val="-2"/>
                <w:sz w:val="20"/>
                <w:szCs w:val="20"/>
                <w:u w:val="none"/>
              </w:rPr>
              <w:t xml:space="preserve"> et fixer le collier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12 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220255" name="name1384681b69048daae" descr="11_1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a.png"/>
                          <pic:cNvPicPr/>
                        </pic:nvPicPr>
                        <pic:blipFill>
                          <a:blip r:embed="rId1465681b69048da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11.104</w:t>
            </w:r>
          </w:p>
        </w:tc>
      </w:tr>
      <w:tr>
        <w:trPr>
          <w:trHeight w:val="0" w:hRule="atLeast"/>
        </w:trPr>
        <w:tc>
          <w:tcPr>
            <w:tcW w:w="0" w:type="auto"/>
            <w:tcMar>
              <w:top w:w="150" w:type="dxa"/>
              <w:left w:w="150" w:type="dxa"/>
              <w:bottom w:w="150" w:type="dxa"/>
              <w:right w:w="150" w:type="dxa"/>
            </w:tcMar>
            <w:vAlign w:val="center"/>
          </w:tcPr>
          <w:p>
            <w:pPr>
              <w:numPr>
                <w:ilvl w:val="0"/>
                <w:numId w:val="13947"/>
              </w:numPr>
              <w:spacing w:before="0" w:after="0" w:line="262" w:lineRule="auto"/>
              <w:jc w:val="left"/>
              <w:rPr>
                <w:color w:val="00274C"/>
                <w:sz w:val="20"/>
                <w:szCs w:val="20"/>
              </w:rPr>
            </w:pPr>
            <w:r>
              <w:rPr>
                <w:color w:val="00274C"/>
                <w:position w:val="-2"/>
                <w:sz w:val="20"/>
                <w:szCs w:val="20"/>
                <w:u w:val="none"/>
              </w:rPr>
              <w:t xml:space="preserve">Visser les raccords </w:t>
            </w:r>
            <w:r>
              <w:rPr>
                <w:b/>
                <w:bCs/>
                <w:color w:val="00274C"/>
                <w:position w:val="-2"/>
                <w:sz w:val="20"/>
                <w:szCs w:val="20"/>
                <w:u w:val="none"/>
              </w:rPr>
              <w:t xml:space="preserve">J</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et les orienter à environ 20° par rapport à la ligne médiane (comme la  </w:t>
            </w:r>
            <w:r>
              <w:rPr>
                <w:b/>
                <w:bCs/>
                <w:color w:val="00274C"/>
                <w:position w:val="-2"/>
                <w:sz w:val="20"/>
                <w:szCs w:val="20"/>
                <w:u w:val="none"/>
              </w:rPr>
              <w:t xml:space="preserve">Fig. 11.90</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528141" name="name2050681b690498b33" descr="11_1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g.png"/>
                          <pic:cNvPicPr/>
                        </pic:nvPicPr>
                        <pic:blipFill>
                          <a:blip r:embed="rId8855681b690498b2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11.105</w:t>
            </w:r>
          </w:p>
        </w:tc>
      </w:tr>
      <w:tr>
        <w:trPr>
          <w:trHeight w:val="0" w:hRule="atLeast"/>
        </w:trPr>
        <w:tc>
          <w:tcPr>
            <w:tcW w:w="0" w:type="auto"/>
            <w:tcMar>
              <w:top w:w="150" w:type="dxa"/>
              <w:left w:w="150" w:type="dxa"/>
              <w:bottom w:w="150" w:type="dxa"/>
              <w:right w:w="150" w:type="dxa"/>
            </w:tcMar>
            <w:vAlign w:val="center"/>
          </w:tcPr>
          <w:p>
            <w:pPr>
              <w:numPr>
                <w:ilvl w:val="0"/>
                <w:numId w:val="13948"/>
              </w:numPr>
              <w:spacing w:before="0" w:after="0" w:line="262" w:lineRule="auto"/>
              <w:jc w:val="left"/>
              <w:rPr>
                <w:color w:val="00274C"/>
                <w:sz w:val="20"/>
                <w:szCs w:val="20"/>
              </w:rPr>
            </w:pPr>
            <w:r>
              <w:rPr>
                <w:color w:val="00274C"/>
                <w:position w:val="-2"/>
                <w:sz w:val="20"/>
                <w:szCs w:val="20"/>
                <w:u w:val="none"/>
              </w:rPr>
              <w:t xml:space="preserve">Fixer les raccords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voir circulaire technique 700025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15993" name="name4945681b6904a58f8" descr="11_1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h.png"/>
                          <pic:cNvPicPr/>
                        </pic:nvPicPr>
                        <pic:blipFill>
                          <a:blip r:embed="rId3589681b6904a58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11.106</w:t>
            </w:r>
          </w:p>
        </w:tc>
      </w:tr>
      <w:tr>
        <w:trPr>
          <w:trHeight w:val="0" w:hRule="atLeast"/>
        </w:trPr>
        <w:tc>
          <w:tcPr>
            <w:tcW w:w="0" w:type="auto"/>
            <w:tcMar>
              <w:top w:w="150" w:type="dxa"/>
              <w:left w:w="150" w:type="dxa"/>
              <w:bottom w:w="150" w:type="dxa"/>
              <w:right w:w="150" w:type="dxa"/>
            </w:tcMar>
            <w:vAlign w:val="center"/>
          </w:tcPr>
          <w:p>
            <w:pPr>
              <w:numPr>
                <w:ilvl w:val="0"/>
                <w:numId w:val="13949"/>
              </w:numPr>
              <w:spacing w:before="0" w:after="0" w:line="262" w:lineRule="auto"/>
              <w:jc w:val="left"/>
              <w:rPr>
                <w:color w:val="00274C"/>
                <w:sz w:val="20"/>
                <w:szCs w:val="20"/>
              </w:rPr>
            </w:pPr>
            <w:r>
              <w:rPr>
                <w:color w:val="00274C"/>
                <w:position w:val="-2"/>
                <w:sz w:val="20"/>
                <w:szCs w:val="20"/>
                <w:u w:val="none"/>
              </w:rPr>
              <w:t xml:space="preserve">Insérer les tuyaux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J</w:t>
            </w:r>
            <w:r>
              <w:rPr>
                <w:color w:val="00274C"/>
                <w:position w:val="-2"/>
                <w:sz w:val="20"/>
                <w:szCs w:val="20"/>
                <w:u w:val="none"/>
              </w:rPr>
              <w:t xml:space="preserve"> et les fixer à l’aide des colliers </w:t>
            </w:r>
            <w:r>
              <w:rPr>
                <w:b/>
                <w:bCs/>
                <w:color w:val="00274C"/>
                <w:position w:val="-2"/>
                <w:sz w:val="20"/>
                <w:szCs w:val="20"/>
                <w:u w:val="none"/>
              </w:rPr>
              <w:t xml:space="preserve">B</w:t>
            </w:r>
            <w:r>
              <w:rPr>
                <w:color w:val="00274C"/>
                <w:position w:val="-2"/>
                <w:sz w:val="20"/>
                <w:szCs w:val="20"/>
                <w:u w:val="none"/>
              </w:rPr>
              <w:t xml:space="preserve"> .</w:t>
            </w:r>
          </w:p>
          <w:p>
            <w:pPr>
              <w:numPr>
                <w:ilvl w:val="0"/>
                <w:numId w:val="13949"/>
              </w:numPr>
              <w:spacing w:before="0" w:after="0" w:line="262" w:lineRule="auto"/>
              <w:jc w:val="left"/>
              <w:rPr>
                <w:color w:val="00274C"/>
                <w:sz w:val="20"/>
                <w:szCs w:val="20"/>
              </w:rPr>
            </w:pPr>
            <w:r>
              <w:rPr>
                <w:color w:val="00274C"/>
                <w:position w:val="-2"/>
                <w:sz w:val="20"/>
                <w:szCs w:val="20"/>
                <w:u w:val="none"/>
              </w:rPr>
              <w:t xml:space="preserve">Fixer le capteur Delta-P </w:t>
            </w:r>
            <w:r>
              <w:rPr>
                <w:b/>
                <w:bCs/>
                <w:color w:val="00274C"/>
                <w:position w:val="-2"/>
                <w:sz w:val="20"/>
                <w:szCs w:val="20"/>
                <w:u w:val="none"/>
              </w:rPr>
              <w:t xml:space="preserve">D</w:t>
            </w:r>
            <w:r>
              <w:rPr>
                <w:color w:val="00274C"/>
                <w:position w:val="-2"/>
                <w:sz w:val="20"/>
                <w:szCs w:val="20"/>
                <w:u w:val="none"/>
              </w:rPr>
              <w:t xml:space="preserve"> sur le support </w:t>
            </w:r>
            <w:r>
              <w:rPr>
                <w:b/>
                <w:bCs/>
                <w:color w:val="00274C"/>
                <w:position w:val="-2"/>
                <w:sz w:val="20"/>
                <w:szCs w:val="20"/>
                <w:u w:val="none"/>
              </w:rPr>
              <w:t xml:space="preserve">K</w:t>
            </w:r>
            <w:r>
              <w:rPr>
                <w:color w:val="00274C"/>
                <w:position w:val="-2"/>
                <w:sz w:val="20"/>
                <w:szCs w:val="20"/>
                <w:u w:val="none"/>
              </w:rPr>
              <w:t xml:space="preserve"> en utilisant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3949"/>
              </w:numPr>
              <w:spacing w:before="0" w:after="0" w:line="262" w:lineRule="auto"/>
              <w:jc w:val="left"/>
              <w:rPr>
                <w:color w:val="00274C"/>
                <w:sz w:val="20"/>
                <w:szCs w:val="20"/>
              </w:rPr>
            </w:pPr>
            <w:r>
              <w:rPr>
                <w:color w:val="00274C"/>
                <w:position w:val="-2"/>
                <w:sz w:val="20"/>
                <w:szCs w:val="20"/>
                <w:u w:val="none"/>
              </w:rPr>
              <w:t xml:space="preserve">Fournir au propriétaire de la machine le certificat de garantie du nouveau KIT filtre DPF installé.</w:t>
            </w:r>
          </w:p>
          <w:p>
            <w:pPr>
              <w:numPr>
                <w:ilvl w:val="0"/>
                <w:numId w:val="13949"/>
              </w:numPr>
              <w:spacing w:before="0" w:after="0" w:line="262" w:lineRule="auto"/>
              <w:jc w:val="left"/>
              <w:rPr>
                <w:color w:val="00274C"/>
                <w:sz w:val="20"/>
                <w:szCs w:val="20"/>
              </w:rPr>
            </w:pPr>
            <w:r>
              <w:rPr>
                <w:color w:val="00274C"/>
                <w:position w:val="-2"/>
                <w:sz w:val="20"/>
                <w:szCs w:val="20"/>
                <w:u w:val="none"/>
              </w:rPr>
              <w:t xml:space="preserve">Suivre la procédure de «  </w:t>
            </w:r>
            <w:r>
              <w:rPr>
                <w:b/>
                <w:bCs/>
                <w:color w:val="00274C"/>
                <w:position w:val="-2"/>
                <w:sz w:val="20"/>
                <w:szCs w:val="20"/>
                <w:u w:val="none"/>
              </w:rPr>
              <w:t xml:space="preserve">remplacement DPF </w:t>
            </w:r>
            <w:r>
              <w:rPr>
                <w:color w:val="00274C"/>
                <w:position w:val="-2"/>
                <w:sz w:val="20"/>
                <w:szCs w:val="20"/>
                <w:u w:val="none"/>
              </w:rPr>
              <w:t xml:space="preserve"> » pour le reset ASH &amp; SOOT à l’aide de l’outil de diagnostic KOHLER interfacé avec l’ECU.</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985127" name="name9762681b69052210b" descr="11_1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l.png"/>
                          <pic:cNvPicPr/>
                        </pic:nvPicPr>
                        <pic:blipFill>
                          <a:blip r:embed="rId3459681b69052210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d'huile côté distribution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70772" name="name8532681b69052a5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3681b69052a5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067681b69052adcc"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11.17.1</w:t>
            </w:r>
            <w:r>
              <w:rPr>
                <w:color w:val="00274C"/>
                <w:position w:val="-2"/>
                <w:sz w:val="20"/>
                <w:szCs w:val="20"/>
                <w:u w:val="none"/>
              </w:rPr>
              <w:t xml:space="preserve"> </w:t>
            </w:r>
            <w:r>
              <w:rPr>
                <w:b/>
                <w:bCs/>
                <w:color w:val="00274C"/>
                <w:position w:val="-2"/>
                <w:sz w:val="20"/>
                <w:szCs w:val="20"/>
                <w:u w:val="none"/>
              </w:rPr>
              <w:t xml:space="preserve">Contrôle</w:t>
            </w:r>
          </w:p>
          <w:p/>
          <w:p/>
          <w:p>
            <w:pPr>
              <w:numPr>
                <w:ilvl w:val="0"/>
                <w:numId w:val="13950"/>
              </w:numPr>
              <w:spacing w:before="0" w:after="0" w:line="262" w:lineRule="auto"/>
              <w:jc w:val="left"/>
              <w:rPr>
                <w:color w:val="00274C"/>
                <w:sz w:val="20"/>
                <w:szCs w:val="20"/>
              </w:rPr>
            </w:pPr>
            <w:r>
              <w:rPr>
                <w:color w:val="00274C"/>
                <w:position w:val="-2"/>
                <w:sz w:val="20"/>
                <w:szCs w:val="20"/>
                <w:u w:val="none"/>
              </w:rPr>
              <w:t xml:space="preserve">Retirer la jauge d’huile </w:t>
            </w:r>
            <w:r>
              <w:rPr>
                <w:b/>
                <w:bCs/>
                <w:color w:val="00274C"/>
                <w:position w:val="-2"/>
                <w:sz w:val="20"/>
                <w:szCs w:val="20"/>
                <w:u w:val="none"/>
              </w:rPr>
              <w:t xml:space="preserve">A</w:t>
            </w:r>
            <w:r>
              <w:rPr>
                <w:color w:val="00274C"/>
                <w:position w:val="-2"/>
                <w:sz w:val="20"/>
                <w:szCs w:val="20"/>
                <w:u w:val="none"/>
              </w:rPr>
              <w:t xml:space="preserve"> .</w:t>
            </w:r>
          </w:p>
          <w:p>
            <w:pPr>
              <w:numPr>
                <w:ilvl w:val="0"/>
                <w:numId w:val="13950"/>
              </w:numPr>
              <w:spacing w:before="0" w:after="0" w:line="262" w:lineRule="auto"/>
              <w:jc w:val="left"/>
              <w:rPr>
                <w:color w:val="00274C"/>
                <w:sz w:val="20"/>
                <w:szCs w:val="20"/>
              </w:rPr>
            </w:pPr>
            <w:r>
              <w:rPr>
                <w:color w:val="00274C"/>
                <w:position w:val="-2"/>
                <w:sz w:val="20"/>
                <w:szCs w:val="20"/>
                <w:u w:val="none"/>
              </w:rPr>
              <w:t xml:space="preserve">Vérifier que la limite entre la partie propre et la partie huilée se trouve entre le niveau </w:t>
            </w:r>
            <w:r>
              <w:rPr>
                <w:b/>
                <w:bCs/>
                <w:color w:val="00274C"/>
                <w:position w:val="-2"/>
                <w:sz w:val="20"/>
                <w:szCs w:val="20"/>
                <w:u w:val="none"/>
              </w:rPr>
              <w:t xml:space="preserve">MIN</w:t>
            </w:r>
            <w:r>
              <w:rPr>
                <w:color w:val="00274C"/>
                <w:position w:val="-2"/>
                <w:sz w:val="20"/>
                <w:szCs w:val="20"/>
                <w:u w:val="none"/>
              </w:rPr>
              <w:t xml:space="preserve"> et le niveau </w:t>
            </w:r>
            <w:r>
              <w:rPr>
                <w:b/>
                <w:bCs/>
                <w:color w:val="00274C"/>
                <w:position w:val="-2"/>
                <w:sz w:val="20"/>
                <w:szCs w:val="20"/>
                <w:u w:val="none"/>
              </w:rPr>
              <w:t xml:space="preserve">MAX.</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vérifier l’intégrité des joints d’étanchéité </w:t>
            </w:r>
            <w:r>
              <w:rPr>
                <w:b/>
                <w:bCs/>
                <w:color w:val="00274C"/>
                <w:position w:val="-2"/>
                <w:sz w:val="20"/>
                <w:szCs w:val="20"/>
                <w:u w:val="none"/>
              </w:rPr>
              <w:t xml:space="preserve">A1</w:t>
            </w:r>
            <w:r>
              <w:rPr>
                <w:color w:val="00274C"/>
                <w:position w:val="-2"/>
                <w:sz w:val="20"/>
                <w:szCs w:val="20"/>
                <w:u w:val="none"/>
              </w:rPr>
              <w:t xml:space="preserve"> avant de plonger la jauge </w:t>
            </w:r>
            <w:r>
              <w:rPr>
                <w:b/>
                <w:bCs/>
                <w:color w:val="00274C"/>
                <w:position w:val="-2"/>
                <w:sz w:val="20"/>
                <w:szCs w:val="20"/>
                <w:u w:val="none"/>
              </w:rPr>
              <w:t xml:space="preserve">A</w:t>
            </w:r>
            <w:r>
              <w:rPr>
                <w:color w:val="00274C"/>
                <w:position w:val="-2"/>
                <w:sz w:val="20"/>
                <w:szCs w:val="20"/>
                <w:u w:val="none"/>
              </w:rPr>
              <w:t xml:space="preserve"> dans le puits de jauge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982351" name="name7664681b690539e73" descr="11_17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a.png"/>
                          <pic:cNvPicPr/>
                        </pic:nvPicPr>
                        <pic:blipFill>
                          <a:blip r:embed="rId9048681b690539e6d"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5148235" name="name1185681b690545962" descr="11_17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b.png"/>
                          <pic:cNvPicPr/>
                        </pic:nvPicPr>
                        <pic:blipFill>
                          <a:blip r:embed="rId8573681b69054595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6644635" name="name2816681b69055197b" descr="11_17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i.png"/>
                          <pic:cNvPicPr/>
                        </pic:nvPicPr>
                        <pic:blipFill>
                          <a:blip r:embed="rId4272681b690551976"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11.108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11.17.2</w:t>
            </w:r>
            <w:r>
              <w:rPr>
                <w:color w:val="00274C"/>
                <w:position w:val="-2"/>
                <w:sz w:val="20"/>
                <w:szCs w:val="20"/>
                <w:u w:val="none"/>
              </w:rPr>
              <w:t xml:space="preserve"> </w:t>
            </w:r>
            <w:r>
              <w:rPr>
                <w:b/>
                <w:bCs/>
                <w:color w:val="00274C"/>
                <w:position w:val="-2"/>
                <w:sz w:val="20"/>
                <w:szCs w:val="20"/>
                <w:u w:val="none"/>
              </w:rPr>
              <w:t xml:space="preserve">Remplacement</w:t>
            </w:r>
          </w:p>
          <w:p/>
          <w:p/>
          <w:p>
            <w:pPr>
              <w:widowControl w:val="on"/>
              <w:pBdr/>
              <w:spacing w:before="0" w:after="0" w:line="262" w:lineRule="auto"/>
              <w:ind w:left="0" w:right="0"/>
              <w:jc w:val="left"/>
              <w:textAlignment w:val="center"/>
            </w:pPr>
            <w:r>
              <w:rPr>
                <w:b/>
                <w:bCs/>
                <w:color w:val="00274C"/>
                <w:position w:val="-2"/>
                <w:sz w:val="20"/>
                <w:szCs w:val="20"/>
                <w:u w:val="none"/>
              </w:rPr>
              <w:t xml:space="preserve">11.17.2.1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13951"/>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p>
          <w:p>
            <w:pPr>
              <w:numPr>
                <w:ilvl w:val="0"/>
                <w:numId w:val="13951"/>
              </w:numPr>
              <w:spacing w:before="0" w:after="0" w:line="262" w:lineRule="auto"/>
              <w:jc w:val="left"/>
              <w:rPr>
                <w:color w:val="00274C"/>
                <w:sz w:val="20"/>
                <w:szCs w:val="20"/>
              </w:rPr>
            </w:pPr>
            <w:r>
              <w:rPr>
                <w:color w:val="00274C"/>
                <w:position w:val="-2"/>
                <w:sz w:val="20"/>
                <w:szCs w:val="20"/>
                <w:u w:val="none"/>
              </w:rPr>
              <w:t xml:space="preserve">Retirer le puits de jauge d’huile </w:t>
            </w:r>
            <w:r>
              <w:rPr>
                <w:b/>
                <w:bCs/>
                <w:color w:val="00274C"/>
                <w:position w:val="-2"/>
                <w:sz w:val="20"/>
                <w:szCs w:val="20"/>
                <w:u w:val="none"/>
              </w:rPr>
              <w:t xml:space="preserve">D</w:t>
            </w:r>
            <w:r>
              <w:rPr>
                <w:color w:val="00274C"/>
                <w:position w:val="-2"/>
                <w:sz w:val="20"/>
                <w:szCs w:val="20"/>
                <w:u w:val="none"/>
              </w:rPr>
              <w:t xml:space="preserve"> du logement du carter </w:t>
            </w:r>
            <w:r>
              <w:rPr>
                <w:b/>
                <w:bCs/>
                <w:color w:val="00274C"/>
                <w:position w:val="-2"/>
                <w:sz w:val="20"/>
                <w:szCs w:val="20"/>
                <w:u w:val="none"/>
              </w:rPr>
              <w:t xml:space="preserve">H</w:t>
            </w:r>
            <w:r>
              <w:rPr>
                <w:color w:val="00274C"/>
                <w:position w:val="-2"/>
                <w:sz w:val="20"/>
                <w:szCs w:val="20"/>
                <w:u w:val="none"/>
              </w:rPr>
              <w:t xml:space="preserve"> avec le support </w:t>
            </w:r>
            <w:r>
              <w:rPr>
                <w:b/>
                <w:bCs/>
                <w:color w:val="00274C"/>
                <w:position w:val="-2"/>
                <w:sz w:val="20"/>
                <w:szCs w:val="20"/>
                <w:u w:val="none"/>
              </w:rPr>
              <w:t xml:space="preserve">E.</w:t>
            </w:r>
          </w:p>
          <w:p>
            <w:pPr>
              <w:numPr>
                <w:ilvl w:val="0"/>
                <w:numId w:val="13951"/>
              </w:numPr>
              <w:spacing w:before="0" w:after="0" w:line="262" w:lineRule="auto"/>
              <w:jc w:val="left"/>
              <w:rPr>
                <w:color w:val="00274C"/>
                <w:sz w:val="20"/>
                <w:szCs w:val="20"/>
              </w:rPr>
            </w:pPr>
            <w:r>
              <w:rPr>
                <w:color w:val="00274C"/>
                <w:position w:val="-2"/>
                <w:sz w:val="20"/>
                <w:szCs w:val="20"/>
                <w:u w:val="none"/>
              </w:rPr>
              <w:br/>
              <w:t xml:space="preserve">Desserrer la vis </w:t>
            </w:r>
            <w:r>
              <w:rPr>
                <w:b/>
                <w:bCs/>
                <w:color w:val="00274C"/>
                <w:position w:val="-2"/>
                <w:sz w:val="20"/>
                <w:szCs w:val="20"/>
                <w:u w:val="none"/>
              </w:rPr>
              <w:t xml:space="preserve">F</w:t>
            </w:r>
            <w:r>
              <w:rPr>
                <w:color w:val="00274C"/>
                <w:position w:val="-2"/>
                <w:sz w:val="20"/>
                <w:szCs w:val="20"/>
                <w:u w:val="none"/>
              </w:rPr>
              <w:t xml:space="preserve"> et retirer le puits de jauge </w:t>
            </w:r>
            <w:r>
              <w:rPr>
                <w:b/>
                <w:bCs/>
                <w:color w:val="00274C"/>
                <w:position w:val="-2"/>
                <w:sz w:val="20"/>
                <w:szCs w:val="20"/>
                <w:u w:val="none"/>
              </w:rPr>
              <w:t xml:space="preserve">D</w:t>
            </w:r>
            <w:r>
              <w:rPr>
                <w:color w:val="00274C"/>
                <w:position w:val="-2"/>
                <w:sz w:val="20"/>
                <w:szCs w:val="20"/>
                <w:u w:val="none"/>
              </w:rPr>
              <w:t xml:space="preserve"> du support </w:t>
            </w:r>
            <w:r>
              <w:rPr>
                <w:b/>
                <w:bCs/>
                <w:color w:val="00274C"/>
                <w:position w:val="-2"/>
                <w:sz w:val="20"/>
                <w:szCs w:val="20"/>
                <w:u w:val="none"/>
              </w:rPr>
              <w:t xml:space="preserve">E</w:t>
            </w:r>
            <w:r>
              <w:rPr>
                <w:color w:val="00274C"/>
                <w:position w:val="-2"/>
                <w:sz w:val="20"/>
                <w:szCs w:val="20"/>
                <w:u w:val="none"/>
              </w:rPr>
              <w:t xml:space="preserve"> avec le collier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9197140" name="name2474681b69056340d" descr="11_1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c.png"/>
                          <pic:cNvPicPr/>
                        </pic:nvPicPr>
                        <pic:blipFill>
                          <a:blip r:embed="rId3497681b69056340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6513048" name="name8421681b69056f2be" descr="11_17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d.png"/>
                          <pic:cNvPicPr/>
                        </pic:nvPicPr>
                        <pic:blipFill>
                          <a:blip r:embed="rId8035681b69056f2b9"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11.109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08740" name="name1582681b6905755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6681b6905755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50"/>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D1</w:t>
            </w:r>
            <w:r>
              <w:rPr>
                <w:color w:val="00274C"/>
                <w:position w:val="-2"/>
                <w:sz w:val="20"/>
                <w:szCs w:val="20"/>
                <w:u w:val="none"/>
              </w:rPr>
              <w:t xml:space="preserve"> .</w:t>
            </w:r>
          </w:p>
          <w:p/>
          <w:p/>
          <w:p>
            <w:pPr>
              <w:numPr>
                <w:ilvl w:val="0"/>
                <w:numId w:val="13952"/>
              </w:numPr>
              <w:spacing w:before="0" w:after="0" w:line="262" w:lineRule="auto"/>
              <w:jc w:val="left"/>
              <w:rPr>
                <w:color w:val="00274C"/>
                <w:sz w:val="20"/>
                <w:szCs w:val="20"/>
              </w:rPr>
            </w:pPr>
            <w:r>
              <w:rPr>
                <w:color w:val="00274C"/>
                <w:position w:val="-2"/>
                <w:sz w:val="20"/>
                <w:szCs w:val="20"/>
                <w:u w:val="none"/>
              </w:rPr>
              <w:t xml:space="preserve">Introduire le collier </w:t>
            </w:r>
            <w:r>
              <w:rPr>
                <w:b/>
                <w:bCs/>
                <w:color w:val="00274C"/>
                <w:position w:val="-2"/>
                <w:sz w:val="20"/>
                <w:szCs w:val="20"/>
                <w:u w:val="none"/>
              </w:rPr>
              <w:t xml:space="preserve">G</w:t>
            </w:r>
            <w:r>
              <w:rPr>
                <w:color w:val="00274C"/>
                <w:position w:val="-2"/>
                <w:sz w:val="20"/>
                <w:szCs w:val="20"/>
                <w:u w:val="none"/>
              </w:rPr>
              <w:t xml:space="preserve"> dans le puits de jauge </w:t>
            </w:r>
            <w:r>
              <w:rPr>
                <w:b/>
                <w:bCs/>
                <w:color w:val="00274C"/>
                <w:position w:val="-2"/>
                <w:sz w:val="20"/>
                <w:szCs w:val="20"/>
                <w:u w:val="none"/>
              </w:rPr>
              <w:t xml:space="preserve">D.</w:t>
            </w:r>
          </w:p>
          <w:p>
            <w:pPr>
              <w:numPr>
                <w:ilvl w:val="0"/>
                <w:numId w:val="13952"/>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G</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au moyen de la vis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ne pas serrer la vis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13953"/>
              </w:numPr>
              <w:spacing w:before="0" w:after="0" w:line="262" w:lineRule="auto"/>
              <w:jc w:val="left"/>
              <w:rPr>
                <w:color w:val="00274C"/>
                <w:sz w:val="20"/>
                <w:szCs w:val="20"/>
              </w:rPr>
            </w:pPr>
            <w:r>
              <w:rPr>
                <w:color w:val="00274C"/>
                <w:position w:val="-2"/>
                <w:sz w:val="20"/>
                <w:szCs w:val="20"/>
                <w:u w:val="none"/>
              </w:rPr>
              <w:t xml:space="preserve">Introduire le puits de jauge </w:t>
            </w:r>
            <w:r>
              <w:rPr>
                <w:b/>
                <w:bCs/>
                <w:color w:val="00274C"/>
                <w:position w:val="-2"/>
                <w:sz w:val="20"/>
                <w:szCs w:val="20"/>
                <w:u w:val="none"/>
              </w:rPr>
              <w:t xml:space="preserve">D</w:t>
            </w:r>
            <w:r>
              <w:rPr>
                <w:color w:val="00274C"/>
                <w:position w:val="-2"/>
                <w:sz w:val="20"/>
                <w:szCs w:val="20"/>
                <w:u w:val="none"/>
              </w:rPr>
              <w:t xml:space="preserve"> dans le logement du carter </w:t>
            </w:r>
            <w:r>
              <w:rPr>
                <w:b/>
                <w:bCs/>
                <w:color w:val="00274C"/>
                <w:position w:val="-2"/>
                <w:sz w:val="20"/>
                <w:szCs w:val="20"/>
                <w:u w:val="none"/>
              </w:rPr>
              <w:t xml:space="preserve">H</w:t>
            </w:r>
            <w:r>
              <w:rPr>
                <w:color w:val="00274C"/>
                <w:position w:val="-2"/>
                <w:sz w:val="20"/>
                <w:szCs w:val="20"/>
                <w:u w:val="none"/>
              </w:rPr>
              <w:t xml:space="preserve"> .</w:t>
            </w:r>
          </w:p>
          <w:p>
            <w:pPr>
              <w:numPr>
                <w:ilvl w:val="0"/>
                <w:numId w:val="13953"/>
              </w:numPr>
              <w:spacing w:before="0" w:after="0" w:line="262" w:lineRule="auto"/>
              <w:jc w:val="left"/>
              <w:rPr>
                <w:color w:val="00274C"/>
                <w:sz w:val="20"/>
                <w:szCs w:val="20"/>
              </w:rPr>
            </w:pPr>
            <w:r>
              <w:rPr>
                <w:color w:val="00274C"/>
                <w:position w:val="-2"/>
                <w:sz w:val="20"/>
                <w:szCs w:val="20"/>
                <w:u w:val="none"/>
              </w:rPr>
              <w:t xml:space="preserve">Monter le support </w:t>
            </w:r>
            <w:r>
              <w:rPr>
                <w:b/>
                <w:bCs/>
                <w:color w:val="00274C"/>
                <w:position w:val="-2"/>
                <w:sz w:val="20"/>
                <w:szCs w:val="20"/>
                <w:u w:val="none"/>
              </w:rPr>
              <w:t xml:space="preserve">E</w:t>
            </w:r>
            <w:r>
              <w:rPr>
                <w:color w:val="00274C"/>
                <w:position w:val="-2"/>
                <w:sz w:val="20"/>
                <w:szCs w:val="20"/>
                <w:u w:val="none"/>
              </w:rPr>
              <w:t xml:space="preserve"> sur le couvercle </w:t>
            </w:r>
            <w:r>
              <w:rPr>
                <w:b/>
                <w:bCs/>
                <w:color w:val="00274C"/>
                <w:position w:val="-2"/>
                <w:sz w:val="20"/>
                <w:szCs w:val="20"/>
                <w:u w:val="none"/>
              </w:rPr>
              <w:t xml:space="preserve">L</w:t>
            </w:r>
            <w:r>
              <w:rPr>
                <w:color w:val="00274C"/>
                <w:position w:val="-2"/>
                <w:sz w:val="20"/>
                <w:szCs w:val="20"/>
                <w:u w:val="none"/>
              </w:rPr>
              <w:t xml:space="preserve"> , faire glisser le collier </w:t>
            </w:r>
            <w:r>
              <w:rPr>
                <w:b/>
                <w:bCs/>
                <w:color w:val="00274C"/>
                <w:position w:val="-2"/>
                <w:sz w:val="20"/>
                <w:szCs w:val="20"/>
                <w:u w:val="none"/>
              </w:rPr>
              <w:t xml:space="preserve">G</w:t>
            </w:r>
            <w:r>
              <w:rPr>
                <w:color w:val="00274C"/>
                <w:position w:val="-2"/>
                <w:sz w:val="20"/>
                <w:szCs w:val="20"/>
                <w:u w:val="none"/>
              </w:rPr>
              <w:t xml:space="preserve"> sur le puits de jauge </w:t>
            </w:r>
            <w:r>
              <w:rPr>
                <w:b/>
                <w:bCs/>
                <w:color w:val="00274C"/>
                <w:position w:val="-2"/>
                <w:sz w:val="20"/>
                <w:szCs w:val="20"/>
                <w:u w:val="none"/>
              </w:rPr>
              <w:t xml:space="preserve">D</w:t>
            </w:r>
            <w:r>
              <w:rPr>
                <w:color w:val="00274C"/>
                <w:position w:val="-2"/>
                <w:sz w:val="20"/>
                <w:szCs w:val="20"/>
                <w:u w:val="none"/>
              </w:rPr>
              <w:t xml:space="preserve"> pour un positionnement correct.</w:t>
            </w:r>
          </w:p>
          <w:p>
            <w:pPr>
              <w:numPr>
                <w:ilvl w:val="0"/>
                <w:numId w:val="13953"/>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G</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1546412" name="name2162681b690585c75" descr="11_17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e.png"/>
                          <pic:cNvPicPr/>
                        </pic:nvPicPr>
                        <pic:blipFill>
                          <a:blip r:embed="rId4052681b690585c6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1092488" name="name2383681b69059624d" descr="11_17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f.png"/>
                          <pic:cNvPicPr/>
                        </pic:nvPicPr>
                        <pic:blipFill>
                          <a:blip r:embed="rId1713681b69059624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5648318" name="name6769681b6905a48bc" descr="11_17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g.png"/>
                          <pic:cNvPicPr/>
                        </pic:nvPicPr>
                        <pic:blipFill>
                          <a:blip r:embed="rId5645681b6905a48b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13215" name="name9605681b6905b04e4" descr="11_17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h.png"/>
                          <pic:cNvPicPr/>
                        </pic:nvPicPr>
                        <pic:blipFill>
                          <a:blip r:embed="rId1231681b6905b04dd"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11.110</w:t>
            </w:r>
          </w:p>
        </w:tc>
      </w:tr>
      <w:tr>
        <w:trPr>
          <w:trHeight w:val="0" w:hRule="atLeast"/>
        </w:trPr>
        <w:tc>
          <w:tcPr>
            <w:tcW w:w="0" w:type="auto"/>
            <w:tcMar>
              <w:top w:w="150" w:type="dxa"/>
              <w:left w:w="150" w:type="dxa"/>
              <w:bottom w:w="150" w:type="dxa"/>
              <w:right w:w="150" w:type="dxa"/>
            </w:tcMar>
            <w:vAlign w:val="center"/>
          </w:tcPr>
          <w:p>
            <w:pPr>
              <w:numPr>
                <w:ilvl w:val="0"/>
                <w:numId w:val="13954"/>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p>
            <w:pPr>
              <w:numPr>
                <w:ilvl w:val="0"/>
                <w:numId w:val="13954"/>
              </w:numPr>
              <w:spacing w:before="0" w:after="0" w:line="262" w:lineRule="auto"/>
              <w:jc w:val="left"/>
              <w:rPr>
                <w:color w:val="00274C"/>
                <w:sz w:val="20"/>
                <w:szCs w:val="20"/>
              </w:rPr>
            </w:pPr>
            <w:r>
              <w:rPr>
                <w:color w:val="00274C"/>
                <w:position w:val="-2"/>
                <w:sz w:val="20"/>
                <w:szCs w:val="20"/>
                <w:u w:val="none"/>
              </w:rPr>
              <w:t xml:space="preserve">Fixer le puits de jauge </w:t>
            </w:r>
            <w:r>
              <w:rPr>
                <w:b/>
                <w:bCs/>
                <w:color w:val="00274C"/>
                <w:position w:val="-2"/>
                <w:sz w:val="20"/>
                <w:szCs w:val="20"/>
                <w:u w:val="none"/>
              </w:rPr>
              <w:t xml:space="preserve">D</w:t>
            </w:r>
            <w:r>
              <w:rPr>
                <w:color w:val="00274C"/>
                <w:position w:val="-2"/>
                <w:sz w:val="20"/>
                <w:szCs w:val="20"/>
                <w:u w:val="none"/>
              </w:rPr>
              <w:t xml:space="preserve"> au carter </w:t>
            </w:r>
            <w:r>
              <w:rPr>
                <w:b/>
                <w:bCs/>
                <w:color w:val="00274C"/>
                <w:position w:val="-2"/>
                <w:sz w:val="20"/>
                <w:szCs w:val="20"/>
                <w:u w:val="none"/>
              </w:rPr>
              <w:t xml:space="preserve">H</w:t>
            </w:r>
            <w:r>
              <w:rPr>
                <w:color w:val="00274C"/>
                <w:position w:val="-2"/>
                <w:sz w:val="20"/>
                <w:szCs w:val="20"/>
                <w:u w:val="none"/>
              </w:rPr>
              <w:t xml:space="preserve"> en utilisant la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3911911" name="name5420681b6905c2ac2" descr="11_17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k.png"/>
                          <pic:cNvPicPr/>
                        </pic:nvPicPr>
                        <pic:blipFill>
                          <a:blip r:embed="rId2817681b6905c2ab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7886423" name="name3338681b6905d0d89" descr="11_17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j.png"/>
                          <pic:cNvPicPr/>
                        </pic:nvPicPr>
                        <pic:blipFill>
                          <a:blip r:embed="rId1739681b6905d0d81"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Poulie de vilebrequin (2e prise de force)</w:t>
      </w:r>
    </w:p>
    <w:p>
      <w:pPr>
        <w:numPr>
          <w:ilvl w:val="0"/>
          <w:numId w:val="13955"/>
        </w:numPr>
        <w:spacing w:before="0" w:after="0" w:line="240" w:lineRule="auto"/>
        <w:jc w:val="left"/>
        <w:rPr>
          <w:color w:val="00274C"/>
          <w:sz w:val="20"/>
          <w:szCs w:val="20"/>
        </w:rPr>
      </w:p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1"/>
                <w:numId w:val="13955"/>
              </w:numPr>
              <w:spacing w:before="0" w:after="0" w:line="262" w:lineRule="auto"/>
              <w:jc w:val="left"/>
              <w:rPr>
                <w:color w:val="00274C"/>
                <w:sz w:val="20"/>
                <w:szCs w:val="20"/>
              </w:rPr>
            </w:pPr>
            <w:r>
              <w:rPr>
                <w:color w:val="00274C"/>
                <w:position w:val="-2"/>
                <w:sz w:val="20"/>
                <w:szCs w:val="20"/>
                <w:u w:val="none"/>
              </w:rPr>
              <w:t xml:space="preserve">Démonter le démarreur.</w:t>
            </w:r>
            <w:r>
              <w:rPr>
                <w:color w:val="00274C"/>
                <w:position w:val="-2"/>
                <w:sz w:val="20"/>
                <w:szCs w:val="20"/>
                <w:u w:val="none"/>
              </w:rPr>
              <w:br/>
              <w:t xml:space="preserve">Monter l'outil </w:t>
            </w:r>
            <w:hyperlink r:id="rId3238681b6905d26be"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et le fixer avec les deux vis de fixation du démarreur.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4997430" name="name2517681b6905dfca9"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9947681b6905dfca3" cstate="print"/>
                          <a:stretch>
                            <a:fillRect/>
                          </a:stretch>
                        </pic:blipFill>
                        <pic:spPr>
                          <a:xfrm>
                            <a:off x="0" y="0"/>
                            <a:ext cx="2232000" cy="148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1"/>
                <w:numId w:val="13955"/>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X1</w:t>
            </w:r>
            <w:r>
              <w:rPr>
                <w:color w:val="00274C"/>
                <w:position w:val="-2"/>
                <w:sz w:val="20"/>
                <w:szCs w:val="20"/>
                <w:u w:val="none"/>
              </w:rPr>
              <w:t xml:space="preserve"> , </w:t>
            </w:r>
            <w:r>
              <w:rPr>
                <w:b/>
                <w:bCs/>
                <w:color w:val="00274C"/>
                <w:position w:val="-2"/>
                <w:sz w:val="20"/>
                <w:szCs w:val="20"/>
                <w:u w:val="none"/>
              </w:rPr>
              <w:t xml:space="preserve">X2</w:t>
            </w:r>
            <w:r>
              <w:rPr>
                <w:color w:val="00274C"/>
                <w:position w:val="-2"/>
                <w:sz w:val="20"/>
                <w:szCs w:val="20"/>
                <w:u w:val="none"/>
              </w:rPr>
              <w:t xml:space="preserve"> vers le haut.</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0433153" name="name1738681b6905f1dd4"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6626681b6905f1dc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1"/>
                <w:numId w:val="13955"/>
              </w:numPr>
              <w:spacing w:before="0" w:after="0" w:line="262" w:lineRule="auto"/>
              <w:jc w:val="left"/>
              <w:rPr>
                <w:color w:val="00274C"/>
                <w:sz w:val="20"/>
                <w:szCs w:val="20"/>
              </w:rPr>
            </w:pPr>
            <w:r>
              <w:rPr>
                <w:color w:val="00274C"/>
                <w:position w:val="-2"/>
                <w:sz w:val="20"/>
                <w:szCs w:val="20"/>
                <w:u w:val="none"/>
              </w:rPr>
              <w:t xml:space="preserve">Dévisser le écrou </w:t>
            </w:r>
            <w:r>
              <w:rPr>
                <w:b/>
                <w:bCs/>
                <w:color w:val="00274C"/>
                <w:position w:val="-2"/>
                <w:sz w:val="20"/>
                <w:szCs w:val="20"/>
                <w:u w:val="none"/>
              </w:rPr>
              <w:t xml:space="preserve">A</w:t>
            </w:r>
            <w:r>
              <w:rPr>
                <w:color w:val="00274C"/>
                <w:position w:val="-2"/>
                <w:sz w:val="20"/>
                <w:szCs w:val="20"/>
                <w:u w:val="none"/>
              </w:rPr>
              <w:t xml:space="preserve"> (en sens horaire), retirer la rondelle </w:t>
            </w:r>
            <w:r>
              <w:rPr>
                <w:b/>
                <w:bCs/>
                <w:color w:val="00274C"/>
                <w:position w:val="-2"/>
                <w:sz w:val="20"/>
                <w:szCs w:val="20"/>
                <w:u w:val="none"/>
              </w:rPr>
              <w:t xml:space="preserve">B</w:t>
            </w:r>
            <w:r>
              <w:rPr>
                <w:color w:val="00274C"/>
                <w:position w:val="-2"/>
                <w:sz w:val="20"/>
                <w:szCs w:val="20"/>
                <w:u w:val="none"/>
              </w:rPr>
              <w:t xml:space="preserve"> et l'ensemble poulie / roue phonique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137402" name="name8830681b69060eedd" descr="puleggia_scanalat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1.png"/>
                          <pic:cNvPicPr/>
                        </pic:nvPicPr>
                        <pic:blipFill>
                          <a:blip r:embed="rId9879681b69060eed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Montage</w:t>
            </w:r>
          </w:p>
          <w:p/>
          <w:p/>
          <w:p>
            <w:pPr>
              <w:numPr>
                <w:ilvl w:val="1"/>
                <w:numId w:val="13955"/>
              </w:numPr>
              <w:spacing w:before="0" w:after="0" w:line="262" w:lineRule="auto"/>
              <w:jc w:val="left"/>
              <w:rPr>
                <w:color w:val="00274C"/>
                <w:sz w:val="20"/>
                <w:szCs w:val="20"/>
              </w:rPr>
            </w:pPr>
            <w:r>
              <w:rPr>
                <w:color w:val="00274C"/>
                <w:position w:val="-2"/>
                <w:sz w:val="20"/>
                <w:szCs w:val="20"/>
                <w:u w:val="none"/>
              </w:rPr>
              <w:t xml:space="preserve">Placer l'ensemble poulie </w:t>
            </w:r>
            <w:r>
              <w:rPr>
                <w:b/>
                <w:bCs/>
                <w:color w:val="00274C"/>
                <w:position w:val="-2"/>
                <w:sz w:val="20"/>
                <w:szCs w:val="20"/>
                <w:u w:val="none"/>
              </w:rPr>
              <w:t xml:space="preserve">C</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avec le référence </w:t>
            </w:r>
            <w:r>
              <w:rPr>
                <w:b/>
                <w:bCs/>
                <w:color w:val="00274C"/>
                <w:position w:val="-2"/>
                <w:sz w:val="20"/>
                <w:szCs w:val="20"/>
                <w:u w:val="none"/>
              </w:rPr>
              <w:t xml:space="preserve">X2</w:t>
            </w:r>
            <w:r>
              <w:rPr>
                <w:color w:val="00274C"/>
                <w:position w:val="-2"/>
                <w:sz w:val="20"/>
                <w:szCs w:val="20"/>
                <w:u w:val="none"/>
              </w:rPr>
              <w:t xml:space="preserve"> vers le haut et dans l'alignement du référence </w:t>
            </w:r>
            <w:r>
              <w:rPr>
                <w:b/>
                <w:bCs/>
                <w:color w:val="00274C"/>
                <w:position w:val="-2"/>
                <w:sz w:val="20"/>
                <w:szCs w:val="20"/>
                <w:u w:val="none"/>
              </w:rPr>
              <w:t xml:space="preserve">X1</w:t>
            </w:r>
            <w:r>
              <w:rPr>
                <w:color w:val="00274C"/>
                <w:position w:val="-2"/>
                <w:sz w:val="20"/>
                <w:szCs w:val="20"/>
                <w:u w:val="none"/>
              </w:rPr>
              <w:t xml:space="preserve"> .</w:t>
            </w:r>
          </w:p>
          <w:p>
            <w:pPr>
              <w:numPr>
                <w:ilvl w:val="1"/>
                <w:numId w:val="13955"/>
              </w:numPr>
              <w:spacing w:before="0" w:after="0" w:line="262" w:lineRule="auto"/>
              <w:jc w:val="left"/>
              <w:rPr>
                <w:color w:val="00274C"/>
                <w:sz w:val="20"/>
                <w:szCs w:val="20"/>
              </w:rPr>
            </w:pPr>
            <w:r>
              <w:rPr>
                <w:color w:val="00274C"/>
                <w:position w:val="-2"/>
                <w:sz w:val="20"/>
                <w:szCs w:val="20"/>
                <w:u w:val="none"/>
              </w:rPr>
              <w:t xml:space="preserve">Placer la rondelle </w:t>
            </w:r>
            <w:r>
              <w:rPr>
                <w:b/>
                <w:bCs/>
                <w:color w:val="00274C"/>
                <w:position w:val="-2"/>
                <w:sz w:val="20"/>
                <w:szCs w:val="20"/>
                <w:u w:val="none"/>
              </w:rPr>
              <w:t xml:space="preserve">B</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w:t>
            </w:r>
          </w:p>
          <w:p>
            <w:pPr>
              <w:numPr>
                <w:ilvl w:val="1"/>
                <w:numId w:val="13955"/>
              </w:numPr>
              <w:spacing w:before="0" w:after="0" w:line="262" w:lineRule="auto"/>
              <w:jc w:val="left"/>
              <w:rPr>
                <w:color w:val="00274C"/>
                <w:sz w:val="20"/>
                <w:szCs w:val="20"/>
              </w:rPr>
            </w:pPr>
            <w:r>
              <w:rPr>
                <w:color w:val="00274C"/>
                <w:position w:val="-2"/>
                <w:sz w:val="20"/>
                <w:szCs w:val="20"/>
                <w:u w:val="none"/>
              </w:rPr>
              <w:t xml:space="preserve">Fixer la poulie </w:t>
            </w:r>
            <w:r>
              <w:rPr>
                <w:b/>
                <w:bCs/>
                <w:color w:val="00274C"/>
                <w:position w:val="-2"/>
                <w:sz w:val="20"/>
                <w:szCs w:val="20"/>
                <w:u w:val="none"/>
              </w:rPr>
              <w:t xml:space="preserve">C</w:t>
            </w:r>
            <w:r>
              <w:rPr>
                <w:color w:val="00274C"/>
                <w:position w:val="-2"/>
                <w:sz w:val="20"/>
                <w:szCs w:val="20"/>
                <w:u w:val="none"/>
              </w:rPr>
              <w:t xml:space="preserve"> avec l'écrou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240 Nm +</w:t>
            </w:r>
            <w:r>
              <w:rPr>
                <w:color w:val="00274C"/>
                <w:position w:val="-2"/>
                <w:sz w:val="20"/>
                <w:szCs w:val="20"/>
                <w:u w:val="none"/>
              </w:rPr>
              <w:t xml:space="preserve"> </w:t>
            </w:r>
            <w:r>
              <w:rPr>
                <w:b/>
                <w:bCs/>
                <w:color w:val="00274C"/>
                <w:position w:val="-2"/>
                <w:sz w:val="20"/>
                <w:szCs w:val="20"/>
                <w:u w:val="none"/>
              </w:rPr>
              <w:t xml:space="preserve">Loctite 242</w:t>
            </w:r>
            <w:r>
              <w:rPr>
                <w:color w:val="00274C"/>
                <w:position w:val="-2"/>
                <w:sz w:val="20"/>
                <w:szCs w:val="20"/>
                <w:u w:val="none"/>
              </w:rPr>
              <w:t xml:space="preserve"> sur le filetage) et retirer l'outil </w:t>
            </w:r>
            <w:hyperlink r:id="rId1832681b6906115cd"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527001" name="name2431681b69061bfed"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4540681b69061bfe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890873" name="name9491681b690627512" descr="puleggia_scanalat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2.png"/>
                          <pic:cNvPicPr/>
                        </pic:nvPicPr>
                        <pic:blipFill>
                          <a:blip r:embed="rId8908681b69062750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955">
    <w:multiLevelType w:val="hybridMultilevel"/>
    <w:lvl w:ilvl="0" w:tplc="98374424">
      <w:start w:val="1"/>
      <w:numFmt w:val="decimal"/>
      <w:lvlText w:val="%1."/>
      <w:lvlJc w:val="left"/>
      <w:pPr>
        <w:ind w:left="720" w:hanging="360"/>
      </w:pPr>
    </w:lvl>
    <w:lvl w:ilvl="1" w:tplc="98374424" w:tentative="1">
      <w:start w:val="1"/>
      <w:numFmt w:val="decimal"/>
      <w:lvlText w:val="%2."/>
      <w:lvlJc w:val="left"/>
      <w:pPr>
        <w:ind w:left="1440" w:hanging="360"/>
      </w:pPr>
    </w:lvl>
    <w:lvl w:ilvl="2" w:tplc="98374424" w:tentative="1">
      <w:start w:val="1"/>
      <w:numFmt w:val="lowerRoman"/>
      <w:lvlText w:val="%3."/>
      <w:lvlJc w:val="right"/>
      <w:pPr>
        <w:ind w:left="2160" w:hanging="180"/>
      </w:pPr>
    </w:lvl>
    <w:lvl w:ilvl="3" w:tplc="98374424" w:tentative="1">
      <w:start w:val="1"/>
      <w:numFmt w:val="decimal"/>
      <w:lvlText w:val="%4."/>
      <w:lvlJc w:val="left"/>
      <w:pPr>
        <w:ind w:left="2880" w:hanging="360"/>
      </w:pPr>
    </w:lvl>
    <w:lvl w:ilvl="4" w:tplc="98374424" w:tentative="1">
      <w:start w:val="1"/>
      <w:numFmt w:val="lowerLetter"/>
      <w:lvlText w:val="%5."/>
      <w:lvlJc w:val="left"/>
      <w:pPr>
        <w:ind w:left="3600" w:hanging="360"/>
      </w:pPr>
    </w:lvl>
    <w:lvl w:ilvl="5" w:tplc="98374424" w:tentative="1">
      <w:start w:val="1"/>
      <w:numFmt w:val="lowerRoman"/>
      <w:lvlText w:val="%6."/>
      <w:lvlJc w:val="right"/>
      <w:pPr>
        <w:ind w:left="4320" w:hanging="180"/>
      </w:pPr>
    </w:lvl>
    <w:lvl w:ilvl="6" w:tplc="98374424" w:tentative="1">
      <w:start w:val="1"/>
      <w:numFmt w:val="decimal"/>
      <w:lvlText w:val="%7."/>
      <w:lvlJc w:val="left"/>
      <w:pPr>
        <w:ind w:left="5040" w:hanging="360"/>
      </w:pPr>
    </w:lvl>
    <w:lvl w:ilvl="7" w:tplc="98374424" w:tentative="1">
      <w:start w:val="1"/>
      <w:numFmt w:val="lowerLetter"/>
      <w:lvlText w:val="%8."/>
      <w:lvlJc w:val="left"/>
      <w:pPr>
        <w:ind w:left="5760" w:hanging="360"/>
      </w:pPr>
    </w:lvl>
    <w:lvl w:ilvl="8" w:tplc="98374424" w:tentative="1">
      <w:start w:val="1"/>
      <w:numFmt w:val="lowerRoman"/>
      <w:lvlText w:val="%9."/>
      <w:lvlJc w:val="right"/>
      <w:pPr>
        <w:ind w:left="6480" w:hanging="180"/>
      </w:pPr>
    </w:lvl>
  </w:abstractNum>
  <w:abstractNum w:abstractNumId="13954">
    <w:multiLevelType w:val="hybridMultilevel"/>
    <w:lvl w:ilvl="0" w:tplc="98947707">
      <w:start w:val="1"/>
      <w:numFmt w:val="decimal"/>
      <w:lvlText w:val="%1."/>
      <w:lvlJc w:val="left"/>
      <w:pPr>
        <w:ind w:left="720" w:hanging="360"/>
      </w:pPr>
    </w:lvl>
    <w:lvl w:ilvl="1" w:tplc="98947707" w:tentative="1">
      <w:start w:val="1"/>
      <w:numFmt w:val="lowerLetter"/>
      <w:lvlText w:val="%2."/>
      <w:lvlJc w:val="left"/>
      <w:pPr>
        <w:ind w:left="1440" w:hanging="360"/>
      </w:pPr>
    </w:lvl>
    <w:lvl w:ilvl="2" w:tplc="98947707" w:tentative="1">
      <w:start w:val="1"/>
      <w:numFmt w:val="lowerRoman"/>
      <w:lvlText w:val="%3."/>
      <w:lvlJc w:val="right"/>
      <w:pPr>
        <w:ind w:left="2160" w:hanging="180"/>
      </w:pPr>
    </w:lvl>
    <w:lvl w:ilvl="3" w:tplc="98947707" w:tentative="1">
      <w:start w:val="1"/>
      <w:numFmt w:val="decimal"/>
      <w:lvlText w:val="%4."/>
      <w:lvlJc w:val="left"/>
      <w:pPr>
        <w:ind w:left="2880" w:hanging="360"/>
      </w:pPr>
    </w:lvl>
    <w:lvl w:ilvl="4" w:tplc="98947707" w:tentative="1">
      <w:start w:val="1"/>
      <w:numFmt w:val="lowerLetter"/>
      <w:lvlText w:val="%5."/>
      <w:lvlJc w:val="left"/>
      <w:pPr>
        <w:ind w:left="3600" w:hanging="360"/>
      </w:pPr>
    </w:lvl>
    <w:lvl w:ilvl="5" w:tplc="98947707" w:tentative="1">
      <w:start w:val="1"/>
      <w:numFmt w:val="lowerRoman"/>
      <w:lvlText w:val="%6."/>
      <w:lvlJc w:val="right"/>
      <w:pPr>
        <w:ind w:left="4320" w:hanging="180"/>
      </w:pPr>
    </w:lvl>
    <w:lvl w:ilvl="6" w:tplc="98947707" w:tentative="1">
      <w:start w:val="1"/>
      <w:numFmt w:val="decimal"/>
      <w:lvlText w:val="%7."/>
      <w:lvlJc w:val="left"/>
      <w:pPr>
        <w:ind w:left="5040" w:hanging="360"/>
      </w:pPr>
    </w:lvl>
    <w:lvl w:ilvl="7" w:tplc="98947707" w:tentative="1">
      <w:start w:val="1"/>
      <w:numFmt w:val="lowerLetter"/>
      <w:lvlText w:val="%8."/>
      <w:lvlJc w:val="left"/>
      <w:pPr>
        <w:ind w:left="5760" w:hanging="360"/>
      </w:pPr>
    </w:lvl>
    <w:lvl w:ilvl="8" w:tplc="98947707" w:tentative="1">
      <w:start w:val="1"/>
      <w:numFmt w:val="lowerRoman"/>
      <w:lvlText w:val="%9."/>
      <w:lvlJc w:val="right"/>
      <w:pPr>
        <w:ind w:left="6480" w:hanging="180"/>
      </w:pPr>
    </w:lvl>
  </w:abstractNum>
  <w:abstractNum w:abstractNumId="13953">
    <w:multiLevelType w:val="hybridMultilevel"/>
    <w:lvl w:ilvl="0" w:tplc="53983938">
      <w:start w:val="1"/>
      <w:numFmt w:val="decimal"/>
      <w:lvlText w:val="%1."/>
      <w:lvlJc w:val="left"/>
      <w:pPr>
        <w:ind w:left="720" w:hanging="360"/>
      </w:pPr>
    </w:lvl>
    <w:lvl w:ilvl="1" w:tplc="53983938" w:tentative="1">
      <w:start w:val="1"/>
      <w:numFmt w:val="lowerLetter"/>
      <w:lvlText w:val="%2."/>
      <w:lvlJc w:val="left"/>
      <w:pPr>
        <w:ind w:left="1440" w:hanging="360"/>
      </w:pPr>
    </w:lvl>
    <w:lvl w:ilvl="2" w:tplc="53983938" w:tentative="1">
      <w:start w:val="1"/>
      <w:numFmt w:val="lowerRoman"/>
      <w:lvlText w:val="%3."/>
      <w:lvlJc w:val="right"/>
      <w:pPr>
        <w:ind w:left="2160" w:hanging="180"/>
      </w:pPr>
    </w:lvl>
    <w:lvl w:ilvl="3" w:tplc="53983938" w:tentative="1">
      <w:start w:val="1"/>
      <w:numFmt w:val="decimal"/>
      <w:lvlText w:val="%4."/>
      <w:lvlJc w:val="left"/>
      <w:pPr>
        <w:ind w:left="2880" w:hanging="360"/>
      </w:pPr>
    </w:lvl>
    <w:lvl w:ilvl="4" w:tplc="53983938" w:tentative="1">
      <w:start w:val="1"/>
      <w:numFmt w:val="lowerLetter"/>
      <w:lvlText w:val="%5."/>
      <w:lvlJc w:val="left"/>
      <w:pPr>
        <w:ind w:left="3600" w:hanging="360"/>
      </w:pPr>
    </w:lvl>
    <w:lvl w:ilvl="5" w:tplc="53983938" w:tentative="1">
      <w:start w:val="1"/>
      <w:numFmt w:val="lowerRoman"/>
      <w:lvlText w:val="%6."/>
      <w:lvlJc w:val="right"/>
      <w:pPr>
        <w:ind w:left="4320" w:hanging="180"/>
      </w:pPr>
    </w:lvl>
    <w:lvl w:ilvl="6" w:tplc="53983938" w:tentative="1">
      <w:start w:val="1"/>
      <w:numFmt w:val="decimal"/>
      <w:lvlText w:val="%7."/>
      <w:lvlJc w:val="left"/>
      <w:pPr>
        <w:ind w:left="5040" w:hanging="360"/>
      </w:pPr>
    </w:lvl>
    <w:lvl w:ilvl="7" w:tplc="53983938" w:tentative="1">
      <w:start w:val="1"/>
      <w:numFmt w:val="lowerLetter"/>
      <w:lvlText w:val="%8."/>
      <w:lvlJc w:val="left"/>
      <w:pPr>
        <w:ind w:left="5760" w:hanging="360"/>
      </w:pPr>
    </w:lvl>
    <w:lvl w:ilvl="8" w:tplc="53983938" w:tentative="1">
      <w:start w:val="1"/>
      <w:numFmt w:val="lowerRoman"/>
      <w:lvlText w:val="%9."/>
      <w:lvlJc w:val="right"/>
      <w:pPr>
        <w:ind w:left="6480" w:hanging="180"/>
      </w:pPr>
    </w:lvl>
  </w:abstractNum>
  <w:abstractNum w:abstractNumId="13952">
    <w:multiLevelType w:val="hybridMultilevel"/>
    <w:lvl w:ilvl="0" w:tplc="74720450">
      <w:start w:val="1"/>
      <w:numFmt w:val="decimal"/>
      <w:lvlText w:val="%1."/>
      <w:lvlJc w:val="left"/>
      <w:pPr>
        <w:ind w:left="720" w:hanging="360"/>
      </w:pPr>
    </w:lvl>
    <w:lvl w:ilvl="1" w:tplc="74720450" w:tentative="1">
      <w:start w:val="1"/>
      <w:numFmt w:val="lowerLetter"/>
      <w:lvlText w:val="%2."/>
      <w:lvlJc w:val="left"/>
      <w:pPr>
        <w:ind w:left="1440" w:hanging="360"/>
      </w:pPr>
    </w:lvl>
    <w:lvl w:ilvl="2" w:tplc="74720450" w:tentative="1">
      <w:start w:val="1"/>
      <w:numFmt w:val="lowerRoman"/>
      <w:lvlText w:val="%3."/>
      <w:lvlJc w:val="right"/>
      <w:pPr>
        <w:ind w:left="2160" w:hanging="180"/>
      </w:pPr>
    </w:lvl>
    <w:lvl w:ilvl="3" w:tplc="74720450" w:tentative="1">
      <w:start w:val="1"/>
      <w:numFmt w:val="decimal"/>
      <w:lvlText w:val="%4."/>
      <w:lvlJc w:val="left"/>
      <w:pPr>
        <w:ind w:left="2880" w:hanging="360"/>
      </w:pPr>
    </w:lvl>
    <w:lvl w:ilvl="4" w:tplc="74720450" w:tentative="1">
      <w:start w:val="1"/>
      <w:numFmt w:val="lowerLetter"/>
      <w:lvlText w:val="%5."/>
      <w:lvlJc w:val="left"/>
      <w:pPr>
        <w:ind w:left="3600" w:hanging="360"/>
      </w:pPr>
    </w:lvl>
    <w:lvl w:ilvl="5" w:tplc="74720450" w:tentative="1">
      <w:start w:val="1"/>
      <w:numFmt w:val="lowerRoman"/>
      <w:lvlText w:val="%6."/>
      <w:lvlJc w:val="right"/>
      <w:pPr>
        <w:ind w:left="4320" w:hanging="180"/>
      </w:pPr>
    </w:lvl>
    <w:lvl w:ilvl="6" w:tplc="74720450" w:tentative="1">
      <w:start w:val="1"/>
      <w:numFmt w:val="decimal"/>
      <w:lvlText w:val="%7."/>
      <w:lvlJc w:val="left"/>
      <w:pPr>
        <w:ind w:left="5040" w:hanging="360"/>
      </w:pPr>
    </w:lvl>
    <w:lvl w:ilvl="7" w:tplc="74720450" w:tentative="1">
      <w:start w:val="1"/>
      <w:numFmt w:val="lowerLetter"/>
      <w:lvlText w:val="%8."/>
      <w:lvlJc w:val="left"/>
      <w:pPr>
        <w:ind w:left="5760" w:hanging="360"/>
      </w:pPr>
    </w:lvl>
    <w:lvl w:ilvl="8" w:tplc="74720450" w:tentative="1">
      <w:start w:val="1"/>
      <w:numFmt w:val="lowerRoman"/>
      <w:lvlText w:val="%9."/>
      <w:lvlJc w:val="right"/>
      <w:pPr>
        <w:ind w:left="6480" w:hanging="180"/>
      </w:pPr>
    </w:lvl>
  </w:abstractNum>
  <w:abstractNum w:abstractNumId="13951">
    <w:multiLevelType w:val="hybridMultilevel"/>
    <w:lvl w:ilvl="0" w:tplc="29157278">
      <w:start w:val="1"/>
      <w:numFmt w:val="decimal"/>
      <w:lvlText w:val="%1."/>
      <w:lvlJc w:val="left"/>
      <w:pPr>
        <w:ind w:left="720" w:hanging="360"/>
      </w:pPr>
    </w:lvl>
    <w:lvl w:ilvl="1" w:tplc="29157278" w:tentative="1">
      <w:start w:val="1"/>
      <w:numFmt w:val="lowerLetter"/>
      <w:lvlText w:val="%2."/>
      <w:lvlJc w:val="left"/>
      <w:pPr>
        <w:ind w:left="1440" w:hanging="360"/>
      </w:pPr>
    </w:lvl>
    <w:lvl w:ilvl="2" w:tplc="29157278" w:tentative="1">
      <w:start w:val="1"/>
      <w:numFmt w:val="lowerRoman"/>
      <w:lvlText w:val="%3."/>
      <w:lvlJc w:val="right"/>
      <w:pPr>
        <w:ind w:left="2160" w:hanging="180"/>
      </w:pPr>
    </w:lvl>
    <w:lvl w:ilvl="3" w:tplc="29157278" w:tentative="1">
      <w:start w:val="1"/>
      <w:numFmt w:val="decimal"/>
      <w:lvlText w:val="%4."/>
      <w:lvlJc w:val="left"/>
      <w:pPr>
        <w:ind w:left="2880" w:hanging="360"/>
      </w:pPr>
    </w:lvl>
    <w:lvl w:ilvl="4" w:tplc="29157278" w:tentative="1">
      <w:start w:val="1"/>
      <w:numFmt w:val="lowerLetter"/>
      <w:lvlText w:val="%5."/>
      <w:lvlJc w:val="left"/>
      <w:pPr>
        <w:ind w:left="3600" w:hanging="360"/>
      </w:pPr>
    </w:lvl>
    <w:lvl w:ilvl="5" w:tplc="29157278" w:tentative="1">
      <w:start w:val="1"/>
      <w:numFmt w:val="lowerRoman"/>
      <w:lvlText w:val="%6."/>
      <w:lvlJc w:val="right"/>
      <w:pPr>
        <w:ind w:left="4320" w:hanging="180"/>
      </w:pPr>
    </w:lvl>
    <w:lvl w:ilvl="6" w:tplc="29157278" w:tentative="1">
      <w:start w:val="1"/>
      <w:numFmt w:val="decimal"/>
      <w:lvlText w:val="%7."/>
      <w:lvlJc w:val="left"/>
      <w:pPr>
        <w:ind w:left="5040" w:hanging="360"/>
      </w:pPr>
    </w:lvl>
    <w:lvl w:ilvl="7" w:tplc="29157278" w:tentative="1">
      <w:start w:val="1"/>
      <w:numFmt w:val="lowerLetter"/>
      <w:lvlText w:val="%8."/>
      <w:lvlJc w:val="left"/>
      <w:pPr>
        <w:ind w:left="5760" w:hanging="360"/>
      </w:pPr>
    </w:lvl>
    <w:lvl w:ilvl="8" w:tplc="29157278" w:tentative="1">
      <w:start w:val="1"/>
      <w:numFmt w:val="lowerRoman"/>
      <w:lvlText w:val="%9."/>
      <w:lvlJc w:val="right"/>
      <w:pPr>
        <w:ind w:left="6480" w:hanging="180"/>
      </w:pPr>
    </w:lvl>
  </w:abstractNum>
  <w:abstractNum w:abstractNumId="13950">
    <w:multiLevelType w:val="hybridMultilevel"/>
    <w:lvl w:ilvl="0" w:tplc="61063813">
      <w:start w:val="1"/>
      <w:numFmt w:val="decimal"/>
      <w:lvlText w:val="%1."/>
      <w:lvlJc w:val="left"/>
      <w:pPr>
        <w:ind w:left="720" w:hanging="360"/>
      </w:pPr>
    </w:lvl>
    <w:lvl w:ilvl="1" w:tplc="61063813" w:tentative="1">
      <w:start w:val="1"/>
      <w:numFmt w:val="lowerLetter"/>
      <w:lvlText w:val="%2."/>
      <w:lvlJc w:val="left"/>
      <w:pPr>
        <w:ind w:left="1440" w:hanging="360"/>
      </w:pPr>
    </w:lvl>
    <w:lvl w:ilvl="2" w:tplc="61063813" w:tentative="1">
      <w:start w:val="1"/>
      <w:numFmt w:val="lowerRoman"/>
      <w:lvlText w:val="%3."/>
      <w:lvlJc w:val="right"/>
      <w:pPr>
        <w:ind w:left="2160" w:hanging="180"/>
      </w:pPr>
    </w:lvl>
    <w:lvl w:ilvl="3" w:tplc="61063813" w:tentative="1">
      <w:start w:val="1"/>
      <w:numFmt w:val="decimal"/>
      <w:lvlText w:val="%4."/>
      <w:lvlJc w:val="left"/>
      <w:pPr>
        <w:ind w:left="2880" w:hanging="360"/>
      </w:pPr>
    </w:lvl>
    <w:lvl w:ilvl="4" w:tplc="61063813" w:tentative="1">
      <w:start w:val="1"/>
      <w:numFmt w:val="lowerLetter"/>
      <w:lvlText w:val="%5."/>
      <w:lvlJc w:val="left"/>
      <w:pPr>
        <w:ind w:left="3600" w:hanging="360"/>
      </w:pPr>
    </w:lvl>
    <w:lvl w:ilvl="5" w:tplc="61063813" w:tentative="1">
      <w:start w:val="1"/>
      <w:numFmt w:val="lowerRoman"/>
      <w:lvlText w:val="%6."/>
      <w:lvlJc w:val="right"/>
      <w:pPr>
        <w:ind w:left="4320" w:hanging="180"/>
      </w:pPr>
    </w:lvl>
    <w:lvl w:ilvl="6" w:tplc="61063813" w:tentative="1">
      <w:start w:val="1"/>
      <w:numFmt w:val="decimal"/>
      <w:lvlText w:val="%7."/>
      <w:lvlJc w:val="left"/>
      <w:pPr>
        <w:ind w:left="5040" w:hanging="360"/>
      </w:pPr>
    </w:lvl>
    <w:lvl w:ilvl="7" w:tplc="61063813" w:tentative="1">
      <w:start w:val="1"/>
      <w:numFmt w:val="lowerLetter"/>
      <w:lvlText w:val="%8."/>
      <w:lvlJc w:val="left"/>
      <w:pPr>
        <w:ind w:left="5760" w:hanging="360"/>
      </w:pPr>
    </w:lvl>
    <w:lvl w:ilvl="8" w:tplc="61063813" w:tentative="1">
      <w:start w:val="1"/>
      <w:numFmt w:val="lowerRoman"/>
      <w:lvlText w:val="%9."/>
      <w:lvlJc w:val="right"/>
      <w:pPr>
        <w:ind w:left="6480" w:hanging="180"/>
      </w:pPr>
    </w:lvl>
  </w:abstractNum>
  <w:abstractNum w:abstractNumId="13949">
    <w:multiLevelType w:val="hybridMultilevel"/>
    <w:lvl w:ilvl="0" w:tplc="47785692">
      <w:start w:val="1"/>
      <w:numFmt w:val="decimal"/>
      <w:lvlText w:val="%1."/>
      <w:lvlJc w:val="left"/>
      <w:pPr>
        <w:ind w:left="720" w:hanging="360"/>
      </w:pPr>
    </w:lvl>
    <w:lvl w:ilvl="1" w:tplc="47785692" w:tentative="1">
      <w:start w:val="1"/>
      <w:numFmt w:val="lowerLetter"/>
      <w:lvlText w:val="%2."/>
      <w:lvlJc w:val="left"/>
      <w:pPr>
        <w:ind w:left="1440" w:hanging="360"/>
      </w:pPr>
    </w:lvl>
    <w:lvl w:ilvl="2" w:tplc="47785692" w:tentative="1">
      <w:start w:val="1"/>
      <w:numFmt w:val="lowerRoman"/>
      <w:lvlText w:val="%3."/>
      <w:lvlJc w:val="right"/>
      <w:pPr>
        <w:ind w:left="2160" w:hanging="180"/>
      </w:pPr>
    </w:lvl>
    <w:lvl w:ilvl="3" w:tplc="47785692" w:tentative="1">
      <w:start w:val="1"/>
      <w:numFmt w:val="decimal"/>
      <w:lvlText w:val="%4."/>
      <w:lvlJc w:val="left"/>
      <w:pPr>
        <w:ind w:left="2880" w:hanging="360"/>
      </w:pPr>
    </w:lvl>
    <w:lvl w:ilvl="4" w:tplc="47785692" w:tentative="1">
      <w:start w:val="1"/>
      <w:numFmt w:val="lowerLetter"/>
      <w:lvlText w:val="%5."/>
      <w:lvlJc w:val="left"/>
      <w:pPr>
        <w:ind w:left="3600" w:hanging="360"/>
      </w:pPr>
    </w:lvl>
    <w:lvl w:ilvl="5" w:tplc="47785692" w:tentative="1">
      <w:start w:val="1"/>
      <w:numFmt w:val="lowerRoman"/>
      <w:lvlText w:val="%6."/>
      <w:lvlJc w:val="right"/>
      <w:pPr>
        <w:ind w:left="4320" w:hanging="180"/>
      </w:pPr>
    </w:lvl>
    <w:lvl w:ilvl="6" w:tplc="47785692" w:tentative="1">
      <w:start w:val="1"/>
      <w:numFmt w:val="decimal"/>
      <w:lvlText w:val="%7."/>
      <w:lvlJc w:val="left"/>
      <w:pPr>
        <w:ind w:left="5040" w:hanging="360"/>
      </w:pPr>
    </w:lvl>
    <w:lvl w:ilvl="7" w:tplc="47785692" w:tentative="1">
      <w:start w:val="1"/>
      <w:numFmt w:val="lowerLetter"/>
      <w:lvlText w:val="%8."/>
      <w:lvlJc w:val="left"/>
      <w:pPr>
        <w:ind w:left="5760" w:hanging="360"/>
      </w:pPr>
    </w:lvl>
    <w:lvl w:ilvl="8" w:tplc="47785692" w:tentative="1">
      <w:start w:val="1"/>
      <w:numFmt w:val="lowerRoman"/>
      <w:lvlText w:val="%9."/>
      <w:lvlJc w:val="right"/>
      <w:pPr>
        <w:ind w:left="6480" w:hanging="180"/>
      </w:pPr>
    </w:lvl>
  </w:abstractNum>
  <w:abstractNum w:abstractNumId="13948">
    <w:multiLevelType w:val="hybridMultilevel"/>
    <w:lvl w:ilvl="0" w:tplc="35266172">
      <w:start w:val="1"/>
      <w:numFmt w:val="decimal"/>
      <w:lvlText w:val="%1."/>
      <w:lvlJc w:val="left"/>
      <w:pPr>
        <w:ind w:left="720" w:hanging="360"/>
      </w:pPr>
    </w:lvl>
    <w:lvl w:ilvl="1" w:tplc="35266172" w:tentative="1">
      <w:start w:val="1"/>
      <w:numFmt w:val="lowerLetter"/>
      <w:lvlText w:val="%2."/>
      <w:lvlJc w:val="left"/>
      <w:pPr>
        <w:ind w:left="1440" w:hanging="360"/>
      </w:pPr>
    </w:lvl>
    <w:lvl w:ilvl="2" w:tplc="35266172" w:tentative="1">
      <w:start w:val="1"/>
      <w:numFmt w:val="lowerRoman"/>
      <w:lvlText w:val="%3."/>
      <w:lvlJc w:val="right"/>
      <w:pPr>
        <w:ind w:left="2160" w:hanging="180"/>
      </w:pPr>
    </w:lvl>
    <w:lvl w:ilvl="3" w:tplc="35266172" w:tentative="1">
      <w:start w:val="1"/>
      <w:numFmt w:val="decimal"/>
      <w:lvlText w:val="%4."/>
      <w:lvlJc w:val="left"/>
      <w:pPr>
        <w:ind w:left="2880" w:hanging="360"/>
      </w:pPr>
    </w:lvl>
    <w:lvl w:ilvl="4" w:tplc="35266172" w:tentative="1">
      <w:start w:val="1"/>
      <w:numFmt w:val="lowerLetter"/>
      <w:lvlText w:val="%5."/>
      <w:lvlJc w:val="left"/>
      <w:pPr>
        <w:ind w:left="3600" w:hanging="360"/>
      </w:pPr>
    </w:lvl>
    <w:lvl w:ilvl="5" w:tplc="35266172" w:tentative="1">
      <w:start w:val="1"/>
      <w:numFmt w:val="lowerRoman"/>
      <w:lvlText w:val="%6."/>
      <w:lvlJc w:val="right"/>
      <w:pPr>
        <w:ind w:left="4320" w:hanging="180"/>
      </w:pPr>
    </w:lvl>
    <w:lvl w:ilvl="6" w:tplc="35266172" w:tentative="1">
      <w:start w:val="1"/>
      <w:numFmt w:val="decimal"/>
      <w:lvlText w:val="%7."/>
      <w:lvlJc w:val="left"/>
      <w:pPr>
        <w:ind w:left="5040" w:hanging="360"/>
      </w:pPr>
    </w:lvl>
    <w:lvl w:ilvl="7" w:tplc="35266172" w:tentative="1">
      <w:start w:val="1"/>
      <w:numFmt w:val="lowerLetter"/>
      <w:lvlText w:val="%8."/>
      <w:lvlJc w:val="left"/>
      <w:pPr>
        <w:ind w:left="5760" w:hanging="360"/>
      </w:pPr>
    </w:lvl>
    <w:lvl w:ilvl="8" w:tplc="35266172" w:tentative="1">
      <w:start w:val="1"/>
      <w:numFmt w:val="lowerRoman"/>
      <w:lvlText w:val="%9."/>
      <w:lvlJc w:val="right"/>
      <w:pPr>
        <w:ind w:left="6480" w:hanging="180"/>
      </w:pPr>
    </w:lvl>
  </w:abstractNum>
  <w:abstractNum w:abstractNumId="13947">
    <w:multiLevelType w:val="hybridMultilevel"/>
    <w:lvl w:ilvl="0" w:tplc="37793857">
      <w:start w:val="1"/>
      <w:numFmt w:val="decimal"/>
      <w:lvlText w:val="%1."/>
      <w:lvlJc w:val="left"/>
      <w:pPr>
        <w:ind w:left="720" w:hanging="360"/>
      </w:pPr>
    </w:lvl>
    <w:lvl w:ilvl="1" w:tplc="37793857" w:tentative="1">
      <w:start w:val="1"/>
      <w:numFmt w:val="lowerLetter"/>
      <w:lvlText w:val="%2."/>
      <w:lvlJc w:val="left"/>
      <w:pPr>
        <w:ind w:left="1440" w:hanging="360"/>
      </w:pPr>
    </w:lvl>
    <w:lvl w:ilvl="2" w:tplc="37793857" w:tentative="1">
      <w:start w:val="1"/>
      <w:numFmt w:val="lowerRoman"/>
      <w:lvlText w:val="%3."/>
      <w:lvlJc w:val="right"/>
      <w:pPr>
        <w:ind w:left="2160" w:hanging="180"/>
      </w:pPr>
    </w:lvl>
    <w:lvl w:ilvl="3" w:tplc="37793857" w:tentative="1">
      <w:start w:val="1"/>
      <w:numFmt w:val="decimal"/>
      <w:lvlText w:val="%4."/>
      <w:lvlJc w:val="left"/>
      <w:pPr>
        <w:ind w:left="2880" w:hanging="360"/>
      </w:pPr>
    </w:lvl>
    <w:lvl w:ilvl="4" w:tplc="37793857" w:tentative="1">
      <w:start w:val="1"/>
      <w:numFmt w:val="lowerLetter"/>
      <w:lvlText w:val="%5."/>
      <w:lvlJc w:val="left"/>
      <w:pPr>
        <w:ind w:left="3600" w:hanging="360"/>
      </w:pPr>
    </w:lvl>
    <w:lvl w:ilvl="5" w:tplc="37793857" w:tentative="1">
      <w:start w:val="1"/>
      <w:numFmt w:val="lowerRoman"/>
      <w:lvlText w:val="%6."/>
      <w:lvlJc w:val="right"/>
      <w:pPr>
        <w:ind w:left="4320" w:hanging="180"/>
      </w:pPr>
    </w:lvl>
    <w:lvl w:ilvl="6" w:tplc="37793857" w:tentative="1">
      <w:start w:val="1"/>
      <w:numFmt w:val="decimal"/>
      <w:lvlText w:val="%7."/>
      <w:lvlJc w:val="left"/>
      <w:pPr>
        <w:ind w:left="5040" w:hanging="360"/>
      </w:pPr>
    </w:lvl>
    <w:lvl w:ilvl="7" w:tplc="37793857" w:tentative="1">
      <w:start w:val="1"/>
      <w:numFmt w:val="lowerLetter"/>
      <w:lvlText w:val="%8."/>
      <w:lvlJc w:val="left"/>
      <w:pPr>
        <w:ind w:left="5760" w:hanging="360"/>
      </w:pPr>
    </w:lvl>
    <w:lvl w:ilvl="8" w:tplc="37793857" w:tentative="1">
      <w:start w:val="1"/>
      <w:numFmt w:val="lowerRoman"/>
      <w:lvlText w:val="%9."/>
      <w:lvlJc w:val="right"/>
      <w:pPr>
        <w:ind w:left="6480" w:hanging="180"/>
      </w:pPr>
    </w:lvl>
  </w:abstractNum>
  <w:abstractNum w:abstractNumId="13946">
    <w:multiLevelType w:val="hybridMultilevel"/>
    <w:lvl w:ilvl="0" w:tplc="76961319">
      <w:start w:val="1"/>
      <w:numFmt w:val="decimal"/>
      <w:lvlText w:val="%1."/>
      <w:lvlJc w:val="left"/>
      <w:pPr>
        <w:ind w:left="720" w:hanging="360"/>
      </w:pPr>
    </w:lvl>
    <w:lvl w:ilvl="1" w:tplc="76961319" w:tentative="1">
      <w:start w:val="1"/>
      <w:numFmt w:val="lowerLetter"/>
      <w:lvlText w:val="%2."/>
      <w:lvlJc w:val="left"/>
      <w:pPr>
        <w:ind w:left="1440" w:hanging="360"/>
      </w:pPr>
    </w:lvl>
    <w:lvl w:ilvl="2" w:tplc="76961319" w:tentative="1">
      <w:start w:val="1"/>
      <w:numFmt w:val="lowerRoman"/>
      <w:lvlText w:val="%3."/>
      <w:lvlJc w:val="right"/>
      <w:pPr>
        <w:ind w:left="2160" w:hanging="180"/>
      </w:pPr>
    </w:lvl>
    <w:lvl w:ilvl="3" w:tplc="76961319" w:tentative="1">
      <w:start w:val="1"/>
      <w:numFmt w:val="decimal"/>
      <w:lvlText w:val="%4."/>
      <w:lvlJc w:val="left"/>
      <w:pPr>
        <w:ind w:left="2880" w:hanging="360"/>
      </w:pPr>
    </w:lvl>
    <w:lvl w:ilvl="4" w:tplc="76961319" w:tentative="1">
      <w:start w:val="1"/>
      <w:numFmt w:val="lowerLetter"/>
      <w:lvlText w:val="%5."/>
      <w:lvlJc w:val="left"/>
      <w:pPr>
        <w:ind w:left="3600" w:hanging="360"/>
      </w:pPr>
    </w:lvl>
    <w:lvl w:ilvl="5" w:tplc="76961319" w:tentative="1">
      <w:start w:val="1"/>
      <w:numFmt w:val="lowerRoman"/>
      <w:lvlText w:val="%6."/>
      <w:lvlJc w:val="right"/>
      <w:pPr>
        <w:ind w:left="4320" w:hanging="180"/>
      </w:pPr>
    </w:lvl>
    <w:lvl w:ilvl="6" w:tplc="76961319" w:tentative="1">
      <w:start w:val="1"/>
      <w:numFmt w:val="decimal"/>
      <w:lvlText w:val="%7."/>
      <w:lvlJc w:val="left"/>
      <w:pPr>
        <w:ind w:left="5040" w:hanging="360"/>
      </w:pPr>
    </w:lvl>
    <w:lvl w:ilvl="7" w:tplc="76961319" w:tentative="1">
      <w:start w:val="1"/>
      <w:numFmt w:val="lowerLetter"/>
      <w:lvlText w:val="%8."/>
      <w:lvlJc w:val="left"/>
      <w:pPr>
        <w:ind w:left="5760" w:hanging="360"/>
      </w:pPr>
    </w:lvl>
    <w:lvl w:ilvl="8" w:tplc="76961319" w:tentative="1">
      <w:start w:val="1"/>
      <w:numFmt w:val="lowerRoman"/>
      <w:lvlText w:val="%9."/>
      <w:lvlJc w:val="right"/>
      <w:pPr>
        <w:ind w:left="6480" w:hanging="180"/>
      </w:pPr>
    </w:lvl>
  </w:abstractNum>
  <w:abstractNum w:abstractNumId="13945">
    <w:multiLevelType w:val="hybridMultilevel"/>
    <w:lvl w:ilvl="0" w:tplc="97523731">
      <w:start w:val="1"/>
      <w:numFmt w:val="decimal"/>
      <w:lvlText w:val="%1."/>
      <w:lvlJc w:val="left"/>
      <w:pPr>
        <w:ind w:left="720" w:hanging="360"/>
      </w:pPr>
    </w:lvl>
    <w:lvl w:ilvl="1" w:tplc="97523731" w:tentative="1">
      <w:start w:val="1"/>
      <w:numFmt w:val="lowerLetter"/>
      <w:lvlText w:val="%2."/>
      <w:lvlJc w:val="left"/>
      <w:pPr>
        <w:ind w:left="1440" w:hanging="360"/>
      </w:pPr>
    </w:lvl>
    <w:lvl w:ilvl="2" w:tplc="97523731" w:tentative="1">
      <w:start w:val="1"/>
      <w:numFmt w:val="lowerRoman"/>
      <w:lvlText w:val="%3."/>
      <w:lvlJc w:val="right"/>
      <w:pPr>
        <w:ind w:left="2160" w:hanging="180"/>
      </w:pPr>
    </w:lvl>
    <w:lvl w:ilvl="3" w:tplc="97523731" w:tentative="1">
      <w:start w:val="1"/>
      <w:numFmt w:val="decimal"/>
      <w:lvlText w:val="%4."/>
      <w:lvlJc w:val="left"/>
      <w:pPr>
        <w:ind w:left="2880" w:hanging="360"/>
      </w:pPr>
    </w:lvl>
    <w:lvl w:ilvl="4" w:tplc="97523731" w:tentative="1">
      <w:start w:val="1"/>
      <w:numFmt w:val="lowerLetter"/>
      <w:lvlText w:val="%5."/>
      <w:lvlJc w:val="left"/>
      <w:pPr>
        <w:ind w:left="3600" w:hanging="360"/>
      </w:pPr>
    </w:lvl>
    <w:lvl w:ilvl="5" w:tplc="97523731" w:tentative="1">
      <w:start w:val="1"/>
      <w:numFmt w:val="lowerRoman"/>
      <w:lvlText w:val="%6."/>
      <w:lvlJc w:val="right"/>
      <w:pPr>
        <w:ind w:left="4320" w:hanging="180"/>
      </w:pPr>
    </w:lvl>
    <w:lvl w:ilvl="6" w:tplc="97523731" w:tentative="1">
      <w:start w:val="1"/>
      <w:numFmt w:val="decimal"/>
      <w:lvlText w:val="%7."/>
      <w:lvlJc w:val="left"/>
      <w:pPr>
        <w:ind w:left="5040" w:hanging="360"/>
      </w:pPr>
    </w:lvl>
    <w:lvl w:ilvl="7" w:tplc="97523731" w:tentative="1">
      <w:start w:val="1"/>
      <w:numFmt w:val="lowerLetter"/>
      <w:lvlText w:val="%8."/>
      <w:lvlJc w:val="left"/>
      <w:pPr>
        <w:ind w:left="5760" w:hanging="360"/>
      </w:pPr>
    </w:lvl>
    <w:lvl w:ilvl="8" w:tplc="97523731" w:tentative="1">
      <w:start w:val="1"/>
      <w:numFmt w:val="lowerRoman"/>
      <w:lvlText w:val="%9."/>
      <w:lvlJc w:val="right"/>
      <w:pPr>
        <w:ind w:left="6480" w:hanging="180"/>
      </w:pPr>
    </w:lvl>
  </w:abstractNum>
  <w:abstractNum w:abstractNumId="13944">
    <w:multiLevelType w:val="hybridMultilevel"/>
    <w:lvl w:ilvl="0" w:tplc="54941943">
      <w:start w:val="1"/>
      <w:numFmt w:val="decimal"/>
      <w:lvlText w:val="%1."/>
      <w:lvlJc w:val="left"/>
      <w:pPr>
        <w:ind w:left="720" w:hanging="360"/>
      </w:pPr>
    </w:lvl>
    <w:lvl w:ilvl="1" w:tplc="54941943" w:tentative="1">
      <w:start w:val="1"/>
      <w:numFmt w:val="lowerLetter"/>
      <w:lvlText w:val="%2."/>
      <w:lvlJc w:val="left"/>
      <w:pPr>
        <w:ind w:left="1440" w:hanging="360"/>
      </w:pPr>
    </w:lvl>
    <w:lvl w:ilvl="2" w:tplc="54941943" w:tentative="1">
      <w:start w:val="1"/>
      <w:numFmt w:val="lowerRoman"/>
      <w:lvlText w:val="%3."/>
      <w:lvlJc w:val="right"/>
      <w:pPr>
        <w:ind w:left="2160" w:hanging="180"/>
      </w:pPr>
    </w:lvl>
    <w:lvl w:ilvl="3" w:tplc="54941943" w:tentative="1">
      <w:start w:val="1"/>
      <w:numFmt w:val="decimal"/>
      <w:lvlText w:val="%4."/>
      <w:lvlJc w:val="left"/>
      <w:pPr>
        <w:ind w:left="2880" w:hanging="360"/>
      </w:pPr>
    </w:lvl>
    <w:lvl w:ilvl="4" w:tplc="54941943" w:tentative="1">
      <w:start w:val="1"/>
      <w:numFmt w:val="lowerLetter"/>
      <w:lvlText w:val="%5."/>
      <w:lvlJc w:val="left"/>
      <w:pPr>
        <w:ind w:left="3600" w:hanging="360"/>
      </w:pPr>
    </w:lvl>
    <w:lvl w:ilvl="5" w:tplc="54941943" w:tentative="1">
      <w:start w:val="1"/>
      <w:numFmt w:val="lowerRoman"/>
      <w:lvlText w:val="%6."/>
      <w:lvlJc w:val="right"/>
      <w:pPr>
        <w:ind w:left="4320" w:hanging="180"/>
      </w:pPr>
    </w:lvl>
    <w:lvl w:ilvl="6" w:tplc="54941943" w:tentative="1">
      <w:start w:val="1"/>
      <w:numFmt w:val="decimal"/>
      <w:lvlText w:val="%7."/>
      <w:lvlJc w:val="left"/>
      <w:pPr>
        <w:ind w:left="5040" w:hanging="360"/>
      </w:pPr>
    </w:lvl>
    <w:lvl w:ilvl="7" w:tplc="54941943" w:tentative="1">
      <w:start w:val="1"/>
      <w:numFmt w:val="lowerLetter"/>
      <w:lvlText w:val="%8."/>
      <w:lvlJc w:val="left"/>
      <w:pPr>
        <w:ind w:left="5760" w:hanging="360"/>
      </w:pPr>
    </w:lvl>
    <w:lvl w:ilvl="8" w:tplc="54941943" w:tentative="1">
      <w:start w:val="1"/>
      <w:numFmt w:val="lowerRoman"/>
      <w:lvlText w:val="%9."/>
      <w:lvlJc w:val="right"/>
      <w:pPr>
        <w:ind w:left="6480" w:hanging="180"/>
      </w:pPr>
    </w:lvl>
  </w:abstractNum>
  <w:abstractNum w:abstractNumId="13943">
    <w:multiLevelType w:val="hybridMultilevel"/>
    <w:lvl w:ilvl="0" w:tplc="69738527">
      <w:start w:val="1"/>
      <w:numFmt w:val="decimal"/>
      <w:lvlText w:val="%1."/>
      <w:lvlJc w:val="left"/>
      <w:pPr>
        <w:ind w:left="720" w:hanging="360"/>
      </w:pPr>
    </w:lvl>
    <w:lvl w:ilvl="1" w:tplc="69738527" w:tentative="1">
      <w:start w:val="1"/>
      <w:numFmt w:val="lowerLetter"/>
      <w:lvlText w:val="%2."/>
      <w:lvlJc w:val="left"/>
      <w:pPr>
        <w:ind w:left="1440" w:hanging="360"/>
      </w:pPr>
    </w:lvl>
    <w:lvl w:ilvl="2" w:tplc="69738527" w:tentative="1">
      <w:start w:val="1"/>
      <w:numFmt w:val="lowerRoman"/>
      <w:lvlText w:val="%3."/>
      <w:lvlJc w:val="right"/>
      <w:pPr>
        <w:ind w:left="2160" w:hanging="180"/>
      </w:pPr>
    </w:lvl>
    <w:lvl w:ilvl="3" w:tplc="69738527" w:tentative="1">
      <w:start w:val="1"/>
      <w:numFmt w:val="decimal"/>
      <w:lvlText w:val="%4."/>
      <w:lvlJc w:val="left"/>
      <w:pPr>
        <w:ind w:left="2880" w:hanging="360"/>
      </w:pPr>
    </w:lvl>
    <w:lvl w:ilvl="4" w:tplc="69738527" w:tentative="1">
      <w:start w:val="1"/>
      <w:numFmt w:val="lowerLetter"/>
      <w:lvlText w:val="%5."/>
      <w:lvlJc w:val="left"/>
      <w:pPr>
        <w:ind w:left="3600" w:hanging="360"/>
      </w:pPr>
    </w:lvl>
    <w:lvl w:ilvl="5" w:tplc="69738527" w:tentative="1">
      <w:start w:val="1"/>
      <w:numFmt w:val="lowerRoman"/>
      <w:lvlText w:val="%6."/>
      <w:lvlJc w:val="right"/>
      <w:pPr>
        <w:ind w:left="4320" w:hanging="180"/>
      </w:pPr>
    </w:lvl>
    <w:lvl w:ilvl="6" w:tplc="69738527" w:tentative="1">
      <w:start w:val="1"/>
      <w:numFmt w:val="decimal"/>
      <w:lvlText w:val="%7."/>
      <w:lvlJc w:val="left"/>
      <w:pPr>
        <w:ind w:left="5040" w:hanging="360"/>
      </w:pPr>
    </w:lvl>
    <w:lvl w:ilvl="7" w:tplc="69738527" w:tentative="1">
      <w:start w:val="1"/>
      <w:numFmt w:val="lowerLetter"/>
      <w:lvlText w:val="%8."/>
      <w:lvlJc w:val="left"/>
      <w:pPr>
        <w:ind w:left="5760" w:hanging="360"/>
      </w:pPr>
    </w:lvl>
    <w:lvl w:ilvl="8" w:tplc="69738527" w:tentative="1">
      <w:start w:val="1"/>
      <w:numFmt w:val="lowerRoman"/>
      <w:lvlText w:val="%9."/>
      <w:lvlJc w:val="right"/>
      <w:pPr>
        <w:ind w:left="6480" w:hanging="180"/>
      </w:pPr>
    </w:lvl>
  </w:abstractNum>
  <w:abstractNum w:abstractNumId="13942">
    <w:multiLevelType w:val="hybridMultilevel"/>
    <w:lvl w:ilvl="0" w:tplc="53145380">
      <w:start w:val="1"/>
      <w:numFmt w:val="decimal"/>
      <w:lvlText w:val="%1."/>
      <w:lvlJc w:val="left"/>
      <w:pPr>
        <w:ind w:left="720" w:hanging="360"/>
      </w:pPr>
    </w:lvl>
    <w:lvl w:ilvl="1" w:tplc="53145380" w:tentative="1">
      <w:start w:val="1"/>
      <w:numFmt w:val="lowerLetter"/>
      <w:lvlText w:val="%2."/>
      <w:lvlJc w:val="left"/>
      <w:pPr>
        <w:ind w:left="1440" w:hanging="360"/>
      </w:pPr>
    </w:lvl>
    <w:lvl w:ilvl="2" w:tplc="53145380" w:tentative="1">
      <w:start w:val="1"/>
      <w:numFmt w:val="lowerRoman"/>
      <w:lvlText w:val="%3."/>
      <w:lvlJc w:val="right"/>
      <w:pPr>
        <w:ind w:left="2160" w:hanging="180"/>
      </w:pPr>
    </w:lvl>
    <w:lvl w:ilvl="3" w:tplc="53145380" w:tentative="1">
      <w:start w:val="1"/>
      <w:numFmt w:val="decimal"/>
      <w:lvlText w:val="%4."/>
      <w:lvlJc w:val="left"/>
      <w:pPr>
        <w:ind w:left="2880" w:hanging="360"/>
      </w:pPr>
    </w:lvl>
    <w:lvl w:ilvl="4" w:tplc="53145380" w:tentative="1">
      <w:start w:val="1"/>
      <w:numFmt w:val="lowerLetter"/>
      <w:lvlText w:val="%5."/>
      <w:lvlJc w:val="left"/>
      <w:pPr>
        <w:ind w:left="3600" w:hanging="360"/>
      </w:pPr>
    </w:lvl>
    <w:lvl w:ilvl="5" w:tplc="53145380" w:tentative="1">
      <w:start w:val="1"/>
      <w:numFmt w:val="lowerRoman"/>
      <w:lvlText w:val="%6."/>
      <w:lvlJc w:val="right"/>
      <w:pPr>
        <w:ind w:left="4320" w:hanging="180"/>
      </w:pPr>
    </w:lvl>
    <w:lvl w:ilvl="6" w:tplc="53145380" w:tentative="1">
      <w:start w:val="1"/>
      <w:numFmt w:val="decimal"/>
      <w:lvlText w:val="%7."/>
      <w:lvlJc w:val="left"/>
      <w:pPr>
        <w:ind w:left="5040" w:hanging="360"/>
      </w:pPr>
    </w:lvl>
    <w:lvl w:ilvl="7" w:tplc="53145380" w:tentative="1">
      <w:start w:val="1"/>
      <w:numFmt w:val="lowerLetter"/>
      <w:lvlText w:val="%8."/>
      <w:lvlJc w:val="left"/>
      <w:pPr>
        <w:ind w:left="5760" w:hanging="360"/>
      </w:pPr>
    </w:lvl>
    <w:lvl w:ilvl="8" w:tplc="53145380" w:tentative="1">
      <w:start w:val="1"/>
      <w:numFmt w:val="lowerRoman"/>
      <w:lvlText w:val="%9."/>
      <w:lvlJc w:val="right"/>
      <w:pPr>
        <w:ind w:left="6480" w:hanging="180"/>
      </w:pPr>
    </w:lvl>
  </w:abstractNum>
  <w:abstractNum w:abstractNumId="13941">
    <w:multiLevelType w:val="hybridMultilevel"/>
    <w:lvl w:ilvl="0" w:tplc="14653557">
      <w:start w:val="1"/>
      <w:numFmt w:val="decimal"/>
      <w:lvlText w:val="%1."/>
      <w:lvlJc w:val="left"/>
      <w:pPr>
        <w:ind w:left="720" w:hanging="360"/>
      </w:pPr>
    </w:lvl>
    <w:lvl w:ilvl="1" w:tplc="14653557" w:tentative="1">
      <w:start w:val="1"/>
      <w:numFmt w:val="lowerLetter"/>
      <w:lvlText w:val="%2."/>
      <w:lvlJc w:val="left"/>
      <w:pPr>
        <w:ind w:left="1440" w:hanging="360"/>
      </w:pPr>
    </w:lvl>
    <w:lvl w:ilvl="2" w:tplc="14653557" w:tentative="1">
      <w:start w:val="1"/>
      <w:numFmt w:val="lowerRoman"/>
      <w:lvlText w:val="%3."/>
      <w:lvlJc w:val="right"/>
      <w:pPr>
        <w:ind w:left="2160" w:hanging="180"/>
      </w:pPr>
    </w:lvl>
    <w:lvl w:ilvl="3" w:tplc="14653557" w:tentative="1">
      <w:start w:val="1"/>
      <w:numFmt w:val="decimal"/>
      <w:lvlText w:val="%4."/>
      <w:lvlJc w:val="left"/>
      <w:pPr>
        <w:ind w:left="2880" w:hanging="360"/>
      </w:pPr>
    </w:lvl>
    <w:lvl w:ilvl="4" w:tplc="14653557" w:tentative="1">
      <w:start w:val="1"/>
      <w:numFmt w:val="lowerLetter"/>
      <w:lvlText w:val="%5."/>
      <w:lvlJc w:val="left"/>
      <w:pPr>
        <w:ind w:left="3600" w:hanging="360"/>
      </w:pPr>
    </w:lvl>
    <w:lvl w:ilvl="5" w:tplc="14653557" w:tentative="1">
      <w:start w:val="1"/>
      <w:numFmt w:val="lowerRoman"/>
      <w:lvlText w:val="%6."/>
      <w:lvlJc w:val="right"/>
      <w:pPr>
        <w:ind w:left="4320" w:hanging="180"/>
      </w:pPr>
    </w:lvl>
    <w:lvl w:ilvl="6" w:tplc="14653557" w:tentative="1">
      <w:start w:val="1"/>
      <w:numFmt w:val="decimal"/>
      <w:lvlText w:val="%7."/>
      <w:lvlJc w:val="left"/>
      <w:pPr>
        <w:ind w:left="5040" w:hanging="360"/>
      </w:pPr>
    </w:lvl>
    <w:lvl w:ilvl="7" w:tplc="14653557" w:tentative="1">
      <w:start w:val="1"/>
      <w:numFmt w:val="lowerLetter"/>
      <w:lvlText w:val="%8."/>
      <w:lvlJc w:val="left"/>
      <w:pPr>
        <w:ind w:left="5760" w:hanging="360"/>
      </w:pPr>
    </w:lvl>
    <w:lvl w:ilvl="8" w:tplc="14653557" w:tentative="1">
      <w:start w:val="1"/>
      <w:numFmt w:val="lowerRoman"/>
      <w:lvlText w:val="%9."/>
      <w:lvlJc w:val="right"/>
      <w:pPr>
        <w:ind w:left="6480" w:hanging="180"/>
      </w:pPr>
    </w:lvl>
  </w:abstractNum>
  <w:abstractNum w:abstractNumId="13940">
    <w:multiLevelType w:val="hybridMultilevel"/>
    <w:lvl w:ilvl="0" w:tplc="21472828">
      <w:start w:val="1"/>
      <w:numFmt w:val="decimal"/>
      <w:lvlText w:val="%1."/>
      <w:lvlJc w:val="left"/>
      <w:pPr>
        <w:ind w:left="720" w:hanging="360"/>
      </w:pPr>
    </w:lvl>
    <w:lvl w:ilvl="1" w:tplc="21472828" w:tentative="1">
      <w:start w:val="1"/>
      <w:numFmt w:val="lowerLetter"/>
      <w:lvlText w:val="%2."/>
      <w:lvlJc w:val="left"/>
      <w:pPr>
        <w:ind w:left="1440" w:hanging="360"/>
      </w:pPr>
    </w:lvl>
    <w:lvl w:ilvl="2" w:tplc="21472828" w:tentative="1">
      <w:start w:val="1"/>
      <w:numFmt w:val="lowerRoman"/>
      <w:lvlText w:val="%3."/>
      <w:lvlJc w:val="right"/>
      <w:pPr>
        <w:ind w:left="2160" w:hanging="180"/>
      </w:pPr>
    </w:lvl>
    <w:lvl w:ilvl="3" w:tplc="21472828" w:tentative="1">
      <w:start w:val="1"/>
      <w:numFmt w:val="decimal"/>
      <w:lvlText w:val="%4."/>
      <w:lvlJc w:val="left"/>
      <w:pPr>
        <w:ind w:left="2880" w:hanging="360"/>
      </w:pPr>
    </w:lvl>
    <w:lvl w:ilvl="4" w:tplc="21472828" w:tentative="1">
      <w:start w:val="1"/>
      <w:numFmt w:val="lowerLetter"/>
      <w:lvlText w:val="%5."/>
      <w:lvlJc w:val="left"/>
      <w:pPr>
        <w:ind w:left="3600" w:hanging="360"/>
      </w:pPr>
    </w:lvl>
    <w:lvl w:ilvl="5" w:tplc="21472828" w:tentative="1">
      <w:start w:val="1"/>
      <w:numFmt w:val="lowerRoman"/>
      <w:lvlText w:val="%6."/>
      <w:lvlJc w:val="right"/>
      <w:pPr>
        <w:ind w:left="4320" w:hanging="180"/>
      </w:pPr>
    </w:lvl>
    <w:lvl w:ilvl="6" w:tplc="21472828" w:tentative="1">
      <w:start w:val="1"/>
      <w:numFmt w:val="decimal"/>
      <w:lvlText w:val="%7."/>
      <w:lvlJc w:val="left"/>
      <w:pPr>
        <w:ind w:left="5040" w:hanging="360"/>
      </w:pPr>
    </w:lvl>
    <w:lvl w:ilvl="7" w:tplc="21472828" w:tentative="1">
      <w:start w:val="1"/>
      <w:numFmt w:val="lowerLetter"/>
      <w:lvlText w:val="%8."/>
      <w:lvlJc w:val="left"/>
      <w:pPr>
        <w:ind w:left="5760" w:hanging="360"/>
      </w:pPr>
    </w:lvl>
    <w:lvl w:ilvl="8" w:tplc="21472828" w:tentative="1">
      <w:start w:val="1"/>
      <w:numFmt w:val="lowerRoman"/>
      <w:lvlText w:val="%9."/>
      <w:lvlJc w:val="right"/>
      <w:pPr>
        <w:ind w:left="6480" w:hanging="180"/>
      </w:pPr>
    </w:lvl>
  </w:abstractNum>
  <w:abstractNum w:abstractNumId="13939">
    <w:multiLevelType w:val="hybridMultilevel"/>
    <w:lvl w:ilvl="0" w:tplc="97382473">
      <w:start w:val="1"/>
      <w:numFmt w:val="decimal"/>
      <w:lvlText w:val="%1."/>
      <w:lvlJc w:val="left"/>
      <w:pPr>
        <w:ind w:left="720" w:hanging="360"/>
      </w:pPr>
    </w:lvl>
    <w:lvl w:ilvl="1" w:tplc="97382473" w:tentative="1">
      <w:start w:val="1"/>
      <w:numFmt w:val="lowerLetter"/>
      <w:lvlText w:val="%2."/>
      <w:lvlJc w:val="left"/>
      <w:pPr>
        <w:ind w:left="1440" w:hanging="360"/>
      </w:pPr>
    </w:lvl>
    <w:lvl w:ilvl="2" w:tplc="97382473" w:tentative="1">
      <w:start w:val="1"/>
      <w:numFmt w:val="lowerRoman"/>
      <w:lvlText w:val="%3."/>
      <w:lvlJc w:val="right"/>
      <w:pPr>
        <w:ind w:left="2160" w:hanging="180"/>
      </w:pPr>
    </w:lvl>
    <w:lvl w:ilvl="3" w:tplc="97382473" w:tentative="1">
      <w:start w:val="1"/>
      <w:numFmt w:val="decimal"/>
      <w:lvlText w:val="%4."/>
      <w:lvlJc w:val="left"/>
      <w:pPr>
        <w:ind w:left="2880" w:hanging="360"/>
      </w:pPr>
    </w:lvl>
    <w:lvl w:ilvl="4" w:tplc="97382473" w:tentative="1">
      <w:start w:val="1"/>
      <w:numFmt w:val="lowerLetter"/>
      <w:lvlText w:val="%5."/>
      <w:lvlJc w:val="left"/>
      <w:pPr>
        <w:ind w:left="3600" w:hanging="360"/>
      </w:pPr>
    </w:lvl>
    <w:lvl w:ilvl="5" w:tplc="97382473" w:tentative="1">
      <w:start w:val="1"/>
      <w:numFmt w:val="lowerRoman"/>
      <w:lvlText w:val="%6."/>
      <w:lvlJc w:val="right"/>
      <w:pPr>
        <w:ind w:left="4320" w:hanging="180"/>
      </w:pPr>
    </w:lvl>
    <w:lvl w:ilvl="6" w:tplc="97382473" w:tentative="1">
      <w:start w:val="1"/>
      <w:numFmt w:val="decimal"/>
      <w:lvlText w:val="%7."/>
      <w:lvlJc w:val="left"/>
      <w:pPr>
        <w:ind w:left="5040" w:hanging="360"/>
      </w:pPr>
    </w:lvl>
    <w:lvl w:ilvl="7" w:tplc="97382473" w:tentative="1">
      <w:start w:val="1"/>
      <w:numFmt w:val="lowerLetter"/>
      <w:lvlText w:val="%8."/>
      <w:lvlJc w:val="left"/>
      <w:pPr>
        <w:ind w:left="5760" w:hanging="360"/>
      </w:pPr>
    </w:lvl>
    <w:lvl w:ilvl="8" w:tplc="97382473" w:tentative="1">
      <w:start w:val="1"/>
      <w:numFmt w:val="lowerRoman"/>
      <w:lvlText w:val="%9."/>
      <w:lvlJc w:val="right"/>
      <w:pPr>
        <w:ind w:left="6480" w:hanging="180"/>
      </w:pPr>
    </w:lvl>
  </w:abstractNum>
  <w:abstractNum w:abstractNumId="13938">
    <w:multiLevelType w:val="hybridMultilevel"/>
    <w:lvl w:ilvl="0" w:tplc="82478149">
      <w:start w:val="1"/>
      <w:numFmt w:val="decimal"/>
      <w:lvlText w:val="%1."/>
      <w:lvlJc w:val="left"/>
      <w:pPr>
        <w:ind w:left="720" w:hanging="360"/>
      </w:pPr>
    </w:lvl>
    <w:lvl w:ilvl="1" w:tplc="82478149" w:tentative="1">
      <w:start w:val="1"/>
      <w:numFmt w:val="lowerLetter"/>
      <w:lvlText w:val="%2."/>
      <w:lvlJc w:val="left"/>
      <w:pPr>
        <w:ind w:left="1440" w:hanging="360"/>
      </w:pPr>
    </w:lvl>
    <w:lvl w:ilvl="2" w:tplc="82478149" w:tentative="1">
      <w:start w:val="1"/>
      <w:numFmt w:val="lowerRoman"/>
      <w:lvlText w:val="%3."/>
      <w:lvlJc w:val="right"/>
      <w:pPr>
        <w:ind w:left="2160" w:hanging="180"/>
      </w:pPr>
    </w:lvl>
    <w:lvl w:ilvl="3" w:tplc="82478149" w:tentative="1">
      <w:start w:val="1"/>
      <w:numFmt w:val="decimal"/>
      <w:lvlText w:val="%4."/>
      <w:lvlJc w:val="left"/>
      <w:pPr>
        <w:ind w:left="2880" w:hanging="360"/>
      </w:pPr>
    </w:lvl>
    <w:lvl w:ilvl="4" w:tplc="82478149" w:tentative="1">
      <w:start w:val="1"/>
      <w:numFmt w:val="lowerLetter"/>
      <w:lvlText w:val="%5."/>
      <w:lvlJc w:val="left"/>
      <w:pPr>
        <w:ind w:left="3600" w:hanging="360"/>
      </w:pPr>
    </w:lvl>
    <w:lvl w:ilvl="5" w:tplc="82478149" w:tentative="1">
      <w:start w:val="1"/>
      <w:numFmt w:val="lowerRoman"/>
      <w:lvlText w:val="%6."/>
      <w:lvlJc w:val="right"/>
      <w:pPr>
        <w:ind w:left="4320" w:hanging="180"/>
      </w:pPr>
    </w:lvl>
    <w:lvl w:ilvl="6" w:tplc="82478149" w:tentative="1">
      <w:start w:val="1"/>
      <w:numFmt w:val="decimal"/>
      <w:lvlText w:val="%7."/>
      <w:lvlJc w:val="left"/>
      <w:pPr>
        <w:ind w:left="5040" w:hanging="360"/>
      </w:pPr>
    </w:lvl>
    <w:lvl w:ilvl="7" w:tplc="82478149" w:tentative="1">
      <w:start w:val="1"/>
      <w:numFmt w:val="lowerLetter"/>
      <w:lvlText w:val="%8."/>
      <w:lvlJc w:val="left"/>
      <w:pPr>
        <w:ind w:left="5760" w:hanging="360"/>
      </w:pPr>
    </w:lvl>
    <w:lvl w:ilvl="8" w:tplc="82478149" w:tentative="1">
      <w:start w:val="1"/>
      <w:numFmt w:val="lowerRoman"/>
      <w:lvlText w:val="%9."/>
      <w:lvlJc w:val="right"/>
      <w:pPr>
        <w:ind w:left="6480" w:hanging="180"/>
      </w:pPr>
    </w:lvl>
  </w:abstractNum>
  <w:abstractNum w:abstractNumId="13937">
    <w:multiLevelType w:val="hybridMultilevel"/>
    <w:lvl w:ilvl="0" w:tplc="31646437">
      <w:start w:val="1"/>
      <w:numFmt w:val="decimal"/>
      <w:lvlText w:val="%1."/>
      <w:lvlJc w:val="left"/>
      <w:pPr>
        <w:ind w:left="720" w:hanging="360"/>
      </w:pPr>
    </w:lvl>
    <w:lvl w:ilvl="1" w:tplc="31646437" w:tentative="1">
      <w:start w:val="1"/>
      <w:numFmt w:val="lowerLetter"/>
      <w:lvlText w:val="%2."/>
      <w:lvlJc w:val="left"/>
      <w:pPr>
        <w:ind w:left="1440" w:hanging="360"/>
      </w:pPr>
    </w:lvl>
    <w:lvl w:ilvl="2" w:tplc="31646437" w:tentative="1">
      <w:start w:val="1"/>
      <w:numFmt w:val="lowerRoman"/>
      <w:lvlText w:val="%3."/>
      <w:lvlJc w:val="right"/>
      <w:pPr>
        <w:ind w:left="2160" w:hanging="180"/>
      </w:pPr>
    </w:lvl>
    <w:lvl w:ilvl="3" w:tplc="31646437" w:tentative="1">
      <w:start w:val="1"/>
      <w:numFmt w:val="decimal"/>
      <w:lvlText w:val="%4."/>
      <w:lvlJc w:val="left"/>
      <w:pPr>
        <w:ind w:left="2880" w:hanging="360"/>
      </w:pPr>
    </w:lvl>
    <w:lvl w:ilvl="4" w:tplc="31646437" w:tentative="1">
      <w:start w:val="1"/>
      <w:numFmt w:val="lowerLetter"/>
      <w:lvlText w:val="%5."/>
      <w:lvlJc w:val="left"/>
      <w:pPr>
        <w:ind w:left="3600" w:hanging="360"/>
      </w:pPr>
    </w:lvl>
    <w:lvl w:ilvl="5" w:tplc="31646437" w:tentative="1">
      <w:start w:val="1"/>
      <w:numFmt w:val="lowerRoman"/>
      <w:lvlText w:val="%6."/>
      <w:lvlJc w:val="right"/>
      <w:pPr>
        <w:ind w:left="4320" w:hanging="180"/>
      </w:pPr>
    </w:lvl>
    <w:lvl w:ilvl="6" w:tplc="31646437" w:tentative="1">
      <w:start w:val="1"/>
      <w:numFmt w:val="decimal"/>
      <w:lvlText w:val="%7."/>
      <w:lvlJc w:val="left"/>
      <w:pPr>
        <w:ind w:left="5040" w:hanging="360"/>
      </w:pPr>
    </w:lvl>
    <w:lvl w:ilvl="7" w:tplc="31646437" w:tentative="1">
      <w:start w:val="1"/>
      <w:numFmt w:val="lowerLetter"/>
      <w:lvlText w:val="%8."/>
      <w:lvlJc w:val="left"/>
      <w:pPr>
        <w:ind w:left="5760" w:hanging="360"/>
      </w:pPr>
    </w:lvl>
    <w:lvl w:ilvl="8" w:tplc="31646437" w:tentative="1">
      <w:start w:val="1"/>
      <w:numFmt w:val="lowerRoman"/>
      <w:lvlText w:val="%9."/>
      <w:lvlJc w:val="right"/>
      <w:pPr>
        <w:ind w:left="6480" w:hanging="180"/>
      </w:pPr>
    </w:lvl>
  </w:abstractNum>
  <w:abstractNum w:abstractNumId="13936">
    <w:multiLevelType w:val="hybridMultilevel"/>
    <w:lvl w:ilvl="0" w:tplc="72330436">
      <w:start w:val="1"/>
      <w:numFmt w:val="decimal"/>
      <w:lvlText w:val="%1."/>
      <w:lvlJc w:val="left"/>
      <w:pPr>
        <w:ind w:left="720" w:hanging="360"/>
      </w:pPr>
    </w:lvl>
    <w:lvl w:ilvl="1" w:tplc="72330436" w:tentative="1">
      <w:start w:val="1"/>
      <w:numFmt w:val="lowerLetter"/>
      <w:lvlText w:val="%2."/>
      <w:lvlJc w:val="left"/>
      <w:pPr>
        <w:ind w:left="1440" w:hanging="360"/>
      </w:pPr>
    </w:lvl>
    <w:lvl w:ilvl="2" w:tplc="72330436" w:tentative="1">
      <w:start w:val="1"/>
      <w:numFmt w:val="lowerRoman"/>
      <w:lvlText w:val="%3."/>
      <w:lvlJc w:val="right"/>
      <w:pPr>
        <w:ind w:left="2160" w:hanging="180"/>
      </w:pPr>
    </w:lvl>
    <w:lvl w:ilvl="3" w:tplc="72330436" w:tentative="1">
      <w:start w:val="1"/>
      <w:numFmt w:val="decimal"/>
      <w:lvlText w:val="%4."/>
      <w:lvlJc w:val="left"/>
      <w:pPr>
        <w:ind w:left="2880" w:hanging="360"/>
      </w:pPr>
    </w:lvl>
    <w:lvl w:ilvl="4" w:tplc="72330436" w:tentative="1">
      <w:start w:val="1"/>
      <w:numFmt w:val="lowerLetter"/>
      <w:lvlText w:val="%5."/>
      <w:lvlJc w:val="left"/>
      <w:pPr>
        <w:ind w:left="3600" w:hanging="360"/>
      </w:pPr>
    </w:lvl>
    <w:lvl w:ilvl="5" w:tplc="72330436" w:tentative="1">
      <w:start w:val="1"/>
      <w:numFmt w:val="lowerRoman"/>
      <w:lvlText w:val="%6."/>
      <w:lvlJc w:val="right"/>
      <w:pPr>
        <w:ind w:left="4320" w:hanging="180"/>
      </w:pPr>
    </w:lvl>
    <w:lvl w:ilvl="6" w:tplc="72330436" w:tentative="1">
      <w:start w:val="1"/>
      <w:numFmt w:val="decimal"/>
      <w:lvlText w:val="%7."/>
      <w:lvlJc w:val="left"/>
      <w:pPr>
        <w:ind w:left="5040" w:hanging="360"/>
      </w:pPr>
    </w:lvl>
    <w:lvl w:ilvl="7" w:tplc="72330436" w:tentative="1">
      <w:start w:val="1"/>
      <w:numFmt w:val="lowerLetter"/>
      <w:lvlText w:val="%8."/>
      <w:lvlJc w:val="left"/>
      <w:pPr>
        <w:ind w:left="5760" w:hanging="360"/>
      </w:pPr>
    </w:lvl>
    <w:lvl w:ilvl="8" w:tplc="72330436" w:tentative="1">
      <w:start w:val="1"/>
      <w:numFmt w:val="lowerRoman"/>
      <w:lvlText w:val="%9."/>
      <w:lvlJc w:val="right"/>
      <w:pPr>
        <w:ind w:left="6480" w:hanging="180"/>
      </w:pPr>
    </w:lvl>
  </w:abstractNum>
  <w:abstractNum w:abstractNumId="13935">
    <w:multiLevelType w:val="hybridMultilevel"/>
    <w:lvl w:ilvl="0" w:tplc="91205104">
      <w:start w:val="1"/>
      <w:numFmt w:val="decimal"/>
      <w:lvlText w:val="%1."/>
      <w:lvlJc w:val="left"/>
      <w:pPr>
        <w:ind w:left="720" w:hanging="360"/>
      </w:pPr>
    </w:lvl>
    <w:lvl w:ilvl="1" w:tplc="91205104" w:tentative="1">
      <w:start w:val="1"/>
      <w:numFmt w:val="lowerLetter"/>
      <w:lvlText w:val="%2."/>
      <w:lvlJc w:val="left"/>
      <w:pPr>
        <w:ind w:left="1440" w:hanging="360"/>
      </w:pPr>
    </w:lvl>
    <w:lvl w:ilvl="2" w:tplc="91205104" w:tentative="1">
      <w:start w:val="1"/>
      <w:numFmt w:val="lowerRoman"/>
      <w:lvlText w:val="%3."/>
      <w:lvlJc w:val="right"/>
      <w:pPr>
        <w:ind w:left="2160" w:hanging="180"/>
      </w:pPr>
    </w:lvl>
    <w:lvl w:ilvl="3" w:tplc="91205104" w:tentative="1">
      <w:start w:val="1"/>
      <w:numFmt w:val="decimal"/>
      <w:lvlText w:val="%4."/>
      <w:lvlJc w:val="left"/>
      <w:pPr>
        <w:ind w:left="2880" w:hanging="360"/>
      </w:pPr>
    </w:lvl>
    <w:lvl w:ilvl="4" w:tplc="91205104" w:tentative="1">
      <w:start w:val="1"/>
      <w:numFmt w:val="lowerLetter"/>
      <w:lvlText w:val="%5."/>
      <w:lvlJc w:val="left"/>
      <w:pPr>
        <w:ind w:left="3600" w:hanging="360"/>
      </w:pPr>
    </w:lvl>
    <w:lvl w:ilvl="5" w:tplc="91205104" w:tentative="1">
      <w:start w:val="1"/>
      <w:numFmt w:val="lowerRoman"/>
      <w:lvlText w:val="%6."/>
      <w:lvlJc w:val="right"/>
      <w:pPr>
        <w:ind w:left="4320" w:hanging="180"/>
      </w:pPr>
    </w:lvl>
    <w:lvl w:ilvl="6" w:tplc="91205104" w:tentative="1">
      <w:start w:val="1"/>
      <w:numFmt w:val="decimal"/>
      <w:lvlText w:val="%7."/>
      <w:lvlJc w:val="left"/>
      <w:pPr>
        <w:ind w:left="5040" w:hanging="360"/>
      </w:pPr>
    </w:lvl>
    <w:lvl w:ilvl="7" w:tplc="91205104" w:tentative="1">
      <w:start w:val="1"/>
      <w:numFmt w:val="lowerLetter"/>
      <w:lvlText w:val="%8."/>
      <w:lvlJc w:val="left"/>
      <w:pPr>
        <w:ind w:left="5760" w:hanging="360"/>
      </w:pPr>
    </w:lvl>
    <w:lvl w:ilvl="8" w:tplc="91205104" w:tentative="1">
      <w:start w:val="1"/>
      <w:numFmt w:val="lowerRoman"/>
      <w:lvlText w:val="%9."/>
      <w:lvlJc w:val="right"/>
      <w:pPr>
        <w:ind w:left="6480" w:hanging="180"/>
      </w:pPr>
    </w:lvl>
  </w:abstractNum>
  <w:abstractNum w:abstractNumId="13934">
    <w:multiLevelType w:val="hybridMultilevel"/>
    <w:lvl w:ilvl="0" w:tplc="95067726">
      <w:start w:val="1"/>
      <w:numFmt w:val="decimal"/>
      <w:lvlText w:val="%1."/>
      <w:lvlJc w:val="left"/>
      <w:pPr>
        <w:ind w:left="720" w:hanging="360"/>
      </w:pPr>
    </w:lvl>
    <w:lvl w:ilvl="1" w:tplc="95067726" w:tentative="1">
      <w:start w:val="1"/>
      <w:numFmt w:val="lowerLetter"/>
      <w:lvlText w:val="%2."/>
      <w:lvlJc w:val="left"/>
      <w:pPr>
        <w:ind w:left="1440" w:hanging="360"/>
      </w:pPr>
    </w:lvl>
    <w:lvl w:ilvl="2" w:tplc="95067726" w:tentative="1">
      <w:start w:val="1"/>
      <w:numFmt w:val="lowerRoman"/>
      <w:lvlText w:val="%3."/>
      <w:lvlJc w:val="right"/>
      <w:pPr>
        <w:ind w:left="2160" w:hanging="180"/>
      </w:pPr>
    </w:lvl>
    <w:lvl w:ilvl="3" w:tplc="95067726" w:tentative="1">
      <w:start w:val="1"/>
      <w:numFmt w:val="decimal"/>
      <w:lvlText w:val="%4."/>
      <w:lvlJc w:val="left"/>
      <w:pPr>
        <w:ind w:left="2880" w:hanging="360"/>
      </w:pPr>
    </w:lvl>
    <w:lvl w:ilvl="4" w:tplc="95067726" w:tentative="1">
      <w:start w:val="1"/>
      <w:numFmt w:val="lowerLetter"/>
      <w:lvlText w:val="%5."/>
      <w:lvlJc w:val="left"/>
      <w:pPr>
        <w:ind w:left="3600" w:hanging="360"/>
      </w:pPr>
    </w:lvl>
    <w:lvl w:ilvl="5" w:tplc="95067726" w:tentative="1">
      <w:start w:val="1"/>
      <w:numFmt w:val="lowerRoman"/>
      <w:lvlText w:val="%6."/>
      <w:lvlJc w:val="right"/>
      <w:pPr>
        <w:ind w:left="4320" w:hanging="180"/>
      </w:pPr>
    </w:lvl>
    <w:lvl w:ilvl="6" w:tplc="95067726" w:tentative="1">
      <w:start w:val="1"/>
      <w:numFmt w:val="decimal"/>
      <w:lvlText w:val="%7."/>
      <w:lvlJc w:val="left"/>
      <w:pPr>
        <w:ind w:left="5040" w:hanging="360"/>
      </w:pPr>
    </w:lvl>
    <w:lvl w:ilvl="7" w:tplc="95067726" w:tentative="1">
      <w:start w:val="1"/>
      <w:numFmt w:val="lowerLetter"/>
      <w:lvlText w:val="%8."/>
      <w:lvlJc w:val="left"/>
      <w:pPr>
        <w:ind w:left="5760" w:hanging="360"/>
      </w:pPr>
    </w:lvl>
    <w:lvl w:ilvl="8" w:tplc="95067726" w:tentative="1">
      <w:start w:val="1"/>
      <w:numFmt w:val="lowerRoman"/>
      <w:lvlText w:val="%9."/>
      <w:lvlJc w:val="right"/>
      <w:pPr>
        <w:ind w:left="6480" w:hanging="180"/>
      </w:pPr>
    </w:lvl>
  </w:abstractNum>
  <w:abstractNum w:abstractNumId="13933">
    <w:multiLevelType w:val="hybridMultilevel"/>
    <w:lvl w:ilvl="0" w:tplc="66572081">
      <w:start w:val="1"/>
      <w:numFmt w:val="decimal"/>
      <w:lvlText w:val="%1."/>
      <w:lvlJc w:val="left"/>
      <w:pPr>
        <w:ind w:left="720" w:hanging="360"/>
      </w:pPr>
    </w:lvl>
    <w:lvl w:ilvl="1" w:tplc="66572081" w:tentative="1">
      <w:start w:val="1"/>
      <w:numFmt w:val="lowerLetter"/>
      <w:lvlText w:val="%2."/>
      <w:lvlJc w:val="left"/>
      <w:pPr>
        <w:ind w:left="1440" w:hanging="360"/>
      </w:pPr>
    </w:lvl>
    <w:lvl w:ilvl="2" w:tplc="66572081" w:tentative="1">
      <w:start w:val="1"/>
      <w:numFmt w:val="lowerRoman"/>
      <w:lvlText w:val="%3."/>
      <w:lvlJc w:val="right"/>
      <w:pPr>
        <w:ind w:left="2160" w:hanging="180"/>
      </w:pPr>
    </w:lvl>
    <w:lvl w:ilvl="3" w:tplc="66572081" w:tentative="1">
      <w:start w:val="1"/>
      <w:numFmt w:val="decimal"/>
      <w:lvlText w:val="%4."/>
      <w:lvlJc w:val="left"/>
      <w:pPr>
        <w:ind w:left="2880" w:hanging="360"/>
      </w:pPr>
    </w:lvl>
    <w:lvl w:ilvl="4" w:tplc="66572081" w:tentative="1">
      <w:start w:val="1"/>
      <w:numFmt w:val="lowerLetter"/>
      <w:lvlText w:val="%5."/>
      <w:lvlJc w:val="left"/>
      <w:pPr>
        <w:ind w:left="3600" w:hanging="360"/>
      </w:pPr>
    </w:lvl>
    <w:lvl w:ilvl="5" w:tplc="66572081" w:tentative="1">
      <w:start w:val="1"/>
      <w:numFmt w:val="lowerRoman"/>
      <w:lvlText w:val="%6."/>
      <w:lvlJc w:val="right"/>
      <w:pPr>
        <w:ind w:left="4320" w:hanging="180"/>
      </w:pPr>
    </w:lvl>
    <w:lvl w:ilvl="6" w:tplc="66572081" w:tentative="1">
      <w:start w:val="1"/>
      <w:numFmt w:val="decimal"/>
      <w:lvlText w:val="%7."/>
      <w:lvlJc w:val="left"/>
      <w:pPr>
        <w:ind w:left="5040" w:hanging="360"/>
      </w:pPr>
    </w:lvl>
    <w:lvl w:ilvl="7" w:tplc="66572081" w:tentative="1">
      <w:start w:val="1"/>
      <w:numFmt w:val="lowerLetter"/>
      <w:lvlText w:val="%8."/>
      <w:lvlJc w:val="left"/>
      <w:pPr>
        <w:ind w:left="5760" w:hanging="360"/>
      </w:pPr>
    </w:lvl>
    <w:lvl w:ilvl="8" w:tplc="66572081" w:tentative="1">
      <w:start w:val="1"/>
      <w:numFmt w:val="lowerRoman"/>
      <w:lvlText w:val="%9."/>
      <w:lvlJc w:val="right"/>
      <w:pPr>
        <w:ind w:left="6480" w:hanging="180"/>
      </w:pPr>
    </w:lvl>
  </w:abstractNum>
  <w:abstractNum w:abstractNumId="13932">
    <w:multiLevelType w:val="hybridMultilevel"/>
    <w:lvl w:ilvl="0" w:tplc="16213096">
      <w:start w:val="1"/>
      <w:numFmt w:val="decimal"/>
      <w:lvlText w:val="%1."/>
      <w:lvlJc w:val="left"/>
      <w:pPr>
        <w:ind w:left="720" w:hanging="360"/>
      </w:pPr>
    </w:lvl>
    <w:lvl w:ilvl="1" w:tplc="16213096" w:tentative="1">
      <w:start w:val="1"/>
      <w:numFmt w:val="lowerLetter"/>
      <w:lvlText w:val="%2."/>
      <w:lvlJc w:val="left"/>
      <w:pPr>
        <w:ind w:left="1440" w:hanging="360"/>
      </w:pPr>
    </w:lvl>
    <w:lvl w:ilvl="2" w:tplc="16213096" w:tentative="1">
      <w:start w:val="1"/>
      <w:numFmt w:val="lowerRoman"/>
      <w:lvlText w:val="%3."/>
      <w:lvlJc w:val="right"/>
      <w:pPr>
        <w:ind w:left="2160" w:hanging="180"/>
      </w:pPr>
    </w:lvl>
    <w:lvl w:ilvl="3" w:tplc="16213096" w:tentative="1">
      <w:start w:val="1"/>
      <w:numFmt w:val="decimal"/>
      <w:lvlText w:val="%4."/>
      <w:lvlJc w:val="left"/>
      <w:pPr>
        <w:ind w:left="2880" w:hanging="360"/>
      </w:pPr>
    </w:lvl>
    <w:lvl w:ilvl="4" w:tplc="16213096" w:tentative="1">
      <w:start w:val="1"/>
      <w:numFmt w:val="lowerLetter"/>
      <w:lvlText w:val="%5."/>
      <w:lvlJc w:val="left"/>
      <w:pPr>
        <w:ind w:left="3600" w:hanging="360"/>
      </w:pPr>
    </w:lvl>
    <w:lvl w:ilvl="5" w:tplc="16213096" w:tentative="1">
      <w:start w:val="1"/>
      <w:numFmt w:val="lowerRoman"/>
      <w:lvlText w:val="%6."/>
      <w:lvlJc w:val="right"/>
      <w:pPr>
        <w:ind w:left="4320" w:hanging="180"/>
      </w:pPr>
    </w:lvl>
    <w:lvl w:ilvl="6" w:tplc="16213096" w:tentative="1">
      <w:start w:val="1"/>
      <w:numFmt w:val="decimal"/>
      <w:lvlText w:val="%7."/>
      <w:lvlJc w:val="left"/>
      <w:pPr>
        <w:ind w:left="5040" w:hanging="360"/>
      </w:pPr>
    </w:lvl>
    <w:lvl w:ilvl="7" w:tplc="16213096" w:tentative="1">
      <w:start w:val="1"/>
      <w:numFmt w:val="lowerLetter"/>
      <w:lvlText w:val="%8."/>
      <w:lvlJc w:val="left"/>
      <w:pPr>
        <w:ind w:left="5760" w:hanging="360"/>
      </w:pPr>
    </w:lvl>
    <w:lvl w:ilvl="8" w:tplc="16213096" w:tentative="1">
      <w:start w:val="1"/>
      <w:numFmt w:val="lowerRoman"/>
      <w:lvlText w:val="%9."/>
      <w:lvlJc w:val="right"/>
      <w:pPr>
        <w:ind w:left="6480" w:hanging="180"/>
      </w:pPr>
    </w:lvl>
  </w:abstractNum>
  <w:abstractNum w:abstractNumId="13931">
    <w:multiLevelType w:val="hybridMultilevel"/>
    <w:lvl w:ilvl="0" w:tplc="57982346">
      <w:start w:val="1"/>
      <w:numFmt w:val="decimal"/>
      <w:lvlText w:val="%1."/>
      <w:lvlJc w:val="left"/>
      <w:pPr>
        <w:ind w:left="720" w:hanging="360"/>
      </w:pPr>
    </w:lvl>
    <w:lvl w:ilvl="1" w:tplc="57982346" w:tentative="1">
      <w:start w:val="1"/>
      <w:numFmt w:val="lowerLetter"/>
      <w:lvlText w:val="%2."/>
      <w:lvlJc w:val="left"/>
      <w:pPr>
        <w:ind w:left="1440" w:hanging="360"/>
      </w:pPr>
    </w:lvl>
    <w:lvl w:ilvl="2" w:tplc="57982346" w:tentative="1">
      <w:start w:val="1"/>
      <w:numFmt w:val="lowerRoman"/>
      <w:lvlText w:val="%3."/>
      <w:lvlJc w:val="right"/>
      <w:pPr>
        <w:ind w:left="2160" w:hanging="180"/>
      </w:pPr>
    </w:lvl>
    <w:lvl w:ilvl="3" w:tplc="57982346" w:tentative="1">
      <w:start w:val="1"/>
      <w:numFmt w:val="decimal"/>
      <w:lvlText w:val="%4."/>
      <w:lvlJc w:val="left"/>
      <w:pPr>
        <w:ind w:left="2880" w:hanging="360"/>
      </w:pPr>
    </w:lvl>
    <w:lvl w:ilvl="4" w:tplc="57982346" w:tentative="1">
      <w:start w:val="1"/>
      <w:numFmt w:val="lowerLetter"/>
      <w:lvlText w:val="%5."/>
      <w:lvlJc w:val="left"/>
      <w:pPr>
        <w:ind w:left="3600" w:hanging="360"/>
      </w:pPr>
    </w:lvl>
    <w:lvl w:ilvl="5" w:tplc="57982346" w:tentative="1">
      <w:start w:val="1"/>
      <w:numFmt w:val="lowerRoman"/>
      <w:lvlText w:val="%6."/>
      <w:lvlJc w:val="right"/>
      <w:pPr>
        <w:ind w:left="4320" w:hanging="180"/>
      </w:pPr>
    </w:lvl>
    <w:lvl w:ilvl="6" w:tplc="57982346" w:tentative="1">
      <w:start w:val="1"/>
      <w:numFmt w:val="decimal"/>
      <w:lvlText w:val="%7."/>
      <w:lvlJc w:val="left"/>
      <w:pPr>
        <w:ind w:left="5040" w:hanging="360"/>
      </w:pPr>
    </w:lvl>
    <w:lvl w:ilvl="7" w:tplc="57982346" w:tentative="1">
      <w:start w:val="1"/>
      <w:numFmt w:val="lowerLetter"/>
      <w:lvlText w:val="%8."/>
      <w:lvlJc w:val="left"/>
      <w:pPr>
        <w:ind w:left="5760" w:hanging="360"/>
      </w:pPr>
    </w:lvl>
    <w:lvl w:ilvl="8" w:tplc="57982346" w:tentative="1">
      <w:start w:val="1"/>
      <w:numFmt w:val="lowerRoman"/>
      <w:lvlText w:val="%9."/>
      <w:lvlJc w:val="right"/>
      <w:pPr>
        <w:ind w:left="6480" w:hanging="180"/>
      </w:pPr>
    </w:lvl>
  </w:abstractNum>
  <w:abstractNum w:abstractNumId="13930">
    <w:multiLevelType w:val="hybridMultilevel"/>
    <w:lvl w:ilvl="0" w:tplc="24118483">
      <w:start w:val="1"/>
      <w:numFmt w:val="decimal"/>
      <w:lvlText w:val="%1."/>
      <w:lvlJc w:val="left"/>
      <w:pPr>
        <w:ind w:left="720" w:hanging="360"/>
      </w:pPr>
    </w:lvl>
    <w:lvl w:ilvl="1" w:tplc="24118483" w:tentative="1">
      <w:start w:val="1"/>
      <w:numFmt w:val="lowerLetter"/>
      <w:lvlText w:val="%2."/>
      <w:lvlJc w:val="left"/>
      <w:pPr>
        <w:ind w:left="1440" w:hanging="360"/>
      </w:pPr>
    </w:lvl>
    <w:lvl w:ilvl="2" w:tplc="24118483" w:tentative="1">
      <w:start w:val="1"/>
      <w:numFmt w:val="lowerRoman"/>
      <w:lvlText w:val="%3."/>
      <w:lvlJc w:val="right"/>
      <w:pPr>
        <w:ind w:left="2160" w:hanging="180"/>
      </w:pPr>
    </w:lvl>
    <w:lvl w:ilvl="3" w:tplc="24118483" w:tentative="1">
      <w:start w:val="1"/>
      <w:numFmt w:val="decimal"/>
      <w:lvlText w:val="%4."/>
      <w:lvlJc w:val="left"/>
      <w:pPr>
        <w:ind w:left="2880" w:hanging="360"/>
      </w:pPr>
    </w:lvl>
    <w:lvl w:ilvl="4" w:tplc="24118483" w:tentative="1">
      <w:start w:val="1"/>
      <w:numFmt w:val="lowerLetter"/>
      <w:lvlText w:val="%5."/>
      <w:lvlJc w:val="left"/>
      <w:pPr>
        <w:ind w:left="3600" w:hanging="360"/>
      </w:pPr>
    </w:lvl>
    <w:lvl w:ilvl="5" w:tplc="24118483" w:tentative="1">
      <w:start w:val="1"/>
      <w:numFmt w:val="lowerRoman"/>
      <w:lvlText w:val="%6."/>
      <w:lvlJc w:val="right"/>
      <w:pPr>
        <w:ind w:left="4320" w:hanging="180"/>
      </w:pPr>
    </w:lvl>
    <w:lvl w:ilvl="6" w:tplc="24118483" w:tentative="1">
      <w:start w:val="1"/>
      <w:numFmt w:val="decimal"/>
      <w:lvlText w:val="%7."/>
      <w:lvlJc w:val="left"/>
      <w:pPr>
        <w:ind w:left="5040" w:hanging="360"/>
      </w:pPr>
    </w:lvl>
    <w:lvl w:ilvl="7" w:tplc="24118483" w:tentative="1">
      <w:start w:val="1"/>
      <w:numFmt w:val="lowerLetter"/>
      <w:lvlText w:val="%8."/>
      <w:lvlJc w:val="left"/>
      <w:pPr>
        <w:ind w:left="5760" w:hanging="360"/>
      </w:pPr>
    </w:lvl>
    <w:lvl w:ilvl="8" w:tplc="24118483" w:tentative="1">
      <w:start w:val="1"/>
      <w:numFmt w:val="lowerRoman"/>
      <w:lvlText w:val="%9."/>
      <w:lvlJc w:val="right"/>
      <w:pPr>
        <w:ind w:left="6480" w:hanging="180"/>
      </w:pPr>
    </w:lvl>
  </w:abstractNum>
  <w:abstractNum w:abstractNumId="13929">
    <w:multiLevelType w:val="hybridMultilevel"/>
    <w:lvl w:ilvl="0" w:tplc="68903534">
      <w:start w:val="1"/>
      <w:numFmt w:val="decimal"/>
      <w:lvlText w:val="%1."/>
      <w:lvlJc w:val="left"/>
      <w:pPr>
        <w:ind w:left="720" w:hanging="360"/>
      </w:pPr>
    </w:lvl>
    <w:lvl w:ilvl="1" w:tplc="68903534" w:tentative="1">
      <w:start w:val="1"/>
      <w:numFmt w:val="lowerLetter"/>
      <w:lvlText w:val="%2."/>
      <w:lvlJc w:val="left"/>
      <w:pPr>
        <w:ind w:left="1440" w:hanging="360"/>
      </w:pPr>
    </w:lvl>
    <w:lvl w:ilvl="2" w:tplc="68903534" w:tentative="1">
      <w:start w:val="1"/>
      <w:numFmt w:val="lowerRoman"/>
      <w:lvlText w:val="%3."/>
      <w:lvlJc w:val="right"/>
      <w:pPr>
        <w:ind w:left="2160" w:hanging="180"/>
      </w:pPr>
    </w:lvl>
    <w:lvl w:ilvl="3" w:tplc="68903534" w:tentative="1">
      <w:start w:val="1"/>
      <w:numFmt w:val="decimal"/>
      <w:lvlText w:val="%4."/>
      <w:lvlJc w:val="left"/>
      <w:pPr>
        <w:ind w:left="2880" w:hanging="360"/>
      </w:pPr>
    </w:lvl>
    <w:lvl w:ilvl="4" w:tplc="68903534" w:tentative="1">
      <w:start w:val="1"/>
      <w:numFmt w:val="lowerLetter"/>
      <w:lvlText w:val="%5."/>
      <w:lvlJc w:val="left"/>
      <w:pPr>
        <w:ind w:left="3600" w:hanging="360"/>
      </w:pPr>
    </w:lvl>
    <w:lvl w:ilvl="5" w:tplc="68903534" w:tentative="1">
      <w:start w:val="1"/>
      <w:numFmt w:val="lowerRoman"/>
      <w:lvlText w:val="%6."/>
      <w:lvlJc w:val="right"/>
      <w:pPr>
        <w:ind w:left="4320" w:hanging="180"/>
      </w:pPr>
    </w:lvl>
    <w:lvl w:ilvl="6" w:tplc="68903534" w:tentative="1">
      <w:start w:val="1"/>
      <w:numFmt w:val="decimal"/>
      <w:lvlText w:val="%7."/>
      <w:lvlJc w:val="left"/>
      <w:pPr>
        <w:ind w:left="5040" w:hanging="360"/>
      </w:pPr>
    </w:lvl>
    <w:lvl w:ilvl="7" w:tplc="68903534" w:tentative="1">
      <w:start w:val="1"/>
      <w:numFmt w:val="lowerLetter"/>
      <w:lvlText w:val="%8."/>
      <w:lvlJc w:val="left"/>
      <w:pPr>
        <w:ind w:left="5760" w:hanging="360"/>
      </w:pPr>
    </w:lvl>
    <w:lvl w:ilvl="8" w:tplc="68903534" w:tentative="1">
      <w:start w:val="1"/>
      <w:numFmt w:val="lowerRoman"/>
      <w:lvlText w:val="%9."/>
      <w:lvlJc w:val="right"/>
      <w:pPr>
        <w:ind w:left="6480" w:hanging="180"/>
      </w:pPr>
    </w:lvl>
  </w:abstractNum>
  <w:abstractNum w:abstractNumId="13928">
    <w:multiLevelType w:val="hybridMultilevel"/>
    <w:lvl w:ilvl="0" w:tplc="86872341">
      <w:start w:val="1"/>
      <w:numFmt w:val="decimal"/>
      <w:lvlText w:val="%1."/>
      <w:lvlJc w:val="left"/>
      <w:pPr>
        <w:ind w:left="720" w:hanging="360"/>
      </w:pPr>
    </w:lvl>
    <w:lvl w:ilvl="1" w:tplc="86872341" w:tentative="1">
      <w:start w:val="1"/>
      <w:numFmt w:val="lowerLetter"/>
      <w:lvlText w:val="%2."/>
      <w:lvlJc w:val="left"/>
      <w:pPr>
        <w:ind w:left="1440" w:hanging="360"/>
      </w:pPr>
    </w:lvl>
    <w:lvl w:ilvl="2" w:tplc="86872341" w:tentative="1">
      <w:start w:val="1"/>
      <w:numFmt w:val="lowerRoman"/>
      <w:lvlText w:val="%3."/>
      <w:lvlJc w:val="right"/>
      <w:pPr>
        <w:ind w:left="2160" w:hanging="180"/>
      </w:pPr>
    </w:lvl>
    <w:lvl w:ilvl="3" w:tplc="86872341" w:tentative="1">
      <w:start w:val="1"/>
      <w:numFmt w:val="decimal"/>
      <w:lvlText w:val="%4."/>
      <w:lvlJc w:val="left"/>
      <w:pPr>
        <w:ind w:left="2880" w:hanging="360"/>
      </w:pPr>
    </w:lvl>
    <w:lvl w:ilvl="4" w:tplc="86872341" w:tentative="1">
      <w:start w:val="1"/>
      <w:numFmt w:val="lowerLetter"/>
      <w:lvlText w:val="%5."/>
      <w:lvlJc w:val="left"/>
      <w:pPr>
        <w:ind w:left="3600" w:hanging="360"/>
      </w:pPr>
    </w:lvl>
    <w:lvl w:ilvl="5" w:tplc="86872341" w:tentative="1">
      <w:start w:val="1"/>
      <w:numFmt w:val="lowerRoman"/>
      <w:lvlText w:val="%6."/>
      <w:lvlJc w:val="right"/>
      <w:pPr>
        <w:ind w:left="4320" w:hanging="180"/>
      </w:pPr>
    </w:lvl>
    <w:lvl w:ilvl="6" w:tplc="86872341" w:tentative="1">
      <w:start w:val="1"/>
      <w:numFmt w:val="decimal"/>
      <w:lvlText w:val="%7."/>
      <w:lvlJc w:val="left"/>
      <w:pPr>
        <w:ind w:left="5040" w:hanging="360"/>
      </w:pPr>
    </w:lvl>
    <w:lvl w:ilvl="7" w:tplc="86872341" w:tentative="1">
      <w:start w:val="1"/>
      <w:numFmt w:val="lowerLetter"/>
      <w:lvlText w:val="%8."/>
      <w:lvlJc w:val="left"/>
      <w:pPr>
        <w:ind w:left="5760" w:hanging="360"/>
      </w:pPr>
    </w:lvl>
    <w:lvl w:ilvl="8" w:tplc="86872341" w:tentative="1">
      <w:start w:val="1"/>
      <w:numFmt w:val="lowerRoman"/>
      <w:lvlText w:val="%9."/>
      <w:lvlJc w:val="right"/>
      <w:pPr>
        <w:ind w:left="6480" w:hanging="180"/>
      </w:pPr>
    </w:lvl>
  </w:abstractNum>
  <w:abstractNum w:abstractNumId="13927">
    <w:multiLevelType w:val="hybridMultilevel"/>
    <w:lvl w:ilvl="0" w:tplc="76334378">
      <w:start w:val="1"/>
      <w:numFmt w:val="decimal"/>
      <w:lvlText w:val="%1."/>
      <w:lvlJc w:val="left"/>
      <w:pPr>
        <w:ind w:left="720" w:hanging="360"/>
      </w:pPr>
    </w:lvl>
    <w:lvl w:ilvl="1" w:tplc="76334378" w:tentative="1">
      <w:start w:val="1"/>
      <w:numFmt w:val="lowerLetter"/>
      <w:lvlText w:val="%2."/>
      <w:lvlJc w:val="left"/>
      <w:pPr>
        <w:ind w:left="1440" w:hanging="360"/>
      </w:pPr>
    </w:lvl>
    <w:lvl w:ilvl="2" w:tplc="76334378" w:tentative="1">
      <w:start w:val="1"/>
      <w:numFmt w:val="lowerRoman"/>
      <w:lvlText w:val="%3."/>
      <w:lvlJc w:val="right"/>
      <w:pPr>
        <w:ind w:left="2160" w:hanging="180"/>
      </w:pPr>
    </w:lvl>
    <w:lvl w:ilvl="3" w:tplc="76334378" w:tentative="1">
      <w:start w:val="1"/>
      <w:numFmt w:val="decimal"/>
      <w:lvlText w:val="%4."/>
      <w:lvlJc w:val="left"/>
      <w:pPr>
        <w:ind w:left="2880" w:hanging="360"/>
      </w:pPr>
    </w:lvl>
    <w:lvl w:ilvl="4" w:tplc="76334378" w:tentative="1">
      <w:start w:val="1"/>
      <w:numFmt w:val="lowerLetter"/>
      <w:lvlText w:val="%5."/>
      <w:lvlJc w:val="left"/>
      <w:pPr>
        <w:ind w:left="3600" w:hanging="360"/>
      </w:pPr>
    </w:lvl>
    <w:lvl w:ilvl="5" w:tplc="76334378" w:tentative="1">
      <w:start w:val="1"/>
      <w:numFmt w:val="lowerRoman"/>
      <w:lvlText w:val="%6."/>
      <w:lvlJc w:val="right"/>
      <w:pPr>
        <w:ind w:left="4320" w:hanging="180"/>
      </w:pPr>
    </w:lvl>
    <w:lvl w:ilvl="6" w:tplc="76334378" w:tentative="1">
      <w:start w:val="1"/>
      <w:numFmt w:val="decimal"/>
      <w:lvlText w:val="%7."/>
      <w:lvlJc w:val="left"/>
      <w:pPr>
        <w:ind w:left="5040" w:hanging="360"/>
      </w:pPr>
    </w:lvl>
    <w:lvl w:ilvl="7" w:tplc="76334378" w:tentative="1">
      <w:start w:val="1"/>
      <w:numFmt w:val="lowerLetter"/>
      <w:lvlText w:val="%8."/>
      <w:lvlJc w:val="left"/>
      <w:pPr>
        <w:ind w:left="5760" w:hanging="360"/>
      </w:pPr>
    </w:lvl>
    <w:lvl w:ilvl="8" w:tplc="76334378" w:tentative="1">
      <w:start w:val="1"/>
      <w:numFmt w:val="lowerRoman"/>
      <w:lvlText w:val="%9."/>
      <w:lvlJc w:val="right"/>
      <w:pPr>
        <w:ind w:left="6480" w:hanging="180"/>
      </w:pPr>
    </w:lvl>
  </w:abstractNum>
  <w:abstractNum w:abstractNumId="13926">
    <w:multiLevelType w:val="hybridMultilevel"/>
    <w:lvl w:ilvl="0" w:tplc="69090677">
      <w:start w:val="1"/>
      <w:numFmt w:val="decimal"/>
      <w:lvlText w:val="%1."/>
      <w:lvlJc w:val="left"/>
      <w:pPr>
        <w:ind w:left="720" w:hanging="360"/>
      </w:pPr>
    </w:lvl>
    <w:lvl w:ilvl="1" w:tplc="69090677" w:tentative="1">
      <w:start w:val="1"/>
      <w:numFmt w:val="lowerLetter"/>
      <w:lvlText w:val="%2."/>
      <w:lvlJc w:val="left"/>
      <w:pPr>
        <w:ind w:left="1440" w:hanging="360"/>
      </w:pPr>
    </w:lvl>
    <w:lvl w:ilvl="2" w:tplc="69090677" w:tentative="1">
      <w:start w:val="1"/>
      <w:numFmt w:val="lowerRoman"/>
      <w:lvlText w:val="%3."/>
      <w:lvlJc w:val="right"/>
      <w:pPr>
        <w:ind w:left="2160" w:hanging="180"/>
      </w:pPr>
    </w:lvl>
    <w:lvl w:ilvl="3" w:tplc="69090677" w:tentative="1">
      <w:start w:val="1"/>
      <w:numFmt w:val="decimal"/>
      <w:lvlText w:val="%4."/>
      <w:lvlJc w:val="left"/>
      <w:pPr>
        <w:ind w:left="2880" w:hanging="360"/>
      </w:pPr>
    </w:lvl>
    <w:lvl w:ilvl="4" w:tplc="69090677" w:tentative="1">
      <w:start w:val="1"/>
      <w:numFmt w:val="lowerLetter"/>
      <w:lvlText w:val="%5."/>
      <w:lvlJc w:val="left"/>
      <w:pPr>
        <w:ind w:left="3600" w:hanging="360"/>
      </w:pPr>
    </w:lvl>
    <w:lvl w:ilvl="5" w:tplc="69090677" w:tentative="1">
      <w:start w:val="1"/>
      <w:numFmt w:val="lowerRoman"/>
      <w:lvlText w:val="%6."/>
      <w:lvlJc w:val="right"/>
      <w:pPr>
        <w:ind w:left="4320" w:hanging="180"/>
      </w:pPr>
    </w:lvl>
    <w:lvl w:ilvl="6" w:tplc="69090677" w:tentative="1">
      <w:start w:val="1"/>
      <w:numFmt w:val="decimal"/>
      <w:lvlText w:val="%7."/>
      <w:lvlJc w:val="left"/>
      <w:pPr>
        <w:ind w:left="5040" w:hanging="360"/>
      </w:pPr>
    </w:lvl>
    <w:lvl w:ilvl="7" w:tplc="69090677" w:tentative="1">
      <w:start w:val="1"/>
      <w:numFmt w:val="lowerLetter"/>
      <w:lvlText w:val="%8."/>
      <w:lvlJc w:val="left"/>
      <w:pPr>
        <w:ind w:left="5760" w:hanging="360"/>
      </w:pPr>
    </w:lvl>
    <w:lvl w:ilvl="8" w:tplc="69090677" w:tentative="1">
      <w:start w:val="1"/>
      <w:numFmt w:val="lowerRoman"/>
      <w:lvlText w:val="%9."/>
      <w:lvlJc w:val="right"/>
      <w:pPr>
        <w:ind w:left="6480" w:hanging="180"/>
      </w:pPr>
    </w:lvl>
  </w:abstractNum>
  <w:abstractNum w:abstractNumId="13925">
    <w:multiLevelType w:val="hybridMultilevel"/>
    <w:lvl w:ilvl="0" w:tplc="19272676">
      <w:start w:val="1"/>
      <w:numFmt w:val="decimal"/>
      <w:lvlText w:val="%1."/>
      <w:lvlJc w:val="left"/>
      <w:pPr>
        <w:ind w:left="720" w:hanging="360"/>
      </w:pPr>
    </w:lvl>
    <w:lvl w:ilvl="1" w:tplc="19272676" w:tentative="1">
      <w:start w:val="1"/>
      <w:numFmt w:val="lowerLetter"/>
      <w:lvlText w:val="%2."/>
      <w:lvlJc w:val="left"/>
      <w:pPr>
        <w:ind w:left="1440" w:hanging="360"/>
      </w:pPr>
    </w:lvl>
    <w:lvl w:ilvl="2" w:tplc="19272676" w:tentative="1">
      <w:start w:val="1"/>
      <w:numFmt w:val="lowerRoman"/>
      <w:lvlText w:val="%3."/>
      <w:lvlJc w:val="right"/>
      <w:pPr>
        <w:ind w:left="2160" w:hanging="180"/>
      </w:pPr>
    </w:lvl>
    <w:lvl w:ilvl="3" w:tplc="19272676" w:tentative="1">
      <w:start w:val="1"/>
      <w:numFmt w:val="decimal"/>
      <w:lvlText w:val="%4."/>
      <w:lvlJc w:val="left"/>
      <w:pPr>
        <w:ind w:left="2880" w:hanging="360"/>
      </w:pPr>
    </w:lvl>
    <w:lvl w:ilvl="4" w:tplc="19272676" w:tentative="1">
      <w:start w:val="1"/>
      <w:numFmt w:val="lowerLetter"/>
      <w:lvlText w:val="%5."/>
      <w:lvlJc w:val="left"/>
      <w:pPr>
        <w:ind w:left="3600" w:hanging="360"/>
      </w:pPr>
    </w:lvl>
    <w:lvl w:ilvl="5" w:tplc="19272676" w:tentative="1">
      <w:start w:val="1"/>
      <w:numFmt w:val="lowerRoman"/>
      <w:lvlText w:val="%6."/>
      <w:lvlJc w:val="right"/>
      <w:pPr>
        <w:ind w:left="4320" w:hanging="180"/>
      </w:pPr>
    </w:lvl>
    <w:lvl w:ilvl="6" w:tplc="19272676" w:tentative="1">
      <w:start w:val="1"/>
      <w:numFmt w:val="decimal"/>
      <w:lvlText w:val="%7."/>
      <w:lvlJc w:val="left"/>
      <w:pPr>
        <w:ind w:left="5040" w:hanging="360"/>
      </w:pPr>
    </w:lvl>
    <w:lvl w:ilvl="7" w:tplc="19272676" w:tentative="1">
      <w:start w:val="1"/>
      <w:numFmt w:val="lowerLetter"/>
      <w:lvlText w:val="%8."/>
      <w:lvlJc w:val="left"/>
      <w:pPr>
        <w:ind w:left="5760" w:hanging="360"/>
      </w:pPr>
    </w:lvl>
    <w:lvl w:ilvl="8" w:tplc="19272676" w:tentative="1">
      <w:start w:val="1"/>
      <w:numFmt w:val="lowerRoman"/>
      <w:lvlText w:val="%9."/>
      <w:lvlJc w:val="right"/>
      <w:pPr>
        <w:ind w:left="6480" w:hanging="180"/>
      </w:pPr>
    </w:lvl>
  </w:abstractNum>
  <w:abstractNum w:abstractNumId="13924">
    <w:multiLevelType w:val="hybridMultilevel"/>
    <w:lvl w:ilvl="0" w:tplc="18071832">
      <w:start w:val="1"/>
      <w:numFmt w:val="decimal"/>
      <w:lvlText w:val="%1."/>
      <w:lvlJc w:val="left"/>
      <w:pPr>
        <w:ind w:left="720" w:hanging="360"/>
      </w:pPr>
    </w:lvl>
    <w:lvl w:ilvl="1" w:tplc="18071832" w:tentative="1">
      <w:start w:val="1"/>
      <w:numFmt w:val="lowerLetter"/>
      <w:lvlText w:val="%2."/>
      <w:lvlJc w:val="left"/>
      <w:pPr>
        <w:ind w:left="1440" w:hanging="360"/>
      </w:pPr>
    </w:lvl>
    <w:lvl w:ilvl="2" w:tplc="18071832" w:tentative="1">
      <w:start w:val="1"/>
      <w:numFmt w:val="lowerRoman"/>
      <w:lvlText w:val="%3."/>
      <w:lvlJc w:val="right"/>
      <w:pPr>
        <w:ind w:left="2160" w:hanging="180"/>
      </w:pPr>
    </w:lvl>
    <w:lvl w:ilvl="3" w:tplc="18071832" w:tentative="1">
      <w:start w:val="1"/>
      <w:numFmt w:val="decimal"/>
      <w:lvlText w:val="%4."/>
      <w:lvlJc w:val="left"/>
      <w:pPr>
        <w:ind w:left="2880" w:hanging="360"/>
      </w:pPr>
    </w:lvl>
    <w:lvl w:ilvl="4" w:tplc="18071832" w:tentative="1">
      <w:start w:val="1"/>
      <w:numFmt w:val="lowerLetter"/>
      <w:lvlText w:val="%5."/>
      <w:lvlJc w:val="left"/>
      <w:pPr>
        <w:ind w:left="3600" w:hanging="360"/>
      </w:pPr>
    </w:lvl>
    <w:lvl w:ilvl="5" w:tplc="18071832" w:tentative="1">
      <w:start w:val="1"/>
      <w:numFmt w:val="lowerRoman"/>
      <w:lvlText w:val="%6."/>
      <w:lvlJc w:val="right"/>
      <w:pPr>
        <w:ind w:left="4320" w:hanging="180"/>
      </w:pPr>
    </w:lvl>
    <w:lvl w:ilvl="6" w:tplc="18071832" w:tentative="1">
      <w:start w:val="1"/>
      <w:numFmt w:val="decimal"/>
      <w:lvlText w:val="%7."/>
      <w:lvlJc w:val="left"/>
      <w:pPr>
        <w:ind w:left="5040" w:hanging="360"/>
      </w:pPr>
    </w:lvl>
    <w:lvl w:ilvl="7" w:tplc="18071832" w:tentative="1">
      <w:start w:val="1"/>
      <w:numFmt w:val="lowerLetter"/>
      <w:lvlText w:val="%8."/>
      <w:lvlJc w:val="left"/>
      <w:pPr>
        <w:ind w:left="5760" w:hanging="360"/>
      </w:pPr>
    </w:lvl>
    <w:lvl w:ilvl="8" w:tplc="18071832" w:tentative="1">
      <w:start w:val="1"/>
      <w:numFmt w:val="lowerRoman"/>
      <w:lvlText w:val="%9."/>
      <w:lvlJc w:val="right"/>
      <w:pPr>
        <w:ind w:left="6480" w:hanging="180"/>
      </w:pPr>
    </w:lvl>
  </w:abstractNum>
  <w:abstractNum w:abstractNumId="13923">
    <w:multiLevelType w:val="hybridMultilevel"/>
    <w:lvl w:ilvl="0" w:tplc="15486720">
      <w:start w:val="1"/>
      <w:numFmt w:val="decimal"/>
      <w:lvlText w:val="%1."/>
      <w:lvlJc w:val="left"/>
      <w:pPr>
        <w:ind w:left="720" w:hanging="360"/>
      </w:pPr>
    </w:lvl>
    <w:lvl w:ilvl="1" w:tplc="15486720" w:tentative="1">
      <w:start w:val="1"/>
      <w:numFmt w:val="lowerLetter"/>
      <w:lvlText w:val="%2."/>
      <w:lvlJc w:val="left"/>
      <w:pPr>
        <w:ind w:left="1440" w:hanging="360"/>
      </w:pPr>
    </w:lvl>
    <w:lvl w:ilvl="2" w:tplc="15486720" w:tentative="1">
      <w:start w:val="1"/>
      <w:numFmt w:val="lowerRoman"/>
      <w:lvlText w:val="%3."/>
      <w:lvlJc w:val="right"/>
      <w:pPr>
        <w:ind w:left="2160" w:hanging="180"/>
      </w:pPr>
    </w:lvl>
    <w:lvl w:ilvl="3" w:tplc="15486720" w:tentative="1">
      <w:start w:val="1"/>
      <w:numFmt w:val="decimal"/>
      <w:lvlText w:val="%4."/>
      <w:lvlJc w:val="left"/>
      <w:pPr>
        <w:ind w:left="2880" w:hanging="360"/>
      </w:pPr>
    </w:lvl>
    <w:lvl w:ilvl="4" w:tplc="15486720" w:tentative="1">
      <w:start w:val="1"/>
      <w:numFmt w:val="lowerLetter"/>
      <w:lvlText w:val="%5."/>
      <w:lvlJc w:val="left"/>
      <w:pPr>
        <w:ind w:left="3600" w:hanging="360"/>
      </w:pPr>
    </w:lvl>
    <w:lvl w:ilvl="5" w:tplc="15486720" w:tentative="1">
      <w:start w:val="1"/>
      <w:numFmt w:val="lowerRoman"/>
      <w:lvlText w:val="%6."/>
      <w:lvlJc w:val="right"/>
      <w:pPr>
        <w:ind w:left="4320" w:hanging="180"/>
      </w:pPr>
    </w:lvl>
    <w:lvl w:ilvl="6" w:tplc="15486720" w:tentative="1">
      <w:start w:val="1"/>
      <w:numFmt w:val="decimal"/>
      <w:lvlText w:val="%7."/>
      <w:lvlJc w:val="left"/>
      <w:pPr>
        <w:ind w:left="5040" w:hanging="360"/>
      </w:pPr>
    </w:lvl>
    <w:lvl w:ilvl="7" w:tplc="15486720" w:tentative="1">
      <w:start w:val="1"/>
      <w:numFmt w:val="lowerLetter"/>
      <w:lvlText w:val="%8."/>
      <w:lvlJc w:val="left"/>
      <w:pPr>
        <w:ind w:left="5760" w:hanging="360"/>
      </w:pPr>
    </w:lvl>
    <w:lvl w:ilvl="8" w:tplc="15486720" w:tentative="1">
      <w:start w:val="1"/>
      <w:numFmt w:val="lowerRoman"/>
      <w:lvlText w:val="%9."/>
      <w:lvlJc w:val="right"/>
      <w:pPr>
        <w:ind w:left="6480" w:hanging="180"/>
      </w:pPr>
    </w:lvl>
  </w:abstractNum>
  <w:abstractNum w:abstractNumId="13922">
    <w:multiLevelType w:val="hybridMultilevel"/>
    <w:lvl w:ilvl="0" w:tplc="33780012">
      <w:start w:val="1"/>
      <w:numFmt w:val="decimal"/>
      <w:lvlText w:val="%1."/>
      <w:lvlJc w:val="left"/>
      <w:pPr>
        <w:ind w:left="720" w:hanging="360"/>
      </w:pPr>
    </w:lvl>
    <w:lvl w:ilvl="1" w:tplc="33780012" w:tentative="1">
      <w:start w:val="1"/>
      <w:numFmt w:val="lowerLetter"/>
      <w:lvlText w:val="%2."/>
      <w:lvlJc w:val="left"/>
      <w:pPr>
        <w:ind w:left="1440" w:hanging="360"/>
      </w:pPr>
    </w:lvl>
    <w:lvl w:ilvl="2" w:tplc="33780012" w:tentative="1">
      <w:start w:val="1"/>
      <w:numFmt w:val="lowerRoman"/>
      <w:lvlText w:val="%3."/>
      <w:lvlJc w:val="right"/>
      <w:pPr>
        <w:ind w:left="2160" w:hanging="180"/>
      </w:pPr>
    </w:lvl>
    <w:lvl w:ilvl="3" w:tplc="33780012" w:tentative="1">
      <w:start w:val="1"/>
      <w:numFmt w:val="decimal"/>
      <w:lvlText w:val="%4."/>
      <w:lvlJc w:val="left"/>
      <w:pPr>
        <w:ind w:left="2880" w:hanging="360"/>
      </w:pPr>
    </w:lvl>
    <w:lvl w:ilvl="4" w:tplc="33780012" w:tentative="1">
      <w:start w:val="1"/>
      <w:numFmt w:val="lowerLetter"/>
      <w:lvlText w:val="%5."/>
      <w:lvlJc w:val="left"/>
      <w:pPr>
        <w:ind w:left="3600" w:hanging="360"/>
      </w:pPr>
    </w:lvl>
    <w:lvl w:ilvl="5" w:tplc="33780012" w:tentative="1">
      <w:start w:val="1"/>
      <w:numFmt w:val="lowerRoman"/>
      <w:lvlText w:val="%6."/>
      <w:lvlJc w:val="right"/>
      <w:pPr>
        <w:ind w:left="4320" w:hanging="180"/>
      </w:pPr>
    </w:lvl>
    <w:lvl w:ilvl="6" w:tplc="33780012" w:tentative="1">
      <w:start w:val="1"/>
      <w:numFmt w:val="decimal"/>
      <w:lvlText w:val="%7."/>
      <w:lvlJc w:val="left"/>
      <w:pPr>
        <w:ind w:left="5040" w:hanging="360"/>
      </w:pPr>
    </w:lvl>
    <w:lvl w:ilvl="7" w:tplc="33780012" w:tentative="1">
      <w:start w:val="1"/>
      <w:numFmt w:val="lowerLetter"/>
      <w:lvlText w:val="%8."/>
      <w:lvlJc w:val="left"/>
      <w:pPr>
        <w:ind w:left="5760" w:hanging="360"/>
      </w:pPr>
    </w:lvl>
    <w:lvl w:ilvl="8" w:tplc="33780012" w:tentative="1">
      <w:start w:val="1"/>
      <w:numFmt w:val="lowerRoman"/>
      <w:lvlText w:val="%9."/>
      <w:lvlJc w:val="right"/>
      <w:pPr>
        <w:ind w:left="6480" w:hanging="180"/>
      </w:pPr>
    </w:lvl>
  </w:abstractNum>
  <w:abstractNum w:abstractNumId="13921">
    <w:multiLevelType w:val="hybridMultilevel"/>
    <w:lvl w:ilvl="0" w:tplc="72676305">
      <w:start w:val="1"/>
      <w:numFmt w:val="decimal"/>
      <w:lvlText w:val="%1."/>
      <w:lvlJc w:val="left"/>
      <w:pPr>
        <w:ind w:left="720" w:hanging="360"/>
      </w:pPr>
    </w:lvl>
    <w:lvl w:ilvl="1" w:tplc="72676305" w:tentative="1">
      <w:start w:val="1"/>
      <w:numFmt w:val="lowerLetter"/>
      <w:lvlText w:val="%2."/>
      <w:lvlJc w:val="left"/>
      <w:pPr>
        <w:ind w:left="1440" w:hanging="360"/>
      </w:pPr>
    </w:lvl>
    <w:lvl w:ilvl="2" w:tplc="72676305" w:tentative="1">
      <w:start w:val="1"/>
      <w:numFmt w:val="lowerRoman"/>
      <w:lvlText w:val="%3."/>
      <w:lvlJc w:val="right"/>
      <w:pPr>
        <w:ind w:left="2160" w:hanging="180"/>
      </w:pPr>
    </w:lvl>
    <w:lvl w:ilvl="3" w:tplc="72676305" w:tentative="1">
      <w:start w:val="1"/>
      <w:numFmt w:val="decimal"/>
      <w:lvlText w:val="%4."/>
      <w:lvlJc w:val="left"/>
      <w:pPr>
        <w:ind w:left="2880" w:hanging="360"/>
      </w:pPr>
    </w:lvl>
    <w:lvl w:ilvl="4" w:tplc="72676305" w:tentative="1">
      <w:start w:val="1"/>
      <w:numFmt w:val="lowerLetter"/>
      <w:lvlText w:val="%5."/>
      <w:lvlJc w:val="left"/>
      <w:pPr>
        <w:ind w:left="3600" w:hanging="360"/>
      </w:pPr>
    </w:lvl>
    <w:lvl w:ilvl="5" w:tplc="72676305" w:tentative="1">
      <w:start w:val="1"/>
      <w:numFmt w:val="lowerRoman"/>
      <w:lvlText w:val="%6."/>
      <w:lvlJc w:val="right"/>
      <w:pPr>
        <w:ind w:left="4320" w:hanging="180"/>
      </w:pPr>
    </w:lvl>
    <w:lvl w:ilvl="6" w:tplc="72676305" w:tentative="1">
      <w:start w:val="1"/>
      <w:numFmt w:val="decimal"/>
      <w:lvlText w:val="%7."/>
      <w:lvlJc w:val="left"/>
      <w:pPr>
        <w:ind w:left="5040" w:hanging="360"/>
      </w:pPr>
    </w:lvl>
    <w:lvl w:ilvl="7" w:tplc="72676305" w:tentative="1">
      <w:start w:val="1"/>
      <w:numFmt w:val="lowerLetter"/>
      <w:lvlText w:val="%8."/>
      <w:lvlJc w:val="left"/>
      <w:pPr>
        <w:ind w:left="5760" w:hanging="360"/>
      </w:pPr>
    </w:lvl>
    <w:lvl w:ilvl="8" w:tplc="72676305" w:tentative="1">
      <w:start w:val="1"/>
      <w:numFmt w:val="lowerRoman"/>
      <w:lvlText w:val="%9."/>
      <w:lvlJc w:val="right"/>
      <w:pPr>
        <w:ind w:left="6480" w:hanging="180"/>
      </w:pPr>
    </w:lvl>
  </w:abstractNum>
  <w:abstractNum w:abstractNumId="13920">
    <w:multiLevelType w:val="hybridMultilevel"/>
    <w:lvl w:ilvl="0" w:tplc="61592789">
      <w:start w:val="1"/>
      <w:numFmt w:val="decimal"/>
      <w:lvlText w:val="%1."/>
      <w:lvlJc w:val="left"/>
      <w:pPr>
        <w:ind w:left="720" w:hanging="360"/>
      </w:pPr>
    </w:lvl>
    <w:lvl w:ilvl="1" w:tplc="61592789" w:tentative="1">
      <w:start w:val="1"/>
      <w:numFmt w:val="lowerLetter"/>
      <w:lvlText w:val="%2."/>
      <w:lvlJc w:val="left"/>
      <w:pPr>
        <w:ind w:left="1440" w:hanging="360"/>
      </w:pPr>
    </w:lvl>
    <w:lvl w:ilvl="2" w:tplc="61592789" w:tentative="1">
      <w:start w:val="1"/>
      <w:numFmt w:val="lowerRoman"/>
      <w:lvlText w:val="%3."/>
      <w:lvlJc w:val="right"/>
      <w:pPr>
        <w:ind w:left="2160" w:hanging="180"/>
      </w:pPr>
    </w:lvl>
    <w:lvl w:ilvl="3" w:tplc="61592789" w:tentative="1">
      <w:start w:val="1"/>
      <w:numFmt w:val="decimal"/>
      <w:lvlText w:val="%4."/>
      <w:lvlJc w:val="left"/>
      <w:pPr>
        <w:ind w:left="2880" w:hanging="360"/>
      </w:pPr>
    </w:lvl>
    <w:lvl w:ilvl="4" w:tplc="61592789" w:tentative="1">
      <w:start w:val="1"/>
      <w:numFmt w:val="lowerLetter"/>
      <w:lvlText w:val="%5."/>
      <w:lvlJc w:val="left"/>
      <w:pPr>
        <w:ind w:left="3600" w:hanging="360"/>
      </w:pPr>
    </w:lvl>
    <w:lvl w:ilvl="5" w:tplc="61592789" w:tentative="1">
      <w:start w:val="1"/>
      <w:numFmt w:val="lowerRoman"/>
      <w:lvlText w:val="%6."/>
      <w:lvlJc w:val="right"/>
      <w:pPr>
        <w:ind w:left="4320" w:hanging="180"/>
      </w:pPr>
    </w:lvl>
    <w:lvl w:ilvl="6" w:tplc="61592789" w:tentative="1">
      <w:start w:val="1"/>
      <w:numFmt w:val="decimal"/>
      <w:lvlText w:val="%7."/>
      <w:lvlJc w:val="left"/>
      <w:pPr>
        <w:ind w:left="5040" w:hanging="360"/>
      </w:pPr>
    </w:lvl>
    <w:lvl w:ilvl="7" w:tplc="61592789" w:tentative="1">
      <w:start w:val="1"/>
      <w:numFmt w:val="lowerLetter"/>
      <w:lvlText w:val="%8."/>
      <w:lvlJc w:val="left"/>
      <w:pPr>
        <w:ind w:left="5760" w:hanging="360"/>
      </w:pPr>
    </w:lvl>
    <w:lvl w:ilvl="8" w:tplc="61592789" w:tentative="1">
      <w:start w:val="1"/>
      <w:numFmt w:val="lowerRoman"/>
      <w:lvlText w:val="%9."/>
      <w:lvlJc w:val="right"/>
      <w:pPr>
        <w:ind w:left="6480" w:hanging="180"/>
      </w:pPr>
    </w:lvl>
  </w:abstractNum>
  <w:abstractNum w:abstractNumId="13919">
    <w:multiLevelType w:val="hybridMultilevel"/>
    <w:lvl w:ilvl="0" w:tplc="65809363">
      <w:start w:val="1"/>
      <w:numFmt w:val="decimal"/>
      <w:lvlText w:val="%1."/>
      <w:lvlJc w:val="left"/>
      <w:pPr>
        <w:ind w:left="720" w:hanging="360"/>
      </w:pPr>
    </w:lvl>
    <w:lvl w:ilvl="1" w:tplc="65809363" w:tentative="1">
      <w:start w:val="1"/>
      <w:numFmt w:val="lowerLetter"/>
      <w:lvlText w:val="%2."/>
      <w:lvlJc w:val="left"/>
      <w:pPr>
        <w:ind w:left="1440" w:hanging="360"/>
      </w:pPr>
    </w:lvl>
    <w:lvl w:ilvl="2" w:tplc="65809363" w:tentative="1">
      <w:start w:val="1"/>
      <w:numFmt w:val="lowerRoman"/>
      <w:lvlText w:val="%3."/>
      <w:lvlJc w:val="right"/>
      <w:pPr>
        <w:ind w:left="2160" w:hanging="180"/>
      </w:pPr>
    </w:lvl>
    <w:lvl w:ilvl="3" w:tplc="65809363" w:tentative="1">
      <w:start w:val="1"/>
      <w:numFmt w:val="decimal"/>
      <w:lvlText w:val="%4."/>
      <w:lvlJc w:val="left"/>
      <w:pPr>
        <w:ind w:left="2880" w:hanging="360"/>
      </w:pPr>
    </w:lvl>
    <w:lvl w:ilvl="4" w:tplc="65809363" w:tentative="1">
      <w:start w:val="1"/>
      <w:numFmt w:val="lowerLetter"/>
      <w:lvlText w:val="%5."/>
      <w:lvlJc w:val="left"/>
      <w:pPr>
        <w:ind w:left="3600" w:hanging="360"/>
      </w:pPr>
    </w:lvl>
    <w:lvl w:ilvl="5" w:tplc="65809363" w:tentative="1">
      <w:start w:val="1"/>
      <w:numFmt w:val="lowerRoman"/>
      <w:lvlText w:val="%6."/>
      <w:lvlJc w:val="right"/>
      <w:pPr>
        <w:ind w:left="4320" w:hanging="180"/>
      </w:pPr>
    </w:lvl>
    <w:lvl w:ilvl="6" w:tplc="65809363" w:tentative="1">
      <w:start w:val="1"/>
      <w:numFmt w:val="decimal"/>
      <w:lvlText w:val="%7."/>
      <w:lvlJc w:val="left"/>
      <w:pPr>
        <w:ind w:left="5040" w:hanging="360"/>
      </w:pPr>
    </w:lvl>
    <w:lvl w:ilvl="7" w:tplc="65809363" w:tentative="1">
      <w:start w:val="1"/>
      <w:numFmt w:val="lowerLetter"/>
      <w:lvlText w:val="%8."/>
      <w:lvlJc w:val="left"/>
      <w:pPr>
        <w:ind w:left="5760" w:hanging="360"/>
      </w:pPr>
    </w:lvl>
    <w:lvl w:ilvl="8" w:tplc="65809363" w:tentative="1">
      <w:start w:val="1"/>
      <w:numFmt w:val="lowerRoman"/>
      <w:lvlText w:val="%9."/>
      <w:lvlJc w:val="right"/>
      <w:pPr>
        <w:ind w:left="6480" w:hanging="180"/>
      </w:pPr>
    </w:lvl>
  </w:abstractNum>
  <w:abstractNum w:abstractNumId="13918">
    <w:multiLevelType w:val="hybridMultilevel"/>
    <w:lvl w:ilvl="0" w:tplc="11941352">
      <w:start w:val="1"/>
      <w:numFmt w:val="decimal"/>
      <w:lvlText w:val="%1."/>
      <w:lvlJc w:val="left"/>
      <w:pPr>
        <w:ind w:left="720" w:hanging="360"/>
      </w:pPr>
    </w:lvl>
    <w:lvl w:ilvl="1" w:tplc="11941352" w:tentative="1">
      <w:start w:val="1"/>
      <w:numFmt w:val="lowerLetter"/>
      <w:lvlText w:val="%2."/>
      <w:lvlJc w:val="left"/>
      <w:pPr>
        <w:ind w:left="1440" w:hanging="360"/>
      </w:pPr>
    </w:lvl>
    <w:lvl w:ilvl="2" w:tplc="11941352" w:tentative="1">
      <w:start w:val="1"/>
      <w:numFmt w:val="lowerRoman"/>
      <w:lvlText w:val="%3."/>
      <w:lvlJc w:val="right"/>
      <w:pPr>
        <w:ind w:left="2160" w:hanging="180"/>
      </w:pPr>
    </w:lvl>
    <w:lvl w:ilvl="3" w:tplc="11941352" w:tentative="1">
      <w:start w:val="1"/>
      <w:numFmt w:val="decimal"/>
      <w:lvlText w:val="%4."/>
      <w:lvlJc w:val="left"/>
      <w:pPr>
        <w:ind w:left="2880" w:hanging="360"/>
      </w:pPr>
    </w:lvl>
    <w:lvl w:ilvl="4" w:tplc="11941352" w:tentative="1">
      <w:start w:val="1"/>
      <w:numFmt w:val="lowerLetter"/>
      <w:lvlText w:val="%5."/>
      <w:lvlJc w:val="left"/>
      <w:pPr>
        <w:ind w:left="3600" w:hanging="360"/>
      </w:pPr>
    </w:lvl>
    <w:lvl w:ilvl="5" w:tplc="11941352" w:tentative="1">
      <w:start w:val="1"/>
      <w:numFmt w:val="lowerRoman"/>
      <w:lvlText w:val="%6."/>
      <w:lvlJc w:val="right"/>
      <w:pPr>
        <w:ind w:left="4320" w:hanging="180"/>
      </w:pPr>
    </w:lvl>
    <w:lvl w:ilvl="6" w:tplc="11941352" w:tentative="1">
      <w:start w:val="1"/>
      <w:numFmt w:val="decimal"/>
      <w:lvlText w:val="%7."/>
      <w:lvlJc w:val="left"/>
      <w:pPr>
        <w:ind w:left="5040" w:hanging="360"/>
      </w:pPr>
    </w:lvl>
    <w:lvl w:ilvl="7" w:tplc="11941352" w:tentative="1">
      <w:start w:val="1"/>
      <w:numFmt w:val="lowerLetter"/>
      <w:lvlText w:val="%8."/>
      <w:lvlJc w:val="left"/>
      <w:pPr>
        <w:ind w:left="5760" w:hanging="360"/>
      </w:pPr>
    </w:lvl>
    <w:lvl w:ilvl="8" w:tplc="11941352" w:tentative="1">
      <w:start w:val="1"/>
      <w:numFmt w:val="lowerRoman"/>
      <w:lvlText w:val="%9."/>
      <w:lvlJc w:val="right"/>
      <w:pPr>
        <w:ind w:left="6480" w:hanging="180"/>
      </w:pPr>
    </w:lvl>
  </w:abstractNum>
  <w:abstractNum w:abstractNumId="13917">
    <w:multiLevelType w:val="hybridMultilevel"/>
    <w:lvl w:ilvl="0" w:tplc="76983086">
      <w:start w:val="1"/>
      <w:numFmt w:val="decimal"/>
      <w:lvlText w:val="%1."/>
      <w:lvlJc w:val="left"/>
      <w:pPr>
        <w:ind w:left="720" w:hanging="360"/>
      </w:pPr>
    </w:lvl>
    <w:lvl w:ilvl="1" w:tplc="76983086" w:tentative="1">
      <w:start w:val="1"/>
      <w:numFmt w:val="lowerLetter"/>
      <w:lvlText w:val="%2."/>
      <w:lvlJc w:val="left"/>
      <w:pPr>
        <w:ind w:left="1440" w:hanging="360"/>
      </w:pPr>
    </w:lvl>
    <w:lvl w:ilvl="2" w:tplc="76983086" w:tentative="1">
      <w:start w:val="1"/>
      <w:numFmt w:val="lowerRoman"/>
      <w:lvlText w:val="%3."/>
      <w:lvlJc w:val="right"/>
      <w:pPr>
        <w:ind w:left="2160" w:hanging="180"/>
      </w:pPr>
    </w:lvl>
    <w:lvl w:ilvl="3" w:tplc="76983086" w:tentative="1">
      <w:start w:val="1"/>
      <w:numFmt w:val="decimal"/>
      <w:lvlText w:val="%4."/>
      <w:lvlJc w:val="left"/>
      <w:pPr>
        <w:ind w:left="2880" w:hanging="360"/>
      </w:pPr>
    </w:lvl>
    <w:lvl w:ilvl="4" w:tplc="76983086" w:tentative="1">
      <w:start w:val="1"/>
      <w:numFmt w:val="lowerLetter"/>
      <w:lvlText w:val="%5."/>
      <w:lvlJc w:val="left"/>
      <w:pPr>
        <w:ind w:left="3600" w:hanging="360"/>
      </w:pPr>
    </w:lvl>
    <w:lvl w:ilvl="5" w:tplc="76983086" w:tentative="1">
      <w:start w:val="1"/>
      <w:numFmt w:val="lowerRoman"/>
      <w:lvlText w:val="%6."/>
      <w:lvlJc w:val="right"/>
      <w:pPr>
        <w:ind w:left="4320" w:hanging="180"/>
      </w:pPr>
    </w:lvl>
    <w:lvl w:ilvl="6" w:tplc="76983086" w:tentative="1">
      <w:start w:val="1"/>
      <w:numFmt w:val="decimal"/>
      <w:lvlText w:val="%7."/>
      <w:lvlJc w:val="left"/>
      <w:pPr>
        <w:ind w:left="5040" w:hanging="360"/>
      </w:pPr>
    </w:lvl>
    <w:lvl w:ilvl="7" w:tplc="76983086" w:tentative="1">
      <w:start w:val="1"/>
      <w:numFmt w:val="lowerLetter"/>
      <w:lvlText w:val="%8."/>
      <w:lvlJc w:val="left"/>
      <w:pPr>
        <w:ind w:left="5760" w:hanging="360"/>
      </w:pPr>
    </w:lvl>
    <w:lvl w:ilvl="8" w:tplc="76983086" w:tentative="1">
      <w:start w:val="1"/>
      <w:numFmt w:val="lowerRoman"/>
      <w:lvlText w:val="%9."/>
      <w:lvlJc w:val="right"/>
      <w:pPr>
        <w:ind w:left="6480" w:hanging="180"/>
      </w:pPr>
    </w:lvl>
  </w:abstractNum>
  <w:abstractNum w:abstractNumId="13916">
    <w:multiLevelType w:val="hybridMultilevel"/>
    <w:lvl w:ilvl="0" w:tplc="28059532">
      <w:start w:val="1"/>
      <w:numFmt w:val="decimal"/>
      <w:lvlText w:val="%1."/>
      <w:lvlJc w:val="left"/>
      <w:pPr>
        <w:ind w:left="720" w:hanging="360"/>
      </w:pPr>
    </w:lvl>
    <w:lvl w:ilvl="1" w:tplc="28059532" w:tentative="1">
      <w:start w:val="1"/>
      <w:numFmt w:val="lowerLetter"/>
      <w:lvlText w:val="%2."/>
      <w:lvlJc w:val="left"/>
      <w:pPr>
        <w:ind w:left="1440" w:hanging="360"/>
      </w:pPr>
    </w:lvl>
    <w:lvl w:ilvl="2" w:tplc="28059532" w:tentative="1">
      <w:start w:val="1"/>
      <w:numFmt w:val="lowerRoman"/>
      <w:lvlText w:val="%3."/>
      <w:lvlJc w:val="right"/>
      <w:pPr>
        <w:ind w:left="2160" w:hanging="180"/>
      </w:pPr>
    </w:lvl>
    <w:lvl w:ilvl="3" w:tplc="28059532" w:tentative="1">
      <w:start w:val="1"/>
      <w:numFmt w:val="decimal"/>
      <w:lvlText w:val="%4."/>
      <w:lvlJc w:val="left"/>
      <w:pPr>
        <w:ind w:left="2880" w:hanging="360"/>
      </w:pPr>
    </w:lvl>
    <w:lvl w:ilvl="4" w:tplc="28059532" w:tentative="1">
      <w:start w:val="1"/>
      <w:numFmt w:val="lowerLetter"/>
      <w:lvlText w:val="%5."/>
      <w:lvlJc w:val="left"/>
      <w:pPr>
        <w:ind w:left="3600" w:hanging="360"/>
      </w:pPr>
    </w:lvl>
    <w:lvl w:ilvl="5" w:tplc="28059532" w:tentative="1">
      <w:start w:val="1"/>
      <w:numFmt w:val="lowerRoman"/>
      <w:lvlText w:val="%6."/>
      <w:lvlJc w:val="right"/>
      <w:pPr>
        <w:ind w:left="4320" w:hanging="180"/>
      </w:pPr>
    </w:lvl>
    <w:lvl w:ilvl="6" w:tplc="28059532" w:tentative="1">
      <w:start w:val="1"/>
      <w:numFmt w:val="decimal"/>
      <w:lvlText w:val="%7."/>
      <w:lvlJc w:val="left"/>
      <w:pPr>
        <w:ind w:left="5040" w:hanging="360"/>
      </w:pPr>
    </w:lvl>
    <w:lvl w:ilvl="7" w:tplc="28059532" w:tentative="1">
      <w:start w:val="1"/>
      <w:numFmt w:val="lowerLetter"/>
      <w:lvlText w:val="%8."/>
      <w:lvlJc w:val="left"/>
      <w:pPr>
        <w:ind w:left="5760" w:hanging="360"/>
      </w:pPr>
    </w:lvl>
    <w:lvl w:ilvl="8" w:tplc="28059532" w:tentative="1">
      <w:start w:val="1"/>
      <w:numFmt w:val="lowerRoman"/>
      <w:lvlText w:val="%9."/>
      <w:lvlJc w:val="right"/>
      <w:pPr>
        <w:ind w:left="6480" w:hanging="180"/>
      </w:pPr>
    </w:lvl>
  </w:abstractNum>
  <w:abstractNum w:abstractNumId="13915">
    <w:multiLevelType w:val="hybridMultilevel"/>
    <w:lvl w:ilvl="0" w:tplc="93240068">
      <w:start w:val="1"/>
      <w:numFmt w:val="decimal"/>
      <w:lvlText w:val="%1."/>
      <w:lvlJc w:val="left"/>
      <w:pPr>
        <w:ind w:left="720" w:hanging="360"/>
      </w:pPr>
    </w:lvl>
    <w:lvl w:ilvl="1" w:tplc="93240068" w:tentative="1">
      <w:start w:val="1"/>
      <w:numFmt w:val="lowerLetter"/>
      <w:lvlText w:val="%2."/>
      <w:lvlJc w:val="left"/>
      <w:pPr>
        <w:ind w:left="1440" w:hanging="360"/>
      </w:pPr>
    </w:lvl>
    <w:lvl w:ilvl="2" w:tplc="93240068" w:tentative="1">
      <w:start w:val="1"/>
      <w:numFmt w:val="lowerRoman"/>
      <w:lvlText w:val="%3."/>
      <w:lvlJc w:val="right"/>
      <w:pPr>
        <w:ind w:left="2160" w:hanging="180"/>
      </w:pPr>
    </w:lvl>
    <w:lvl w:ilvl="3" w:tplc="93240068" w:tentative="1">
      <w:start w:val="1"/>
      <w:numFmt w:val="decimal"/>
      <w:lvlText w:val="%4."/>
      <w:lvlJc w:val="left"/>
      <w:pPr>
        <w:ind w:left="2880" w:hanging="360"/>
      </w:pPr>
    </w:lvl>
    <w:lvl w:ilvl="4" w:tplc="93240068" w:tentative="1">
      <w:start w:val="1"/>
      <w:numFmt w:val="lowerLetter"/>
      <w:lvlText w:val="%5."/>
      <w:lvlJc w:val="left"/>
      <w:pPr>
        <w:ind w:left="3600" w:hanging="360"/>
      </w:pPr>
    </w:lvl>
    <w:lvl w:ilvl="5" w:tplc="93240068" w:tentative="1">
      <w:start w:val="1"/>
      <w:numFmt w:val="lowerRoman"/>
      <w:lvlText w:val="%6."/>
      <w:lvlJc w:val="right"/>
      <w:pPr>
        <w:ind w:left="4320" w:hanging="180"/>
      </w:pPr>
    </w:lvl>
    <w:lvl w:ilvl="6" w:tplc="93240068" w:tentative="1">
      <w:start w:val="1"/>
      <w:numFmt w:val="decimal"/>
      <w:lvlText w:val="%7."/>
      <w:lvlJc w:val="left"/>
      <w:pPr>
        <w:ind w:left="5040" w:hanging="360"/>
      </w:pPr>
    </w:lvl>
    <w:lvl w:ilvl="7" w:tplc="93240068" w:tentative="1">
      <w:start w:val="1"/>
      <w:numFmt w:val="lowerLetter"/>
      <w:lvlText w:val="%8."/>
      <w:lvlJc w:val="left"/>
      <w:pPr>
        <w:ind w:left="5760" w:hanging="360"/>
      </w:pPr>
    </w:lvl>
    <w:lvl w:ilvl="8" w:tplc="93240068" w:tentative="1">
      <w:start w:val="1"/>
      <w:numFmt w:val="lowerRoman"/>
      <w:lvlText w:val="%9."/>
      <w:lvlJc w:val="right"/>
      <w:pPr>
        <w:ind w:left="6480" w:hanging="180"/>
      </w:pPr>
    </w:lvl>
  </w:abstractNum>
  <w:abstractNum w:abstractNumId="13914">
    <w:multiLevelType w:val="hybridMultilevel"/>
    <w:lvl w:ilvl="0" w:tplc="51683152">
      <w:start w:val="1"/>
      <w:numFmt w:val="decimal"/>
      <w:lvlText w:val="%1."/>
      <w:lvlJc w:val="left"/>
      <w:pPr>
        <w:ind w:left="720" w:hanging="360"/>
      </w:pPr>
    </w:lvl>
    <w:lvl w:ilvl="1" w:tplc="51683152" w:tentative="1">
      <w:start w:val="1"/>
      <w:numFmt w:val="lowerLetter"/>
      <w:lvlText w:val="%2."/>
      <w:lvlJc w:val="left"/>
      <w:pPr>
        <w:ind w:left="1440" w:hanging="360"/>
      </w:pPr>
    </w:lvl>
    <w:lvl w:ilvl="2" w:tplc="51683152" w:tentative="1">
      <w:start w:val="1"/>
      <w:numFmt w:val="lowerRoman"/>
      <w:lvlText w:val="%3."/>
      <w:lvlJc w:val="right"/>
      <w:pPr>
        <w:ind w:left="2160" w:hanging="180"/>
      </w:pPr>
    </w:lvl>
    <w:lvl w:ilvl="3" w:tplc="51683152" w:tentative="1">
      <w:start w:val="1"/>
      <w:numFmt w:val="decimal"/>
      <w:lvlText w:val="%4."/>
      <w:lvlJc w:val="left"/>
      <w:pPr>
        <w:ind w:left="2880" w:hanging="360"/>
      </w:pPr>
    </w:lvl>
    <w:lvl w:ilvl="4" w:tplc="51683152" w:tentative="1">
      <w:start w:val="1"/>
      <w:numFmt w:val="lowerLetter"/>
      <w:lvlText w:val="%5."/>
      <w:lvlJc w:val="left"/>
      <w:pPr>
        <w:ind w:left="3600" w:hanging="360"/>
      </w:pPr>
    </w:lvl>
    <w:lvl w:ilvl="5" w:tplc="51683152" w:tentative="1">
      <w:start w:val="1"/>
      <w:numFmt w:val="lowerRoman"/>
      <w:lvlText w:val="%6."/>
      <w:lvlJc w:val="right"/>
      <w:pPr>
        <w:ind w:left="4320" w:hanging="180"/>
      </w:pPr>
    </w:lvl>
    <w:lvl w:ilvl="6" w:tplc="51683152" w:tentative="1">
      <w:start w:val="1"/>
      <w:numFmt w:val="decimal"/>
      <w:lvlText w:val="%7."/>
      <w:lvlJc w:val="left"/>
      <w:pPr>
        <w:ind w:left="5040" w:hanging="360"/>
      </w:pPr>
    </w:lvl>
    <w:lvl w:ilvl="7" w:tplc="51683152" w:tentative="1">
      <w:start w:val="1"/>
      <w:numFmt w:val="lowerLetter"/>
      <w:lvlText w:val="%8."/>
      <w:lvlJc w:val="left"/>
      <w:pPr>
        <w:ind w:left="5760" w:hanging="360"/>
      </w:pPr>
    </w:lvl>
    <w:lvl w:ilvl="8" w:tplc="51683152" w:tentative="1">
      <w:start w:val="1"/>
      <w:numFmt w:val="lowerRoman"/>
      <w:lvlText w:val="%9."/>
      <w:lvlJc w:val="right"/>
      <w:pPr>
        <w:ind w:left="6480" w:hanging="180"/>
      </w:pPr>
    </w:lvl>
  </w:abstractNum>
  <w:abstractNum w:abstractNumId="13913">
    <w:multiLevelType w:val="hybridMultilevel"/>
    <w:lvl w:ilvl="0" w:tplc="94796087">
      <w:start w:val="1"/>
      <w:numFmt w:val="decimal"/>
      <w:lvlText w:val="%1."/>
      <w:lvlJc w:val="left"/>
      <w:pPr>
        <w:ind w:left="720" w:hanging="360"/>
      </w:pPr>
    </w:lvl>
    <w:lvl w:ilvl="1" w:tplc="94796087" w:tentative="1">
      <w:start w:val="1"/>
      <w:numFmt w:val="lowerLetter"/>
      <w:lvlText w:val="%2."/>
      <w:lvlJc w:val="left"/>
      <w:pPr>
        <w:ind w:left="1440" w:hanging="360"/>
      </w:pPr>
    </w:lvl>
    <w:lvl w:ilvl="2" w:tplc="94796087" w:tentative="1">
      <w:start w:val="1"/>
      <w:numFmt w:val="lowerRoman"/>
      <w:lvlText w:val="%3."/>
      <w:lvlJc w:val="right"/>
      <w:pPr>
        <w:ind w:left="2160" w:hanging="180"/>
      </w:pPr>
    </w:lvl>
    <w:lvl w:ilvl="3" w:tplc="94796087" w:tentative="1">
      <w:start w:val="1"/>
      <w:numFmt w:val="decimal"/>
      <w:lvlText w:val="%4."/>
      <w:lvlJc w:val="left"/>
      <w:pPr>
        <w:ind w:left="2880" w:hanging="360"/>
      </w:pPr>
    </w:lvl>
    <w:lvl w:ilvl="4" w:tplc="94796087" w:tentative="1">
      <w:start w:val="1"/>
      <w:numFmt w:val="lowerLetter"/>
      <w:lvlText w:val="%5."/>
      <w:lvlJc w:val="left"/>
      <w:pPr>
        <w:ind w:left="3600" w:hanging="360"/>
      </w:pPr>
    </w:lvl>
    <w:lvl w:ilvl="5" w:tplc="94796087" w:tentative="1">
      <w:start w:val="1"/>
      <w:numFmt w:val="lowerRoman"/>
      <w:lvlText w:val="%6."/>
      <w:lvlJc w:val="right"/>
      <w:pPr>
        <w:ind w:left="4320" w:hanging="180"/>
      </w:pPr>
    </w:lvl>
    <w:lvl w:ilvl="6" w:tplc="94796087" w:tentative="1">
      <w:start w:val="1"/>
      <w:numFmt w:val="decimal"/>
      <w:lvlText w:val="%7."/>
      <w:lvlJc w:val="left"/>
      <w:pPr>
        <w:ind w:left="5040" w:hanging="360"/>
      </w:pPr>
    </w:lvl>
    <w:lvl w:ilvl="7" w:tplc="94796087" w:tentative="1">
      <w:start w:val="1"/>
      <w:numFmt w:val="lowerLetter"/>
      <w:lvlText w:val="%8."/>
      <w:lvlJc w:val="left"/>
      <w:pPr>
        <w:ind w:left="5760" w:hanging="360"/>
      </w:pPr>
    </w:lvl>
    <w:lvl w:ilvl="8" w:tplc="94796087" w:tentative="1">
      <w:start w:val="1"/>
      <w:numFmt w:val="lowerRoman"/>
      <w:lvlText w:val="%9."/>
      <w:lvlJc w:val="right"/>
      <w:pPr>
        <w:ind w:left="6480" w:hanging="180"/>
      </w:pPr>
    </w:lvl>
  </w:abstractNum>
  <w:abstractNum w:abstractNumId="13912">
    <w:multiLevelType w:val="hybridMultilevel"/>
    <w:lvl w:ilvl="0" w:tplc="82706943">
      <w:start w:val="1"/>
      <w:numFmt w:val="decimal"/>
      <w:lvlText w:val="%1."/>
      <w:lvlJc w:val="left"/>
      <w:pPr>
        <w:ind w:left="720" w:hanging="360"/>
      </w:pPr>
    </w:lvl>
    <w:lvl w:ilvl="1" w:tplc="82706943" w:tentative="1">
      <w:start w:val="1"/>
      <w:numFmt w:val="lowerLetter"/>
      <w:lvlText w:val="%2."/>
      <w:lvlJc w:val="left"/>
      <w:pPr>
        <w:ind w:left="1440" w:hanging="360"/>
      </w:pPr>
    </w:lvl>
    <w:lvl w:ilvl="2" w:tplc="82706943" w:tentative="1">
      <w:start w:val="1"/>
      <w:numFmt w:val="lowerRoman"/>
      <w:lvlText w:val="%3."/>
      <w:lvlJc w:val="right"/>
      <w:pPr>
        <w:ind w:left="2160" w:hanging="180"/>
      </w:pPr>
    </w:lvl>
    <w:lvl w:ilvl="3" w:tplc="82706943" w:tentative="1">
      <w:start w:val="1"/>
      <w:numFmt w:val="decimal"/>
      <w:lvlText w:val="%4."/>
      <w:lvlJc w:val="left"/>
      <w:pPr>
        <w:ind w:left="2880" w:hanging="360"/>
      </w:pPr>
    </w:lvl>
    <w:lvl w:ilvl="4" w:tplc="82706943" w:tentative="1">
      <w:start w:val="1"/>
      <w:numFmt w:val="lowerLetter"/>
      <w:lvlText w:val="%5."/>
      <w:lvlJc w:val="left"/>
      <w:pPr>
        <w:ind w:left="3600" w:hanging="360"/>
      </w:pPr>
    </w:lvl>
    <w:lvl w:ilvl="5" w:tplc="82706943" w:tentative="1">
      <w:start w:val="1"/>
      <w:numFmt w:val="lowerRoman"/>
      <w:lvlText w:val="%6."/>
      <w:lvlJc w:val="right"/>
      <w:pPr>
        <w:ind w:left="4320" w:hanging="180"/>
      </w:pPr>
    </w:lvl>
    <w:lvl w:ilvl="6" w:tplc="82706943" w:tentative="1">
      <w:start w:val="1"/>
      <w:numFmt w:val="decimal"/>
      <w:lvlText w:val="%7."/>
      <w:lvlJc w:val="left"/>
      <w:pPr>
        <w:ind w:left="5040" w:hanging="360"/>
      </w:pPr>
    </w:lvl>
    <w:lvl w:ilvl="7" w:tplc="82706943" w:tentative="1">
      <w:start w:val="1"/>
      <w:numFmt w:val="lowerLetter"/>
      <w:lvlText w:val="%8."/>
      <w:lvlJc w:val="left"/>
      <w:pPr>
        <w:ind w:left="5760" w:hanging="360"/>
      </w:pPr>
    </w:lvl>
    <w:lvl w:ilvl="8" w:tplc="82706943" w:tentative="1">
      <w:start w:val="1"/>
      <w:numFmt w:val="lowerRoman"/>
      <w:lvlText w:val="%9."/>
      <w:lvlJc w:val="right"/>
      <w:pPr>
        <w:ind w:left="6480" w:hanging="180"/>
      </w:pPr>
    </w:lvl>
  </w:abstractNum>
  <w:abstractNum w:abstractNumId="13911">
    <w:multiLevelType w:val="hybridMultilevel"/>
    <w:lvl w:ilvl="0" w:tplc="74631327">
      <w:start w:val="1"/>
      <w:numFmt w:val="decimal"/>
      <w:lvlText w:val="%1."/>
      <w:lvlJc w:val="left"/>
      <w:pPr>
        <w:ind w:left="720" w:hanging="360"/>
      </w:pPr>
    </w:lvl>
    <w:lvl w:ilvl="1" w:tplc="74631327" w:tentative="1">
      <w:start w:val="1"/>
      <w:numFmt w:val="lowerLetter"/>
      <w:lvlText w:val="%2."/>
      <w:lvlJc w:val="left"/>
      <w:pPr>
        <w:ind w:left="1440" w:hanging="360"/>
      </w:pPr>
    </w:lvl>
    <w:lvl w:ilvl="2" w:tplc="74631327" w:tentative="1">
      <w:start w:val="1"/>
      <w:numFmt w:val="lowerRoman"/>
      <w:lvlText w:val="%3."/>
      <w:lvlJc w:val="right"/>
      <w:pPr>
        <w:ind w:left="2160" w:hanging="180"/>
      </w:pPr>
    </w:lvl>
    <w:lvl w:ilvl="3" w:tplc="74631327" w:tentative="1">
      <w:start w:val="1"/>
      <w:numFmt w:val="decimal"/>
      <w:lvlText w:val="%4."/>
      <w:lvlJc w:val="left"/>
      <w:pPr>
        <w:ind w:left="2880" w:hanging="360"/>
      </w:pPr>
    </w:lvl>
    <w:lvl w:ilvl="4" w:tplc="74631327" w:tentative="1">
      <w:start w:val="1"/>
      <w:numFmt w:val="lowerLetter"/>
      <w:lvlText w:val="%5."/>
      <w:lvlJc w:val="left"/>
      <w:pPr>
        <w:ind w:left="3600" w:hanging="360"/>
      </w:pPr>
    </w:lvl>
    <w:lvl w:ilvl="5" w:tplc="74631327" w:tentative="1">
      <w:start w:val="1"/>
      <w:numFmt w:val="lowerRoman"/>
      <w:lvlText w:val="%6."/>
      <w:lvlJc w:val="right"/>
      <w:pPr>
        <w:ind w:left="4320" w:hanging="180"/>
      </w:pPr>
    </w:lvl>
    <w:lvl w:ilvl="6" w:tplc="74631327" w:tentative="1">
      <w:start w:val="1"/>
      <w:numFmt w:val="decimal"/>
      <w:lvlText w:val="%7."/>
      <w:lvlJc w:val="left"/>
      <w:pPr>
        <w:ind w:left="5040" w:hanging="360"/>
      </w:pPr>
    </w:lvl>
    <w:lvl w:ilvl="7" w:tplc="74631327" w:tentative="1">
      <w:start w:val="1"/>
      <w:numFmt w:val="lowerLetter"/>
      <w:lvlText w:val="%8."/>
      <w:lvlJc w:val="left"/>
      <w:pPr>
        <w:ind w:left="5760" w:hanging="360"/>
      </w:pPr>
    </w:lvl>
    <w:lvl w:ilvl="8" w:tplc="74631327" w:tentative="1">
      <w:start w:val="1"/>
      <w:numFmt w:val="lowerRoman"/>
      <w:lvlText w:val="%9."/>
      <w:lvlJc w:val="right"/>
      <w:pPr>
        <w:ind w:left="6480" w:hanging="180"/>
      </w:pPr>
    </w:lvl>
  </w:abstractNum>
  <w:abstractNum w:abstractNumId="13910">
    <w:multiLevelType w:val="hybridMultilevel"/>
    <w:lvl w:ilvl="0" w:tplc="63897685">
      <w:start w:val="1"/>
      <w:numFmt w:val="decimal"/>
      <w:lvlText w:val="%1."/>
      <w:lvlJc w:val="left"/>
      <w:pPr>
        <w:ind w:left="720" w:hanging="360"/>
      </w:pPr>
    </w:lvl>
    <w:lvl w:ilvl="1" w:tplc="63897685" w:tentative="1">
      <w:start w:val="1"/>
      <w:numFmt w:val="lowerLetter"/>
      <w:lvlText w:val="%2."/>
      <w:lvlJc w:val="left"/>
      <w:pPr>
        <w:ind w:left="1440" w:hanging="360"/>
      </w:pPr>
    </w:lvl>
    <w:lvl w:ilvl="2" w:tplc="63897685" w:tentative="1">
      <w:start w:val="1"/>
      <w:numFmt w:val="lowerRoman"/>
      <w:lvlText w:val="%3."/>
      <w:lvlJc w:val="right"/>
      <w:pPr>
        <w:ind w:left="2160" w:hanging="180"/>
      </w:pPr>
    </w:lvl>
    <w:lvl w:ilvl="3" w:tplc="63897685" w:tentative="1">
      <w:start w:val="1"/>
      <w:numFmt w:val="decimal"/>
      <w:lvlText w:val="%4."/>
      <w:lvlJc w:val="left"/>
      <w:pPr>
        <w:ind w:left="2880" w:hanging="360"/>
      </w:pPr>
    </w:lvl>
    <w:lvl w:ilvl="4" w:tplc="63897685" w:tentative="1">
      <w:start w:val="1"/>
      <w:numFmt w:val="lowerLetter"/>
      <w:lvlText w:val="%5."/>
      <w:lvlJc w:val="left"/>
      <w:pPr>
        <w:ind w:left="3600" w:hanging="360"/>
      </w:pPr>
    </w:lvl>
    <w:lvl w:ilvl="5" w:tplc="63897685" w:tentative="1">
      <w:start w:val="1"/>
      <w:numFmt w:val="lowerRoman"/>
      <w:lvlText w:val="%6."/>
      <w:lvlJc w:val="right"/>
      <w:pPr>
        <w:ind w:left="4320" w:hanging="180"/>
      </w:pPr>
    </w:lvl>
    <w:lvl w:ilvl="6" w:tplc="63897685" w:tentative="1">
      <w:start w:val="1"/>
      <w:numFmt w:val="decimal"/>
      <w:lvlText w:val="%7."/>
      <w:lvlJc w:val="left"/>
      <w:pPr>
        <w:ind w:left="5040" w:hanging="360"/>
      </w:pPr>
    </w:lvl>
    <w:lvl w:ilvl="7" w:tplc="63897685" w:tentative="1">
      <w:start w:val="1"/>
      <w:numFmt w:val="lowerLetter"/>
      <w:lvlText w:val="%8."/>
      <w:lvlJc w:val="left"/>
      <w:pPr>
        <w:ind w:left="5760" w:hanging="360"/>
      </w:pPr>
    </w:lvl>
    <w:lvl w:ilvl="8" w:tplc="63897685" w:tentative="1">
      <w:start w:val="1"/>
      <w:numFmt w:val="lowerRoman"/>
      <w:lvlText w:val="%9."/>
      <w:lvlJc w:val="right"/>
      <w:pPr>
        <w:ind w:left="6480" w:hanging="180"/>
      </w:pPr>
    </w:lvl>
  </w:abstractNum>
  <w:abstractNum w:abstractNumId="13909">
    <w:multiLevelType w:val="hybridMultilevel"/>
    <w:lvl w:ilvl="0" w:tplc="59836416">
      <w:start w:val="1"/>
      <w:numFmt w:val="decimal"/>
      <w:lvlText w:val="%1."/>
      <w:lvlJc w:val="left"/>
      <w:pPr>
        <w:ind w:left="720" w:hanging="360"/>
      </w:pPr>
    </w:lvl>
    <w:lvl w:ilvl="1" w:tplc="59836416" w:tentative="1">
      <w:start w:val="1"/>
      <w:numFmt w:val="lowerLetter"/>
      <w:lvlText w:val="%2."/>
      <w:lvlJc w:val="left"/>
      <w:pPr>
        <w:ind w:left="1440" w:hanging="360"/>
      </w:pPr>
    </w:lvl>
    <w:lvl w:ilvl="2" w:tplc="59836416" w:tentative="1">
      <w:start w:val="1"/>
      <w:numFmt w:val="lowerRoman"/>
      <w:lvlText w:val="%3."/>
      <w:lvlJc w:val="right"/>
      <w:pPr>
        <w:ind w:left="2160" w:hanging="180"/>
      </w:pPr>
    </w:lvl>
    <w:lvl w:ilvl="3" w:tplc="59836416" w:tentative="1">
      <w:start w:val="1"/>
      <w:numFmt w:val="decimal"/>
      <w:lvlText w:val="%4."/>
      <w:lvlJc w:val="left"/>
      <w:pPr>
        <w:ind w:left="2880" w:hanging="360"/>
      </w:pPr>
    </w:lvl>
    <w:lvl w:ilvl="4" w:tplc="59836416" w:tentative="1">
      <w:start w:val="1"/>
      <w:numFmt w:val="lowerLetter"/>
      <w:lvlText w:val="%5."/>
      <w:lvlJc w:val="left"/>
      <w:pPr>
        <w:ind w:left="3600" w:hanging="360"/>
      </w:pPr>
    </w:lvl>
    <w:lvl w:ilvl="5" w:tplc="59836416" w:tentative="1">
      <w:start w:val="1"/>
      <w:numFmt w:val="lowerRoman"/>
      <w:lvlText w:val="%6."/>
      <w:lvlJc w:val="right"/>
      <w:pPr>
        <w:ind w:left="4320" w:hanging="180"/>
      </w:pPr>
    </w:lvl>
    <w:lvl w:ilvl="6" w:tplc="59836416" w:tentative="1">
      <w:start w:val="1"/>
      <w:numFmt w:val="decimal"/>
      <w:lvlText w:val="%7."/>
      <w:lvlJc w:val="left"/>
      <w:pPr>
        <w:ind w:left="5040" w:hanging="360"/>
      </w:pPr>
    </w:lvl>
    <w:lvl w:ilvl="7" w:tplc="59836416" w:tentative="1">
      <w:start w:val="1"/>
      <w:numFmt w:val="lowerLetter"/>
      <w:lvlText w:val="%8."/>
      <w:lvlJc w:val="left"/>
      <w:pPr>
        <w:ind w:left="5760" w:hanging="360"/>
      </w:pPr>
    </w:lvl>
    <w:lvl w:ilvl="8" w:tplc="59836416" w:tentative="1">
      <w:start w:val="1"/>
      <w:numFmt w:val="lowerRoman"/>
      <w:lvlText w:val="%9."/>
      <w:lvlJc w:val="right"/>
      <w:pPr>
        <w:ind w:left="6480" w:hanging="180"/>
      </w:pPr>
    </w:lvl>
  </w:abstractNum>
  <w:abstractNum w:abstractNumId="13908">
    <w:multiLevelType w:val="hybridMultilevel"/>
    <w:lvl w:ilvl="0" w:tplc="51564138">
      <w:start w:val="1"/>
      <w:numFmt w:val="decimal"/>
      <w:lvlText w:val="%1."/>
      <w:lvlJc w:val="left"/>
      <w:pPr>
        <w:ind w:left="720" w:hanging="360"/>
      </w:pPr>
    </w:lvl>
    <w:lvl w:ilvl="1" w:tplc="51564138" w:tentative="1">
      <w:start w:val="1"/>
      <w:numFmt w:val="lowerLetter"/>
      <w:lvlText w:val="%2."/>
      <w:lvlJc w:val="left"/>
      <w:pPr>
        <w:ind w:left="1440" w:hanging="360"/>
      </w:pPr>
    </w:lvl>
    <w:lvl w:ilvl="2" w:tplc="51564138" w:tentative="1">
      <w:start w:val="1"/>
      <w:numFmt w:val="lowerRoman"/>
      <w:lvlText w:val="%3."/>
      <w:lvlJc w:val="right"/>
      <w:pPr>
        <w:ind w:left="2160" w:hanging="180"/>
      </w:pPr>
    </w:lvl>
    <w:lvl w:ilvl="3" w:tplc="51564138" w:tentative="1">
      <w:start w:val="1"/>
      <w:numFmt w:val="decimal"/>
      <w:lvlText w:val="%4."/>
      <w:lvlJc w:val="left"/>
      <w:pPr>
        <w:ind w:left="2880" w:hanging="360"/>
      </w:pPr>
    </w:lvl>
    <w:lvl w:ilvl="4" w:tplc="51564138" w:tentative="1">
      <w:start w:val="1"/>
      <w:numFmt w:val="lowerLetter"/>
      <w:lvlText w:val="%5."/>
      <w:lvlJc w:val="left"/>
      <w:pPr>
        <w:ind w:left="3600" w:hanging="360"/>
      </w:pPr>
    </w:lvl>
    <w:lvl w:ilvl="5" w:tplc="51564138" w:tentative="1">
      <w:start w:val="1"/>
      <w:numFmt w:val="lowerRoman"/>
      <w:lvlText w:val="%6."/>
      <w:lvlJc w:val="right"/>
      <w:pPr>
        <w:ind w:left="4320" w:hanging="180"/>
      </w:pPr>
    </w:lvl>
    <w:lvl w:ilvl="6" w:tplc="51564138" w:tentative="1">
      <w:start w:val="1"/>
      <w:numFmt w:val="decimal"/>
      <w:lvlText w:val="%7."/>
      <w:lvlJc w:val="left"/>
      <w:pPr>
        <w:ind w:left="5040" w:hanging="360"/>
      </w:pPr>
    </w:lvl>
    <w:lvl w:ilvl="7" w:tplc="51564138" w:tentative="1">
      <w:start w:val="1"/>
      <w:numFmt w:val="lowerLetter"/>
      <w:lvlText w:val="%8."/>
      <w:lvlJc w:val="left"/>
      <w:pPr>
        <w:ind w:left="5760" w:hanging="360"/>
      </w:pPr>
    </w:lvl>
    <w:lvl w:ilvl="8" w:tplc="51564138" w:tentative="1">
      <w:start w:val="1"/>
      <w:numFmt w:val="lowerRoman"/>
      <w:lvlText w:val="%9."/>
      <w:lvlJc w:val="right"/>
      <w:pPr>
        <w:ind w:left="6480" w:hanging="180"/>
      </w:pPr>
    </w:lvl>
  </w:abstractNum>
  <w:abstractNum w:abstractNumId="13907">
    <w:multiLevelType w:val="hybridMultilevel"/>
    <w:lvl w:ilvl="0" w:tplc="24916494">
      <w:start w:val="1"/>
      <w:numFmt w:val="decimal"/>
      <w:lvlText w:val="%1."/>
      <w:lvlJc w:val="left"/>
      <w:pPr>
        <w:ind w:left="720" w:hanging="360"/>
      </w:pPr>
    </w:lvl>
    <w:lvl w:ilvl="1" w:tplc="24916494" w:tentative="1">
      <w:start w:val="1"/>
      <w:numFmt w:val="lowerLetter"/>
      <w:lvlText w:val="%2."/>
      <w:lvlJc w:val="left"/>
      <w:pPr>
        <w:ind w:left="1440" w:hanging="360"/>
      </w:pPr>
    </w:lvl>
    <w:lvl w:ilvl="2" w:tplc="24916494" w:tentative="1">
      <w:start w:val="1"/>
      <w:numFmt w:val="lowerRoman"/>
      <w:lvlText w:val="%3."/>
      <w:lvlJc w:val="right"/>
      <w:pPr>
        <w:ind w:left="2160" w:hanging="180"/>
      </w:pPr>
    </w:lvl>
    <w:lvl w:ilvl="3" w:tplc="24916494" w:tentative="1">
      <w:start w:val="1"/>
      <w:numFmt w:val="decimal"/>
      <w:lvlText w:val="%4."/>
      <w:lvlJc w:val="left"/>
      <w:pPr>
        <w:ind w:left="2880" w:hanging="360"/>
      </w:pPr>
    </w:lvl>
    <w:lvl w:ilvl="4" w:tplc="24916494" w:tentative="1">
      <w:start w:val="1"/>
      <w:numFmt w:val="lowerLetter"/>
      <w:lvlText w:val="%5."/>
      <w:lvlJc w:val="left"/>
      <w:pPr>
        <w:ind w:left="3600" w:hanging="360"/>
      </w:pPr>
    </w:lvl>
    <w:lvl w:ilvl="5" w:tplc="24916494" w:tentative="1">
      <w:start w:val="1"/>
      <w:numFmt w:val="lowerRoman"/>
      <w:lvlText w:val="%6."/>
      <w:lvlJc w:val="right"/>
      <w:pPr>
        <w:ind w:left="4320" w:hanging="180"/>
      </w:pPr>
    </w:lvl>
    <w:lvl w:ilvl="6" w:tplc="24916494" w:tentative="1">
      <w:start w:val="1"/>
      <w:numFmt w:val="decimal"/>
      <w:lvlText w:val="%7."/>
      <w:lvlJc w:val="left"/>
      <w:pPr>
        <w:ind w:left="5040" w:hanging="360"/>
      </w:pPr>
    </w:lvl>
    <w:lvl w:ilvl="7" w:tplc="24916494" w:tentative="1">
      <w:start w:val="1"/>
      <w:numFmt w:val="lowerLetter"/>
      <w:lvlText w:val="%8."/>
      <w:lvlJc w:val="left"/>
      <w:pPr>
        <w:ind w:left="5760" w:hanging="360"/>
      </w:pPr>
    </w:lvl>
    <w:lvl w:ilvl="8" w:tplc="24916494" w:tentative="1">
      <w:start w:val="1"/>
      <w:numFmt w:val="lowerRoman"/>
      <w:lvlText w:val="%9."/>
      <w:lvlJc w:val="right"/>
      <w:pPr>
        <w:ind w:left="6480" w:hanging="180"/>
      </w:pPr>
    </w:lvl>
  </w:abstractNum>
  <w:abstractNum w:abstractNumId="13906">
    <w:multiLevelType w:val="hybridMultilevel"/>
    <w:lvl w:ilvl="0" w:tplc="27756242">
      <w:start w:val="1"/>
      <w:numFmt w:val="decimal"/>
      <w:lvlText w:val="%1."/>
      <w:lvlJc w:val="left"/>
      <w:pPr>
        <w:ind w:left="720" w:hanging="360"/>
      </w:pPr>
    </w:lvl>
    <w:lvl w:ilvl="1" w:tplc="27756242" w:tentative="1">
      <w:start w:val="1"/>
      <w:numFmt w:val="lowerLetter"/>
      <w:lvlText w:val="%2."/>
      <w:lvlJc w:val="left"/>
      <w:pPr>
        <w:ind w:left="1440" w:hanging="360"/>
      </w:pPr>
    </w:lvl>
    <w:lvl w:ilvl="2" w:tplc="27756242" w:tentative="1">
      <w:start w:val="1"/>
      <w:numFmt w:val="lowerRoman"/>
      <w:lvlText w:val="%3."/>
      <w:lvlJc w:val="right"/>
      <w:pPr>
        <w:ind w:left="2160" w:hanging="180"/>
      </w:pPr>
    </w:lvl>
    <w:lvl w:ilvl="3" w:tplc="27756242" w:tentative="1">
      <w:start w:val="1"/>
      <w:numFmt w:val="decimal"/>
      <w:lvlText w:val="%4."/>
      <w:lvlJc w:val="left"/>
      <w:pPr>
        <w:ind w:left="2880" w:hanging="360"/>
      </w:pPr>
    </w:lvl>
    <w:lvl w:ilvl="4" w:tplc="27756242" w:tentative="1">
      <w:start w:val="1"/>
      <w:numFmt w:val="lowerLetter"/>
      <w:lvlText w:val="%5."/>
      <w:lvlJc w:val="left"/>
      <w:pPr>
        <w:ind w:left="3600" w:hanging="360"/>
      </w:pPr>
    </w:lvl>
    <w:lvl w:ilvl="5" w:tplc="27756242" w:tentative="1">
      <w:start w:val="1"/>
      <w:numFmt w:val="lowerRoman"/>
      <w:lvlText w:val="%6."/>
      <w:lvlJc w:val="right"/>
      <w:pPr>
        <w:ind w:left="4320" w:hanging="180"/>
      </w:pPr>
    </w:lvl>
    <w:lvl w:ilvl="6" w:tplc="27756242" w:tentative="1">
      <w:start w:val="1"/>
      <w:numFmt w:val="decimal"/>
      <w:lvlText w:val="%7."/>
      <w:lvlJc w:val="left"/>
      <w:pPr>
        <w:ind w:left="5040" w:hanging="360"/>
      </w:pPr>
    </w:lvl>
    <w:lvl w:ilvl="7" w:tplc="27756242" w:tentative="1">
      <w:start w:val="1"/>
      <w:numFmt w:val="lowerLetter"/>
      <w:lvlText w:val="%8."/>
      <w:lvlJc w:val="left"/>
      <w:pPr>
        <w:ind w:left="5760" w:hanging="360"/>
      </w:pPr>
    </w:lvl>
    <w:lvl w:ilvl="8" w:tplc="27756242" w:tentative="1">
      <w:start w:val="1"/>
      <w:numFmt w:val="lowerRoman"/>
      <w:lvlText w:val="%9."/>
      <w:lvlJc w:val="right"/>
      <w:pPr>
        <w:ind w:left="6480" w:hanging="180"/>
      </w:pPr>
    </w:lvl>
  </w:abstractNum>
  <w:abstractNum w:abstractNumId="13905">
    <w:multiLevelType w:val="hybridMultilevel"/>
    <w:lvl w:ilvl="0" w:tplc="13096206">
      <w:start w:val="1"/>
      <w:numFmt w:val="decimal"/>
      <w:lvlText w:val="%1."/>
      <w:lvlJc w:val="left"/>
      <w:pPr>
        <w:ind w:left="720" w:hanging="360"/>
      </w:pPr>
    </w:lvl>
    <w:lvl w:ilvl="1" w:tplc="13096206" w:tentative="1">
      <w:start w:val="1"/>
      <w:numFmt w:val="lowerLetter"/>
      <w:lvlText w:val="%2."/>
      <w:lvlJc w:val="left"/>
      <w:pPr>
        <w:ind w:left="1440" w:hanging="360"/>
      </w:pPr>
    </w:lvl>
    <w:lvl w:ilvl="2" w:tplc="13096206" w:tentative="1">
      <w:start w:val="1"/>
      <w:numFmt w:val="lowerRoman"/>
      <w:lvlText w:val="%3."/>
      <w:lvlJc w:val="right"/>
      <w:pPr>
        <w:ind w:left="2160" w:hanging="180"/>
      </w:pPr>
    </w:lvl>
    <w:lvl w:ilvl="3" w:tplc="13096206" w:tentative="1">
      <w:start w:val="1"/>
      <w:numFmt w:val="decimal"/>
      <w:lvlText w:val="%4."/>
      <w:lvlJc w:val="left"/>
      <w:pPr>
        <w:ind w:left="2880" w:hanging="360"/>
      </w:pPr>
    </w:lvl>
    <w:lvl w:ilvl="4" w:tplc="13096206" w:tentative="1">
      <w:start w:val="1"/>
      <w:numFmt w:val="lowerLetter"/>
      <w:lvlText w:val="%5."/>
      <w:lvlJc w:val="left"/>
      <w:pPr>
        <w:ind w:left="3600" w:hanging="360"/>
      </w:pPr>
    </w:lvl>
    <w:lvl w:ilvl="5" w:tplc="13096206" w:tentative="1">
      <w:start w:val="1"/>
      <w:numFmt w:val="lowerRoman"/>
      <w:lvlText w:val="%6."/>
      <w:lvlJc w:val="right"/>
      <w:pPr>
        <w:ind w:left="4320" w:hanging="180"/>
      </w:pPr>
    </w:lvl>
    <w:lvl w:ilvl="6" w:tplc="13096206" w:tentative="1">
      <w:start w:val="1"/>
      <w:numFmt w:val="decimal"/>
      <w:lvlText w:val="%7."/>
      <w:lvlJc w:val="left"/>
      <w:pPr>
        <w:ind w:left="5040" w:hanging="360"/>
      </w:pPr>
    </w:lvl>
    <w:lvl w:ilvl="7" w:tplc="13096206" w:tentative="1">
      <w:start w:val="1"/>
      <w:numFmt w:val="lowerLetter"/>
      <w:lvlText w:val="%8."/>
      <w:lvlJc w:val="left"/>
      <w:pPr>
        <w:ind w:left="5760" w:hanging="360"/>
      </w:pPr>
    </w:lvl>
    <w:lvl w:ilvl="8" w:tplc="13096206" w:tentative="1">
      <w:start w:val="1"/>
      <w:numFmt w:val="lowerRoman"/>
      <w:lvlText w:val="%9."/>
      <w:lvlJc w:val="right"/>
      <w:pPr>
        <w:ind w:left="6480" w:hanging="180"/>
      </w:pPr>
    </w:lvl>
  </w:abstractNum>
  <w:abstractNum w:abstractNumId="13904">
    <w:multiLevelType w:val="hybridMultilevel"/>
    <w:lvl w:ilvl="0" w:tplc="40399603">
      <w:start w:val="1"/>
      <w:numFmt w:val="decimal"/>
      <w:lvlText w:val="%1."/>
      <w:lvlJc w:val="left"/>
      <w:pPr>
        <w:ind w:left="720" w:hanging="360"/>
      </w:pPr>
    </w:lvl>
    <w:lvl w:ilvl="1" w:tplc="40399603" w:tentative="1">
      <w:start w:val="1"/>
      <w:numFmt w:val="lowerLetter"/>
      <w:lvlText w:val="%2."/>
      <w:lvlJc w:val="left"/>
      <w:pPr>
        <w:ind w:left="1440" w:hanging="360"/>
      </w:pPr>
    </w:lvl>
    <w:lvl w:ilvl="2" w:tplc="40399603" w:tentative="1">
      <w:start w:val="1"/>
      <w:numFmt w:val="lowerRoman"/>
      <w:lvlText w:val="%3."/>
      <w:lvlJc w:val="right"/>
      <w:pPr>
        <w:ind w:left="2160" w:hanging="180"/>
      </w:pPr>
    </w:lvl>
    <w:lvl w:ilvl="3" w:tplc="40399603" w:tentative="1">
      <w:start w:val="1"/>
      <w:numFmt w:val="decimal"/>
      <w:lvlText w:val="%4."/>
      <w:lvlJc w:val="left"/>
      <w:pPr>
        <w:ind w:left="2880" w:hanging="360"/>
      </w:pPr>
    </w:lvl>
    <w:lvl w:ilvl="4" w:tplc="40399603" w:tentative="1">
      <w:start w:val="1"/>
      <w:numFmt w:val="lowerLetter"/>
      <w:lvlText w:val="%5."/>
      <w:lvlJc w:val="left"/>
      <w:pPr>
        <w:ind w:left="3600" w:hanging="360"/>
      </w:pPr>
    </w:lvl>
    <w:lvl w:ilvl="5" w:tplc="40399603" w:tentative="1">
      <w:start w:val="1"/>
      <w:numFmt w:val="lowerRoman"/>
      <w:lvlText w:val="%6."/>
      <w:lvlJc w:val="right"/>
      <w:pPr>
        <w:ind w:left="4320" w:hanging="180"/>
      </w:pPr>
    </w:lvl>
    <w:lvl w:ilvl="6" w:tplc="40399603" w:tentative="1">
      <w:start w:val="1"/>
      <w:numFmt w:val="decimal"/>
      <w:lvlText w:val="%7."/>
      <w:lvlJc w:val="left"/>
      <w:pPr>
        <w:ind w:left="5040" w:hanging="360"/>
      </w:pPr>
    </w:lvl>
    <w:lvl w:ilvl="7" w:tplc="40399603" w:tentative="1">
      <w:start w:val="1"/>
      <w:numFmt w:val="lowerLetter"/>
      <w:lvlText w:val="%8."/>
      <w:lvlJc w:val="left"/>
      <w:pPr>
        <w:ind w:left="5760" w:hanging="360"/>
      </w:pPr>
    </w:lvl>
    <w:lvl w:ilvl="8" w:tplc="40399603" w:tentative="1">
      <w:start w:val="1"/>
      <w:numFmt w:val="lowerRoman"/>
      <w:lvlText w:val="%9."/>
      <w:lvlJc w:val="right"/>
      <w:pPr>
        <w:ind w:left="6480" w:hanging="180"/>
      </w:pPr>
    </w:lvl>
  </w:abstractNum>
  <w:abstractNum w:abstractNumId="13903">
    <w:multiLevelType w:val="hybridMultilevel"/>
    <w:lvl w:ilvl="0" w:tplc="73235641">
      <w:start w:val="1"/>
      <w:numFmt w:val="decimal"/>
      <w:lvlText w:val="%1."/>
      <w:lvlJc w:val="left"/>
      <w:pPr>
        <w:ind w:left="720" w:hanging="360"/>
      </w:pPr>
    </w:lvl>
    <w:lvl w:ilvl="1" w:tplc="73235641" w:tentative="1">
      <w:start w:val="1"/>
      <w:numFmt w:val="lowerLetter"/>
      <w:lvlText w:val="%2."/>
      <w:lvlJc w:val="left"/>
      <w:pPr>
        <w:ind w:left="1440" w:hanging="360"/>
      </w:pPr>
    </w:lvl>
    <w:lvl w:ilvl="2" w:tplc="73235641" w:tentative="1">
      <w:start w:val="1"/>
      <w:numFmt w:val="lowerRoman"/>
      <w:lvlText w:val="%3."/>
      <w:lvlJc w:val="right"/>
      <w:pPr>
        <w:ind w:left="2160" w:hanging="180"/>
      </w:pPr>
    </w:lvl>
    <w:lvl w:ilvl="3" w:tplc="73235641" w:tentative="1">
      <w:start w:val="1"/>
      <w:numFmt w:val="decimal"/>
      <w:lvlText w:val="%4."/>
      <w:lvlJc w:val="left"/>
      <w:pPr>
        <w:ind w:left="2880" w:hanging="360"/>
      </w:pPr>
    </w:lvl>
    <w:lvl w:ilvl="4" w:tplc="73235641" w:tentative="1">
      <w:start w:val="1"/>
      <w:numFmt w:val="lowerLetter"/>
      <w:lvlText w:val="%5."/>
      <w:lvlJc w:val="left"/>
      <w:pPr>
        <w:ind w:left="3600" w:hanging="360"/>
      </w:pPr>
    </w:lvl>
    <w:lvl w:ilvl="5" w:tplc="73235641" w:tentative="1">
      <w:start w:val="1"/>
      <w:numFmt w:val="lowerRoman"/>
      <w:lvlText w:val="%6."/>
      <w:lvlJc w:val="right"/>
      <w:pPr>
        <w:ind w:left="4320" w:hanging="180"/>
      </w:pPr>
    </w:lvl>
    <w:lvl w:ilvl="6" w:tplc="73235641" w:tentative="1">
      <w:start w:val="1"/>
      <w:numFmt w:val="decimal"/>
      <w:lvlText w:val="%7."/>
      <w:lvlJc w:val="left"/>
      <w:pPr>
        <w:ind w:left="5040" w:hanging="360"/>
      </w:pPr>
    </w:lvl>
    <w:lvl w:ilvl="7" w:tplc="73235641" w:tentative="1">
      <w:start w:val="1"/>
      <w:numFmt w:val="lowerLetter"/>
      <w:lvlText w:val="%8."/>
      <w:lvlJc w:val="left"/>
      <w:pPr>
        <w:ind w:left="5760" w:hanging="360"/>
      </w:pPr>
    </w:lvl>
    <w:lvl w:ilvl="8" w:tplc="73235641" w:tentative="1">
      <w:start w:val="1"/>
      <w:numFmt w:val="lowerRoman"/>
      <w:lvlText w:val="%9."/>
      <w:lvlJc w:val="right"/>
      <w:pPr>
        <w:ind w:left="6480" w:hanging="180"/>
      </w:pPr>
    </w:lvl>
  </w:abstractNum>
  <w:abstractNum w:abstractNumId="13902">
    <w:multiLevelType w:val="hybridMultilevel"/>
    <w:lvl w:ilvl="0" w:tplc="36417163">
      <w:start w:val="1"/>
      <w:numFmt w:val="decimal"/>
      <w:lvlText w:val="%1."/>
      <w:lvlJc w:val="left"/>
      <w:pPr>
        <w:ind w:left="720" w:hanging="360"/>
      </w:pPr>
    </w:lvl>
    <w:lvl w:ilvl="1" w:tplc="36417163" w:tentative="1">
      <w:start w:val="1"/>
      <w:numFmt w:val="lowerLetter"/>
      <w:lvlText w:val="%2."/>
      <w:lvlJc w:val="left"/>
      <w:pPr>
        <w:ind w:left="1440" w:hanging="360"/>
      </w:pPr>
    </w:lvl>
    <w:lvl w:ilvl="2" w:tplc="36417163" w:tentative="1">
      <w:start w:val="1"/>
      <w:numFmt w:val="lowerRoman"/>
      <w:lvlText w:val="%3."/>
      <w:lvlJc w:val="right"/>
      <w:pPr>
        <w:ind w:left="2160" w:hanging="180"/>
      </w:pPr>
    </w:lvl>
    <w:lvl w:ilvl="3" w:tplc="36417163" w:tentative="1">
      <w:start w:val="1"/>
      <w:numFmt w:val="decimal"/>
      <w:lvlText w:val="%4."/>
      <w:lvlJc w:val="left"/>
      <w:pPr>
        <w:ind w:left="2880" w:hanging="360"/>
      </w:pPr>
    </w:lvl>
    <w:lvl w:ilvl="4" w:tplc="36417163" w:tentative="1">
      <w:start w:val="1"/>
      <w:numFmt w:val="lowerLetter"/>
      <w:lvlText w:val="%5."/>
      <w:lvlJc w:val="left"/>
      <w:pPr>
        <w:ind w:left="3600" w:hanging="360"/>
      </w:pPr>
    </w:lvl>
    <w:lvl w:ilvl="5" w:tplc="36417163" w:tentative="1">
      <w:start w:val="1"/>
      <w:numFmt w:val="lowerRoman"/>
      <w:lvlText w:val="%6."/>
      <w:lvlJc w:val="right"/>
      <w:pPr>
        <w:ind w:left="4320" w:hanging="180"/>
      </w:pPr>
    </w:lvl>
    <w:lvl w:ilvl="6" w:tplc="36417163" w:tentative="1">
      <w:start w:val="1"/>
      <w:numFmt w:val="decimal"/>
      <w:lvlText w:val="%7."/>
      <w:lvlJc w:val="left"/>
      <w:pPr>
        <w:ind w:left="5040" w:hanging="360"/>
      </w:pPr>
    </w:lvl>
    <w:lvl w:ilvl="7" w:tplc="36417163" w:tentative="1">
      <w:start w:val="1"/>
      <w:numFmt w:val="lowerLetter"/>
      <w:lvlText w:val="%8."/>
      <w:lvlJc w:val="left"/>
      <w:pPr>
        <w:ind w:left="5760" w:hanging="360"/>
      </w:pPr>
    </w:lvl>
    <w:lvl w:ilvl="8" w:tplc="36417163" w:tentative="1">
      <w:start w:val="1"/>
      <w:numFmt w:val="lowerRoman"/>
      <w:lvlText w:val="%9."/>
      <w:lvlJc w:val="right"/>
      <w:pPr>
        <w:ind w:left="6480" w:hanging="180"/>
      </w:pPr>
    </w:lvl>
  </w:abstractNum>
  <w:abstractNum w:abstractNumId="13901">
    <w:multiLevelType w:val="hybridMultilevel"/>
    <w:lvl w:ilvl="0" w:tplc="42762157">
      <w:start w:val="1"/>
      <w:numFmt w:val="decimal"/>
      <w:lvlText w:val="%1."/>
      <w:lvlJc w:val="left"/>
      <w:pPr>
        <w:ind w:left="720" w:hanging="360"/>
      </w:pPr>
    </w:lvl>
    <w:lvl w:ilvl="1" w:tplc="42762157" w:tentative="1">
      <w:start w:val="1"/>
      <w:numFmt w:val="lowerLetter"/>
      <w:lvlText w:val="%2."/>
      <w:lvlJc w:val="left"/>
      <w:pPr>
        <w:ind w:left="1440" w:hanging="360"/>
      </w:pPr>
    </w:lvl>
    <w:lvl w:ilvl="2" w:tplc="42762157" w:tentative="1">
      <w:start w:val="1"/>
      <w:numFmt w:val="lowerRoman"/>
      <w:lvlText w:val="%3."/>
      <w:lvlJc w:val="right"/>
      <w:pPr>
        <w:ind w:left="2160" w:hanging="180"/>
      </w:pPr>
    </w:lvl>
    <w:lvl w:ilvl="3" w:tplc="42762157" w:tentative="1">
      <w:start w:val="1"/>
      <w:numFmt w:val="decimal"/>
      <w:lvlText w:val="%4."/>
      <w:lvlJc w:val="left"/>
      <w:pPr>
        <w:ind w:left="2880" w:hanging="360"/>
      </w:pPr>
    </w:lvl>
    <w:lvl w:ilvl="4" w:tplc="42762157" w:tentative="1">
      <w:start w:val="1"/>
      <w:numFmt w:val="lowerLetter"/>
      <w:lvlText w:val="%5."/>
      <w:lvlJc w:val="left"/>
      <w:pPr>
        <w:ind w:left="3600" w:hanging="360"/>
      </w:pPr>
    </w:lvl>
    <w:lvl w:ilvl="5" w:tplc="42762157" w:tentative="1">
      <w:start w:val="1"/>
      <w:numFmt w:val="lowerRoman"/>
      <w:lvlText w:val="%6."/>
      <w:lvlJc w:val="right"/>
      <w:pPr>
        <w:ind w:left="4320" w:hanging="180"/>
      </w:pPr>
    </w:lvl>
    <w:lvl w:ilvl="6" w:tplc="42762157" w:tentative="1">
      <w:start w:val="1"/>
      <w:numFmt w:val="decimal"/>
      <w:lvlText w:val="%7."/>
      <w:lvlJc w:val="left"/>
      <w:pPr>
        <w:ind w:left="5040" w:hanging="360"/>
      </w:pPr>
    </w:lvl>
    <w:lvl w:ilvl="7" w:tplc="42762157" w:tentative="1">
      <w:start w:val="1"/>
      <w:numFmt w:val="lowerLetter"/>
      <w:lvlText w:val="%8."/>
      <w:lvlJc w:val="left"/>
      <w:pPr>
        <w:ind w:left="5760" w:hanging="360"/>
      </w:pPr>
    </w:lvl>
    <w:lvl w:ilvl="8" w:tplc="42762157" w:tentative="1">
      <w:start w:val="1"/>
      <w:numFmt w:val="lowerRoman"/>
      <w:lvlText w:val="%9."/>
      <w:lvlJc w:val="right"/>
      <w:pPr>
        <w:ind w:left="6480" w:hanging="180"/>
      </w:pPr>
    </w:lvl>
  </w:abstractNum>
  <w:abstractNum w:abstractNumId="13900">
    <w:multiLevelType w:val="hybridMultilevel"/>
    <w:lvl w:ilvl="0" w:tplc="86937659">
      <w:start w:val="1"/>
      <w:numFmt w:val="decimal"/>
      <w:lvlText w:val="%1."/>
      <w:lvlJc w:val="left"/>
      <w:pPr>
        <w:ind w:left="720" w:hanging="360"/>
      </w:pPr>
    </w:lvl>
    <w:lvl w:ilvl="1" w:tplc="86937659" w:tentative="1">
      <w:start w:val="1"/>
      <w:numFmt w:val="lowerLetter"/>
      <w:lvlText w:val="%2."/>
      <w:lvlJc w:val="left"/>
      <w:pPr>
        <w:ind w:left="1440" w:hanging="360"/>
      </w:pPr>
    </w:lvl>
    <w:lvl w:ilvl="2" w:tplc="86937659" w:tentative="1">
      <w:start w:val="1"/>
      <w:numFmt w:val="lowerRoman"/>
      <w:lvlText w:val="%3."/>
      <w:lvlJc w:val="right"/>
      <w:pPr>
        <w:ind w:left="2160" w:hanging="180"/>
      </w:pPr>
    </w:lvl>
    <w:lvl w:ilvl="3" w:tplc="86937659" w:tentative="1">
      <w:start w:val="1"/>
      <w:numFmt w:val="decimal"/>
      <w:lvlText w:val="%4."/>
      <w:lvlJc w:val="left"/>
      <w:pPr>
        <w:ind w:left="2880" w:hanging="360"/>
      </w:pPr>
    </w:lvl>
    <w:lvl w:ilvl="4" w:tplc="86937659" w:tentative="1">
      <w:start w:val="1"/>
      <w:numFmt w:val="lowerLetter"/>
      <w:lvlText w:val="%5."/>
      <w:lvlJc w:val="left"/>
      <w:pPr>
        <w:ind w:left="3600" w:hanging="360"/>
      </w:pPr>
    </w:lvl>
    <w:lvl w:ilvl="5" w:tplc="86937659" w:tentative="1">
      <w:start w:val="1"/>
      <w:numFmt w:val="lowerRoman"/>
      <w:lvlText w:val="%6."/>
      <w:lvlJc w:val="right"/>
      <w:pPr>
        <w:ind w:left="4320" w:hanging="180"/>
      </w:pPr>
    </w:lvl>
    <w:lvl w:ilvl="6" w:tplc="86937659" w:tentative="1">
      <w:start w:val="1"/>
      <w:numFmt w:val="decimal"/>
      <w:lvlText w:val="%7."/>
      <w:lvlJc w:val="left"/>
      <w:pPr>
        <w:ind w:left="5040" w:hanging="360"/>
      </w:pPr>
    </w:lvl>
    <w:lvl w:ilvl="7" w:tplc="86937659" w:tentative="1">
      <w:start w:val="1"/>
      <w:numFmt w:val="lowerLetter"/>
      <w:lvlText w:val="%8."/>
      <w:lvlJc w:val="left"/>
      <w:pPr>
        <w:ind w:left="5760" w:hanging="360"/>
      </w:pPr>
    </w:lvl>
    <w:lvl w:ilvl="8" w:tplc="86937659" w:tentative="1">
      <w:start w:val="1"/>
      <w:numFmt w:val="lowerRoman"/>
      <w:lvlText w:val="%9."/>
      <w:lvlJc w:val="right"/>
      <w:pPr>
        <w:ind w:left="6480" w:hanging="180"/>
      </w:pPr>
    </w:lvl>
  </w:abstractNum>
  <w:abstractNum w:abstractNumId="13899">
    <w:multiLevelType w:val="hybridMultilevel"/>
    <w:lvl w:ilvl="0" w:tplc="53309065">
      <w:start w:val="1"/>
      <w:numFmt w:val="decimal"/>
      <w:lvlText w:val="%1."/>
      <w:lvlJc w:val="left"/>
      <w:pPr>
        <w:ind w:left="720" w:hanging="360"/>
      </w:pPr>
    </w:lvl>
    <w:lvl w:ilvl="1" w:tplc="53309065" w:tentative="1">
      <w:start w:val="1"/>
      <w:numFmt w:val="lowerLetter"/>
      <w:lvlText w:val="%2."/>
      <w:lvlJc w:val="left"/>
      <w:pPr>
        <w:ind w:left="1440" w:hanging="360"/>
      </w:pPr>
    </w:lvl>
    <w:lvl w:ilvl="2" w:tplc="53309065" w:tentative="1">
      <w:start w:val="1"/>
      <w:numFmt w:val="lowerRoman"/>
      <w:lvlText w:val="%3."/>
      <w:lvlJc w:val="right"/>
      <w:pPr>
        <w:ind w:left="2160" w:hanging="180"/>
      </w:pPr>
    </w:lvl>
    <w:lvl w:ilvl="3" w:tplc="53309065" w:tentative="1">
      <w:start w:val="1"/>
      <w:numFmt w:val="decimal"/>
      <w:lvlText w:val="%4."/>
      <w:lvlJc w:val="left"/>
      <w:pPr>
        <w:ind w:left="2880" w:hanging="360"/>
      </w:pPr>
    </w:lvl>
    <w:lvl w:ilvl="4" w:tplc="53309065" w:tentative="1">
      <w:start w:val="1"/>
      <w:numFmt w:val="lowerLetter"/>
      <w:lvlText w:val="%5."/>
      <w:lvlJc w:val="left"/>
      <w:pPr>
        <w:ind w:left="3600" w:hanging="360"/>
      </w:pPr>
    </w:lvl>
    <w:lvl w:ilvl="5" w:tplc="53309065" w:tentative="1">
      <w:start w:val="1"/>
      <w:numFmt w:val="lowerRoman"/>
      <w:lvlText w:val="%6."/>
      <w:lvlJc w:val="right"/>
      <w:pPr>
        <w:ind w:left="4320" w:hanging="180"/>
      </w:pPr>
    </w:lvl>
    <w:lvl w:ilvl="6" w:tplc="53309065" w:tentative="1">
      <w:start w:val="1"/>
      <w:numFmt w:val="decimal"/>
      <w:lvlText w:val="%7."/>
      <w:lvlJc w:val="left"/>
      <w:pPr>
        <w:ind w:left="5040" w:hanging="360"/>
      </w:pPr>
    </w:lvl>
    <w:lvl w:ilvl="7" w:tplc="53309065" w:tentative="1">
      <w:start w:val="1"/>
      <w:numFmt w:val="lowerLetter"/>
      <w:lvlText w:val="%8."/>
      <w:lvlJc w:val="left"/>
      <w:pPr>
        <w:ind w:left="5760" w:hanging="360"/>
      </w:pPr>
    </w:lvl>
    <w:lvl w:ilvl="8" w:tplc="53309065" w:tentative="1">
      <w:start w:val="1"/>
      <w:numFmt w:val="lowerRoman"/>
      <w:lvlText w:val="%9."/>
      <w:lvlJc w:val="right"/>
      <w:pPr>
        <w:ind w:left="6480" w:hanging="180"/>
      </w:pPr>
    </w:lvl>
  </w:abstractNum>
  <w:abstractNum w:abstractNumId="13898">
    <w:multiLevelType w:val="hybridMultilevel"/>
    <w:lvl w:ilvl="0" w:tplc="99044071">
      <w:start w:val="1"/>
      <w:numFmt w:val="decimal"/>
      <w:lvlText w:val="%1."/>
      <w:lvlJc w:val="left"/>
      <w:pPr>
        <w:ind w:left="720" w:hanging="360"/>
      </w:pPr>
    </w:lvl>
    <w:lvl w:ilvl="1" w:tplc="99044071" w:tentative="1">
      <w:start w:val="1"/>
      <w:numFmt w:val="lowerLetter"/>
      <w:lvlText w:val="%2."/>
      <w:lvlJc w:val="left"/>
      <w:pPr>
        <w:ind w:left="1440" w:hanging="360"/>
      </w:pPr>
    </w:lvl>
    <w:lvl w:ilvl="2" w:tplc="99044071" w:tentative="1">
      <w:start w:val="1"/>
      <w:numFmt w:val="lowerRoman"/>
      <w:lvlText w:val="%3."/>
      <w:lvlJc w:val="right"/>
      <w:pPr>
        <w:ind w:left="2160" w:hanging="180"/>
      </w:pPr>
    </w:lvl>
    <w:lvl w:ilvl="3" w:tplc="99044071" w:tentative="1">
      <w:start w:val="1"/>
      <w:numFmt w:val="decimal"/>
      <w:lvlText w:val="%4."/>
      <w:lvlJc w:val="left"/>
      <w:pPr>
        <w:ind w:left="2880" w:hanging="360"/>
      </w:pPr>
    </w:lvl>
    <w:lvl w:ilvl="4" w:tplc="99044071" w:tentative="1">
      <w:start w:val="1"/>
      <w:numFmt w:val="lowerLetter"/>
      <w:lvlText w:val="%5."/>
      <w:lvlJc w:val="left"/>
      <w:pPr>
        <w:ind w:left="3600" w:hanging="360"/>
      </w:pPr>
    </w:lvl>
    <w:lvl w:ilvl="5" w:tplc="99044071" w:tentative="1">
      <w:start w:val="1"/>
      <w:numFmt w:val="lowerRoman"/>
      <w:lvlText w:val="%6."/>
      <w:lvlJc w:val="right"/>
      <w:pPr>
        <w:ind w:left="4320" w:hanging="180"/>
      </w:pPr>
    </w:lvl>
    <w:lvl w:ilvl="6" w:tplc="99044071" w:tentative="1">
      <w:start w:val="1"/>
      <w:numFmt w:val="decimal"/>
      <w:lvlText w:val="%7."/>
      <w:lvlJc w:val="left"/>
      <w:pPr>
        <w:ind w:left="5040" w:hanging="360"/>
      </w:pPr>
    </w:lvl>
    <w:lvl w:ilvl="7" w:tplc="99044071" w:tentative="1">
      <w:start w:val="1"/>
      <w:numFmt w:val="lowerLetter"/>
      <w:lvlText w:val="%8."/>
      <w:lvlJc w:val="left"/>
      <w:pPr>
        <w:ind w:left="5760" w:hanging="360"/>
      </w:pPr>
    </w:lvl>
    <w:lvl w:ilvl="8" w:tplc="99044071" w:tentative="1">
      <w:start w:val="1"/>
      <w:numFmt w:val="lowerRoman"/>
      <w:lvlText w:val="%9."/>
      <w:lvlJc w:val="right"/>
      <w:pPr>
        <w:ind w:left="6480" w:hanging="180"/>
      </w:pPr>
    </w:lvl>
  </w:abstractNum>
  <w:abstractNum w:abstractNumId="13897">
    <w:multiLevelType w:val="hybridMultilevel"/>
    <w:lvl w:ilvl="0" w:tplc="53578810">
      <w:start w:val="1"/>
      <w:numFmt w:val="decimal"/>
      <w:lvlText w:val="%1."/>
      <w:lvlJc w:val="left"/>
      <w:pPr>
        <w:ind w:left="720" w:hanging="360"/>
      </w:pPr>
    </w:lvl>
    <w:lvl w:ilvl="1" w:tplc="53578810" w:tentative="1">
      <w:start w:val="1"/>
      <w:numFmt w:val="lowerLetter"/>
      <w:lvlText w:val="%2."/>
      <w:lvlJc w:val="left"/>
      <w:pPr>
        <w:ind w:left="1440" w:hanging="360"/>
      </w:pPr>
    </w:lvl>
    <w:lvl w:ilvl="2" w:tplc="53578810" w:tentative="1">
      <w:start w:val="1"/>
      <w:numFmt w:val="lowerRoman"/>
      <w:lvlText w:val="%3."/>
      <w:lvlJc w:val="right"/>
      <w:pPr>
        <w:ind w:left="2160" w:hanging="180"/>
      </w:pPr>
    </w:lvl>
    <w:lvl w:ilvl="3" w:tplc="53578810" w:tentative="1">
      <w:start w:val="1"/>
      <w:numFmt w:val="decimal"/>
      <w:lvlText w:val="%4."/>
      <w:lvlJc w:val="left"/>
      <w:pPr>
        <w:ind w:left="2880" w:hanging="360"/>
      </w:pPr>
    </w:lvl>
    <w:lvl w:ilvl="4" w:tplc="53578810" w:tentative="1">
      <w:start w:val="1"/>
      <w:numFmt w:val="lowerLetter"/>
      <w:lvlText w:val="%5."/>
      <w:lvlJc w:val="left"/>
      <w:pPr>
        <w:ind w:left="3600" w:hanging="360"/>
      </w:pPr>
    </w:lvl>
    <w:lvl w:ilvl="5" w:tplc="53578810" w:tentative="1">
      <w:start w:val="1"/>
      <w:numFmt w:val="lowerRoman"/>
      <w:lvlText w:val="%6."/>
      <w:lvlJc w:val="right"/>
      <w:pPr>
        <w:ind w:left="4320" w:hanging="180"/>
      </w:pPr>
    </w:lvl>
    <w:lvl w:ilvl="6" w:tplc="53578810" w:tentative="1">
      <w:start w:val="1"/>
      <w:numFmt w:val="decimal"/>
      <w:lvlText w:val="%7."/>
      <w:lvlJc w:val="left"/>
      <w:pPr>
        <w:ind w:left="5040" w:hanging="360"/>
      </w:pPr>
    </w:lvl>
    <w:lvl w:ilvl="7" w:tplc="53578810" w:tentative="1">
      <w:start w:val="1"/>
      <w:numFmt w:val="lowerLetter"/>
      <w:lvlText w:val="%8."/>
      <w:lvlJc w:val="left"/>
      <w:pPr>
        <w:ind w:left="5760" w:hanging="360"/>
      </w:pPr>
    </w:lvl>
    <w:lvl w:ilvl="8" w:tplc="53578810" w:tentative="1">
      <w:start w:val="1"/>
      <w:numFmt w:val="lowerRoman"/>
      <w:lvlText w:val="%9."/>
      <w:lvlJc w:val="right"/>
      <w:pPr>
        <w:ind w:left="6480" w:hanging="180"/>
      </w:pPr>
    </w:lvl>
  </w:abstractNum>
  <w:abstractNum w:abstractNumId="13896">
    <w:multiLevelType w:val="hybridMultilevel"/>
    <w:lvl w:ilvl="0" w:tplc="55106766">
      <w:start w:val="1"/>
      <w:numFmt w:val="decimal"/>
      <w:lvlText w:val="%1."/>
      <w:lvlJc w:val="left"/>
      <w:pPr>
        <w:ind w:left="720" w:hanging="360"/>
      </w:pPr>
    </w:lvl>
    <w:lvl w:ilvl="1" w:tplc="55106766" w:tentative="1">
      <w:start w:val="1"/>
      <w:numFmt w:val="lowerLetter"/>
      <w:lvlText w:val="%2."/>
      <w:lvlJc w:val="left"/>
      <w:pPr>
        <w:ind w:left="1440" w:hanging="360"/>
      </w:pPr>
    </w:lvl>
    <w:lvl w:ilvl="2" w:tplc="55106766" w:tentative="1">
      <w:start w:val="1"/>
      <w:numFmt w:val="lowerRoman"/>
      <w:lvlText w:val="%3."/>
      <w:lvlJc w:val="right"/>
      <w:pPr>
        <w:ind w:left="2160" w:hanging="180"/>
      </w:pPr>
    </w:lvl>
    <w:lvl w:ilvl="3" w:tplc="55106766" w:tentative="1">
      <w:start w:val="1"/>
      <w:numFmt w:val="decimal"/>
      <w:lvlText w:val="%4."/>
      <w:lvlJc w:val="left"/>
      <w:pPr>
        <w:ind w:left="2880" w:hanging="360"/>
      </w:pPr>
    </w:lvl>
    <w:lvl w:ilvl="4" w:tplc="55106766" w:tentative="1">
      <w:start w:val="1"/>
      <w:numFmt w:val="lowerLetter"/>
      <w:lvlText w:val="%5."/>
      <w:lvlJc w:val="left"/>
      <w:pPr>
        <w:ind w:left="3600" w:hanging="360"/>
      </w:pPr>
    </w:lvl>
    <w:lvl w:ilvl="5" w:tplc="55106766" w:tentative="1">
      <w:start w:val="1"/>
      <w:numFmt w:val="lowerRoman"/>
      <w:lvlText w:val="%6."/>
      <w:lvlJc w:val="right"/>
      <w:pPr>
        <w:ind w:left="4320" w:hanging="180"/>
      </w:pPr>
    </w:lvl>
    <w:lvl w:ilvl="6" w:tplc="55106766" w:tentative="1">
      <w:start w:val="1"/>
      <w:numFmt w:val="decimal"/>
      <w:lvlText w:val="%7."/>
      <w:lvlJc w:val="left"/>
      <w:pPr>
        <w:ind w:left="5040" w:hanging="360"/>
      </w:pPr>
    </w:lvl>
    <w:lvl w:ilvl="7" w:tplc="55106766" w:tentative="1">
      <w:start w:val="1"/>
      <w:numFmt w:val="lowerLetter"/>
      <w:lvlText w:val="%8."/>
      <w:lvlJc w:val="left"/>
      <w:pPr>
        <w:ind w:left="5760" w:hanging="360"/>
      </w:pPr>
    </w:lvl>
    <w:lvl w:ilvl="8" w:tplc="55106766" w:tentative="1">
      <w:start w:val="1"/>
      <w:numFmt w:val="lowerRoman"/>
      <w:lvlText w:val="%9."/>
      <w:lvlJc w:val="right"/>
      <w:pPr>
        <w:ind w:left="6480" w:hanging="180"/>
      </w:pPr>
    </w:lvl>
  </w:abstractNum>
  <w:abstractNum w:abstractNumId="13895">
    <w:multiLevelType w:val="hybridMultilevel"/>
    <w:lvl w:ilvl="0" w:tplc="79912723">
      <w:start w:val="1"/>
      <w:numFmt w:val="decimal"/>
      <w:lvlText w:val="%1."/>
      <w:lvlJc w:val="left"/>
      <w:pPr>
        <w:ind w:left="720" w:hanging="360"/>
      </w:pPr>
    </w:lvl>
    <w:lvl w:ilvl="1" w:tplc="79912723" w:tentative="1">
      <w:start w:val="1"/>
      <w:numFmt w:val="lowerLetter"/>
      <w:lvlText w:val="%2."/>
      <w:lvlJc w:val="left"/>
      <w:pPr>
        <w:ind w:left="1440" w:hanging="360"/>
      </w:pPr>
    </w:lvl>
    <w:lvl w:ilvl="2" w:tplc="79912723" w:tentative="1">
      <w:start w:val="1"/>
      <w:numFmt w:val="lowerRoman"/>
      <w:lvlText w:val="%3."/>
      <w:lvlJc w:val="right"/>
      <w:pPr>
        <w:ind w:left="2160" w:hanging="180"/>
      </w:pPr>
    </w:lvl>
    <w:lvl w:ilvl="3" w:tplc="79912723" w:tentative="1">
      <w:start w:val="1"/>
      <w:numFmt w:val="decimal"/>
      <w:lvlText w:val="%4."/>
      <w:lvlJc w:val="left"/>
      <w:pPr>
        <w:ind w:left="2880" w:hanging="360"/>
      </w:pPr>
    </w:lvl>
    <w:lvl w:ilvl="4" w:tplc="79912723" w:tentative="1">
      <w:start w:val="1"/>
      <w:numFmt w:val="lowerLetter"/>
      <w:lvlText w:val="%5."/>
      <w:lvlJc w:val="left"/>
      <w:pPr>
        <w:ind w:left="3600" w:hanging="360"/>
      </w:pPr>
    </w:lvl>
    <w:lvl w:ilvl="5" w:tplc="79912723" w:tentative="1">
      <w:start w:val="1"/>
      <w:numFmt w:val="lowerRoman"/>
      <w:lvlText w:val="%6."/>
      <w:lvlJc w:val="right"/>
      <w:pPr>
        <w:ind w:left="4320" w:hanging="180"/>
      </w:pPr>
    </w:lvl>
    <w:lvl w:ilvl="6" w:tplc="79912723" w:tentative="1">
      <w:start w:val="1"/>
      <w:numFmt w:val="decimal"/>
      <w:lvlText w:val="%7."/>
      <w:lvlJc w:val="left"/>
      <w:pPr>
        <w:ind w:left="5040" w:hanging="360"/>
      </w:pPr>
    </w:lvl>
    <w:lvl w:ilvl="7" w:tplc="79912723" w:tentative="1">
      <w:start w:val="1"/>
      <w:numFmt w:val="lowerLetter"/>
      <w:lvlText w:val="%8."/>
      <w:lvlJc w:val="left"/>
      <w:pPr>
        <w:ind w:left="5760" w:hanging="360"/>
      </w:pPr>
    </w:lvl>
    <w:lvl w:ilvl="8" w:tplc="79912723" w:tentative="1">
      <w:start w:val="1"/>
      <w:numFmt w:val="lowerRoman"/>
      <w:lvlText w:val="%9."/>
      <w:lvlJc w:val="right"/>
      <w:pPr>
        <w:ind w:left="6480" w:hanging="180"/>
      </w:pPr>
    </w:lvl>
  </w:abstractNum>
  <w:abstractNum w:abstractNumId="13894">
    <w:multiLevelType w:val="hybridMultilevel"/>
    <w:lvl w:ilvl="0" w:tplc="51827182">
      <w:start w:val="1"/>
      <w:numFmt w:val="decimal"/>
      <w:lvlText w:val="%1."/>
      <w:lvlJc w:val="left"/>
      <w:pPr>
        <w:ind w:left="720" w:hanging="360"/>
      </w:pPr>
    </w:lvl>
    <w:lvl w:ilvl="1" w:tplc="51827182" w:tentative="1">
      <w:start w:val="1"/>
      <w:numFmt w:val="lowerLetter"/>
      <w:lvlText w:val="%2."/>
      <w:lvlJc w:val="left"/>
      <w:pPr>
        <w:ind w:left="1440" w:hanging="360"/>
      </w:pPr>
    </w:lvl>
    <w:lvl w:ilvl="2" w:tplc="51827182" w:tentative="1">
      <w:start w:val="1"/>
      <w:numFmt w:val="lowerRoman"/>
      <w:lvlText w:val="%3."/>
      <w:lvlJc w:val="right"/>
      <w:pPr>
        <w:ind w:left="2160" w:hanging="180"/>
      </w:pPr>
    </w:lvl>
    <w:lvl w:ilvl="3" w:tplc="51827182" w:tentative="1">
      <w:start w:val="1"/>
      <w:numFmt w:val="decimal"/>
      <w:lvlText w:val="%4."/>
      <w:lvlJc w:val="left"/>
      <w:pPr>
        <w:ind w:left="2880" w:hanging="360"/>
      </w:pPr>
    </w:lvl>
    <w:lvl w:ilvl="4" w:tplc="51827182" w:tentative="1">
      <w:start w:val="1"/>
      <w:numFmt w:val="lowerLetter"/>
      <w:lvlText w:val="%5."/>
      <w:lvlJc w:val="left"/>
      <w:pPr>
        <w:ind w:left="3600" w:hanging="360"/>
      </w:pPr>
    </w:lvl>
    <w:lvl w:ilvl="5" w:tplc="51827182" w:tentative="1">
      <w:start w:val="1"/>
      <w:numFmt w:val="lowerRoman"/>
      <w:lvlText w:val="%6."/>
      <w:lvlJc w:val="right"/>
      <w:pPr>
        <w:ind w:left="4320" w:hanging="180"/>
      </w:pPr>
    </w:lvl>
    <w:lvl w:ilvl="6" w:tplc="51827182" w:tentative="1">
      <w:start w:val="1"/>
      <w:numFmt w:val="decimal"/>
      <w:lvlText w:val="%7."/>
      <w:lvlJc w:val="left"/>
      <w:pPr>
        <w:ind w:left="5040" w:hanging="360"/>
      </w:pPr>
    </w:lvl>
    <w:lvl w:ilvl="7" w:tplc="51827182" w:tentative="1">
      <w:start w:val="1"/>
      <w:numFmt w:val="lowerLetter"/>
      <w:lvlText w:val="%8."/>
      <w:lvlJc w:val="left"/>
      <w:pPr>
        <w:ind w:left="5760" w:hanging="360"/>
      </w:pPr>
    </w:lvl>
    <w:lvl w:ilvl="8" w:tplc="51827182" w:tentative="1">
      <w:start w:val="1"/>
      <w:numFmt w:val="lowerRoman"/>
      <w:lvlText w:val="%9."/>
      <w:lvlJc w:val="right"/>
      <w:pPr>
        <w:ind w:left="6480" w:hanging="180"/>
      </w:pPr>
    </w:lvl>
  </w:abstractNum>
  <w:abstractNum w:abstractNumId="13893">
    <w:multiLevelType w:val="hybridMultilevel"/>
    <w:lvl w:ilvl="0" w:tplc="71240880">
      <w:start w:val="1"/>
      <w:numFmt w:val="decimal"/>
      <w:lvlText w:val="%1."/>
      <w:lvlJc w:val="left"/>
      <w:pPr>
        <w:ind w:left="720" w:hanging="360"/>
      </w:pPr>
    </w:lvl>
    <w:lvl w:ilvl="1" w:tplc="71240880" w:tentative="1">
      <w:start w:val="1"/>
      <w:numFmt w:val="lowerLetter"/>
      <w:lvlText w:val="%2."/>
      <w:lvlJc w:val="left"/>
      <w:pPr>
        <w:ind w:left="1440" w:hanging="360"/>
      </w:pPr>
    </w:lvl>
    <w:lvl w:ilvl="2" w:tplc="71240880" w:tentative="1">
      <w:start w:val="1"/>
      <w:numFmt w:val="lowerRoman"/>
      <w:lvlText w:val="%3."/>
      <w:lvlJc w:val="right"/>
      <w:pPr>
        <w:ind w:left="2160" w:hanging="180"/>
      </w:pPr>
    </w:lvl>
    <w:lvl w:ilvl="3" w:tplc="71240880" w:tentative="1">
      <w:start w:val="1"/>
      <w:numFmt w:val="decimal"/>
      <w:lvlText w:val="%4."/>
      <w:lvlJc w:val="left"/>
      <w:pPr>
        <w:ind w:left="2880" w:hanging="360"/>
      </w:pPr>
    </w:lvl>
    <w:lvl w:ilvl="4" w:tplc="71240880" w:tentative="1">
      <w:start w:val="1"/>
      <w:numFmt w:val="lowerLetter"/>
      <w:lvlText w:val="%5."/>
      <w:lvlJc w:val="left"/>
      <w:pPr>
        <w:ind w:left="3600" w:hanging="360"/>
      </w:pPr>
    </w:lvl>
    <w:lvl w:ilvl="5" w:tplc="71240880" w:tentative="1">
      <w:start w:val="1"/>
      <w:numFmt w:val="lowerRoman"/>
      <w:lvlText w:val="%6."/>
      <w:lvlJc w:val="right"/>
      <w:pPr>
        <w:ind w:left="4320" w:hanging="180"/>
      </w:pPr>
    </w:lvl>
    <w:lvl w:ilvl="6" w:tplc="71240880" w:tentative="1">
      <w:start w:val="1"/>
      <w:numFmt w:val="decimal"/>
      <w:lvlText w:val="%7."/>
      <w:lvlJc w:val="left"/>
      <w:pPr>
        <w:ind w:left="5040" w:hanging="360"/>
      </w:pPr>
    </w:lvl>
    <w:lvl w:ilvl="7" w:tplc="71240880" w:tentative="1">
      <w:start w:val="1"/>
      <w:numFmt w:val="lowerLetter"/>
      <w:lvlText w:val="%8."/>
      <w:lvlJc w:val="left"/>
      <w:pPr>
        <w:ind w:left="5760" w:hanging="360"/>
      </w:pPr>
    </w:lvl>
    <w:lvl w:ilvl="8" w:tplc="71240880" w:tentative="1">
      <w:start w:val="1"/>
      <w:numFmt w:val="lowerRoman"/>
      <w:lvlText w:val="%9."/>
      <w:lvlJc w:val="right"/>
      <w:pPr>
        <w:ind w:left="6480" w:hanging="180"/>
      </w:pPr>
    </w:lvl>
  </w:abstractNum>
  <w:abstractNum w:abstractNumId="13892">
    <w:multiLevelType w:val="hybridMultilevel"/>
    <w:lvl w:ilvl="0" w:tplc="67366001">
      <w:start w:val="1"/>
      <w:numFmt w:val="decimal"/>
      <w:lvlText w:val="%1."/>
      <w:lvlJc w:val="left"/>
      <w:pPr>
        <w:ind w:left="720" w:hanging="360"/>
      </w:pPr>
    </w:lvl>
    <w:lvl w:ilvl="1" w:tplc="67366001" w:tentative="1">
      <w:start w:val="1"/>
      <w:numFmt w:val="lowerLetter"/>
      <w:lvlText w:val="%2."/>
      <w:lvlJc w:val="left"/>
      <w:pPr>
        <w:ind w:left="1440" w:hanging="360"/>
      </w:pPr>
    </w:lvl>
    <w:lvl w:ilvl="2" w:tplc="67366001" w:tentative="1">
      <w:start w:val="1"/>
      <w:numFmt w:val="lowerRoman"/>
      <w:lvlText w:val="%3."/>
      <w:lvlJc w:val="right"/>
      <w:pPr>
        <w:ind w:left="2160" w:hanging="180"/>
      </w:pPr>
    </w:lvl>
    <w:lvl w:ilvl="3" w:tplc="67366001" w:tentative="1">
      <w:start w:val="1"/>
      <w:numFmt w:val="decimal"/>
      <w:lvlText w:val="%4."/>
      <w:lvlJc w:val="left"/>
      <w:pPr>
        <w:ind w:left="2880" w:hanging="360"/>
      </w:pPr>
    </w:lvl>
    <w:lvl w:ilvl="4" w:tplc="67366001" w:tentative="1">
      <w:start w:val="1"/>
      <w:numFmt w:val="lowerLetter"/>
      <w:lvlText w:val="%5."/>
      <w:lvlJc w:val="left"/>
      <w:pPr>
        <w:ind w:left="3600" w:hanging="360"/>
      </w:pPr>
    </w:lvl>
    <w:lvl w:ilvl="5" w:tplc="67366001" w:tentative="1">
      <w:start w:val="1"/>
      <w:numFmt w:val="lowerRoman"/>
      <w:lvlText w:val="%6."/>
      <w:lvlJc w:val="right"/>
      <w:pPr>
        <w:ind w:left="4320" w:hanging="180"/>
      </w:pPr>
    </w:lvl>
    <w:lvl w:ilvl="6" w:tplc="67366001" w:tentative="1">
      <w:start w:val="1"/>
      <w:numFmt w:val="decimal"/>
      <w:lvlText w:val="%7."/>
      <w:lvlJc w:val="left"/>
      <w:pPr>
        <w:ind w:left="5040" w:hanging="360"/>
      </w:pPr>
    </w:lvl>
    <w:lvl w:ilvl="7" w:tplc="67366001" w:tentative="1">
      <w:start w:val="1"/>
      <w:numFmt w:val="lowerLetter"/>
      <w:lvlText w:val="%8."/>
      <w:lvlJc w:val="left"/>
      <w:pPr>
        <w:ind w:left="5760" w:hanging="360"/>
      </w:pPr>
    </w:lvl>
    <w:lvl w:ilvl="8" w:tplc="67366001" w:tentative="1">
      <w:start w:val="1"/>
      <w:numFmt w:val="lowerRoman"/>
      <w:lvlText w:val="%9."/>
      <w:lvlJc w:val="right"/>
      <w:pPr>
        <w:ind w:left="6480" w:hanging="180"/>
      </w:pPr>
    </w:lvl>
  </w:abstractNum>
  <w:abstractNum w:abstractNumId="13891">
    <w:multiLevelType w:val="hybridMultilevel"/>
    <w:lvl w:ilvl="0" w:tplc="81038400">
      <w:start w:val="1"/>
      <w:numFmt w:val="decimal"/>
      <w:lvlText w:val="%1."/>
      <w:lvlJc w:val="left"/>
      <w:pPr>
        <w:ind w:left="720" w:hanging="360"/>
      </w:pPr>
    </w:lvl>
    <w:lvl w:ilvl="1" w:tplc="81038400" w:tentative="1">
      <w:start w:val="1"/>
      <w:numFmt w:val="lowerLetter"/>
      <w:lvlText w:val="%2."/>
      <w:lvlJc w:val="left"/>
      <w:pPr>
        <w:ind w:left="1440" w:hanging="360"/>
      </w:pPr>
    </w:lvl>
    <w:lvl w:ilvl="2" w:tplc="81038400" w:tentative="1">
      <w:start w:val="1"/>
      <w:numFmt w:val="lowerRoman"/>
      <w:lvlText w:val="%3."/>
      <w:lvlJc w:val="right"/>
      <w:pPr>
        <w:ind w:left="2160" w:hanging="180"/>
      </w:pPr>
    </w:lvl>
    <w:lvl w:ilvl="3" w:tplc="81038400" w:tentative="1">
      <w:start w:val="1"/>
      <w:numFmt w:val="decimal"/>
      <w:lvlText w:val="%4."/>
      <w:lvlJc w:val="left"/>
      <w:pPr>
        <w:ind w:left="2880" w:hanging="360"/>
      </w:pPr>
    </w:lvl>
    <w:lvl w:ilvl="4" w:tplc="81038400" w:tentative="1">
      <w:start w:val="1"/>
      <w:numFmt w:val="lowerLetter"/>
      <w:lvlText w:val="%5."/>
      <w:lvlJc w:val="left"/>
      <w:pPr>
        <w:ind w:left="3600" w:hanging="360"/>
      </w:pPr>
    </w:lvl>
    <w:lvl w:ilvl="5" w:tplc="81038400" w:tentative="1">
      <w:start w:val="1"/>
      <w:numFmt w:val="lowerRoman"/>
      <w:lvlText w:val="%6."/>
      <w:lvlJc w:val="right"/>
      <w:pPr>
        <w:ind w:left="4320" w:hanging="180"/>
      </w:pPr>
    </w:lvl>
    <w:lvl w:ilvl="6" w:tplc="81038400" w:tentative="1">
      <w:start w:val="1"/>
      <w:numFmt w:val="decimal"/>
      <w:lvlText w:val="%7."/>
      <w:lvlJc w:val="left"/>
      <w:pPr>
        <w:ind w:left="5040" w:hanging="360"/>
      </w:pPr>
    </w:lvl>
    <w:lvl w:ilvl="7" w:tplc="81038400" w:tentative="1">
      <w:start w:val="1"/>
      <w:numFmt w:val="lowerLetter"/>
      <w:lvlText w:val="%8."/>
      <w:lvlJc w:val="left"/>
      <w:pPr>
        <w:ind w:left="5760" w:hanging="360"/>
      </w:pPr>
    </w:lvl>
    <w:lvl w:ilvl="8" w:tplc="81038400" w:tentative="1">
      <w:start w:val="1"/>
      <w:numFmt w:val="lowerRoman"/>
      <w:lvlText w:val="%9."/>
      <w:lvlJc w:val="right"/>
      <w:pPr>
        <w:ind w:left="6480" w:hanging="180"/>
      </w:pPr>
    </w:lvl>
  </w:abstractNum>
  <w:abstractNum w:abstractNumId="13890">
    <w:multiLevelType w:val="hybridMultilevel"/>
    <w:lvl w:ilvl="0" w:tplc="59358449">
      <w:start w:val="1"/>
      <w:numFmt w:val="decimal"/>
      <w:lvlText w:val="%1."/>
      <w:lvlJc w:val="left"/>
      <w:pPr>
        <w:ind w:left="720" w:hanging="360"/>
      </w:pPr>
    </w:lvl>
    <w:lvl w:ilvl="1" w:tplc="59358449" w:tentative="1">
      <w:start w:val="1"/>
      <w:numFmt w:val="lowerLetter"/>
      <w:lvlText w:val="%2."/>
      <w:lvlJc w:val="left"/>
      <w:pPr>
        <w:ind w:left="1440" w:hanging="360"/>
      </w:pPr>
    </w:lvl>
    <w:lvl w:ilvl="2" w:tplc="59358449" w:tentative="1">
      <w:start w:val="1"/>
      <w:numFmt w:val="lowerRoman"/>
      <w:lvlText w:val="%3."/>
      <w:lvlJc w:val="right"/>
      <w:pPr>
        <w:ind w:left="2160" w:hanging="180"/>
      </w:pPr>
    </w:lvl>
    <w:lvl w:ilvl="3" w:tplc="59358449" w:tentative="1">
      <w:start w:val="1"/>
      <w:numFmt w:val="decimal"/>
      <w:lvlText w:val="%4."/>
      <w:lvlJc w:val="left"/>
      <w:pPr>
        <w:ind w:left="2880" w:hanging="360"/>
      </w:pPr>
    </w:lvl>
    <w:lvl w:ilvl="4" w:tplc="59358449" w:tentative="1">
      <w:start w:val="1"/>
      <w:numFmt w:val="lowerLetter"/>
      <w:lvlText w:val="%5."/>
      <w:lvlJc w:val="left"/>
      <w:pPr>
        <w:ind w:left="3600" w:hanging="360"/>
      </w:pPr>
    </w:lvl>
    <w:lvl w:ilvl="5" w:tplc="59358449" w:tentative="1">
      <w:start w:val="1"/>
      <w:numFmt w:val="lowerRoman"/>
      <w:lvlText w:val="%6."/>
      <w:lvlJc w:val="right"/>
      <w:pPr>
        <w:ind w:left="4320" w:hanging="180"/>
      </w:pPr>
    </w:lvl>
    <w:lvl w:ilvl="6" w:tplc="59358449" w:tentative="1">
      <w:start w:val="1"/>
      <w:numFmt w:val="decimal"/>
      <w:lvlText w:val="%7."/>
      <w:lvlJc w:val="left"/>
      <w:pPr>
        <w:ind w:left="5040" w:hanging="360"/>
      </w:pPr>
    </w:lvl>
    <w:lvl w:ilvl="7" w:tplc="59358449" w:tentative="1">
      <w:start w:val="1"/>
      <w:numFmt w:val="lowerLetter"/>
      <w:lvlText w:val="%8."/>
      <w:lvlJc w:val="left"/>
      <w:pPr>
        <w:ind w:left="5760" w:hanging="360"/>
      </w:pPr>
    </w:lvl>
    <w:lvl w:ilvl="8" w:tplc="59358449" w:tentative="1">
      <w:start w:val="1"/>
      <w:numFmt w:val="lowerRoman"/>
      <w:lvlText w:val="%9."/>
      <w:lvlJc w:val="right"/>
      <w:pPr>
        <w:ind w:left="6480" w:hanging="180"/>
      </w:pPr>
    </w:lvl>
  </w:abstractNum>
  <w:abstractNum w:abstractNumId="13889">
    <w:multiLevelType w:val="hybridMultilevel"/>
    <w:lvl w:ilvl="0" w:tplc="75095230">
      <w:start w:val="1"/>
      <w:numFmt w:val="decimal"/>
      <w:lvlText w:val="%1."/>
      <w:lvlJc w:val="left"/>
      <w:pPr>
        <w:ind w:left="720" w:hanging="360"/>
      </w:pPr>
    </w:lvl>
    <w:lvl w:ilvl="1" w:tplc="75095230" w:tentative="1">
      <w:start w:val="1"/>
      <w:numFmt w:val="lowerLetter"/>
      <w:lvlText w:val="%2."/>
      <w:lvlJc w:val="left"/>
      <w:pPr>
        <w:ind w:left="1440" w:hanging="360"/>
      </w:pPr>
    </w:lvl>
    <w:lvl w:ilvl="2" w:tplc="75095230" w:tentative="1">
      <w:start w:val="1"/>
      <w:numFmt w:val="lowerRoman"/>
      <w:lvlText w:val="%3."/>
      <w:lvlJc w:val="right"/>
      <w:pPr>
        <w:ind w:left="2160" w:hanging="180"/>
      </w:pPr>
    </w:lvl>
    <w:lvl w:ilvl="3" w:tplc="75095230" w:tentative="1">
      <w:start w:val="1"/>
      <w:numFmt w:val="decimal"/>
      <w:lvlText w:val="%4."/>
      <w:lvlJc w:val="left"/>
      <w:pPr>
        <w:ind w:left="2880" w:hanging="360"/>
      </w:pPr>
    </w:lvl>
    <w:lvl w:ilvl="4" w:tplc="75095230" w:tentative="1">
      <w:start w:val="1"/>
      <w:numFmt w:val="lowerLetter"/>
      <w:lvlText w:val="%5."/>
      <w:lvlJc w:val="left"/>
      <w:pPr>
        <w:ind w:left="3600" w:hanging="360"/>
      </w:pPr>
    </w:lvl>
    <w:lvl w:ilvl="5" w:tplc="75095230" w:tentative="1">
      <w:start w:val="1"/>
      <w:numFmt w:val="lowerRoman"/>
      <w:lvlText w:val="%6."/>
      <w:lvlJc w:val="right"/>
      <w:pPr>
        <w:ind w:left="4320" w:hanging="180"/>
      </w:pPr>
    </w:lvl>
    <w:lvl w:ilvl="6" w:tplc="75095230" w:tentative="1">
      <w:start w:val="1"/>
      <w:numFmt w:val="decimal"/>
      <w:lvlText w:val="%7."/>
      <w:lvlJc w:val="left"/>
      <w:pPr>
        <w:ind w:left="5040" w:hanging="360"/>
      </w:pPr>
    </w:lvl>
    <w:lvl w:ilvl="7" w:tplc="75095230" w:tentative="1">
      <w:start w:val="1"/>
      <w:numFmt w:val="lowerLetter"/>
      <w:lvlText w:val="%8."/>
      <w:lvlJc w:val="left"/>
      <w:pPr>
        <w:ind w:left="5760" w:hanging="360"/>
      </w:pPr>
    </w:lvl>
    <w:lvl w:ilvl="8" w:tplc="75095230" w:tentative="1">
      <w:start w:val="1"/>
      <w:numFmt w:val="lowerRoman"/>
      <w:lvlText w:val="%9."/>
      <w:lvlJc w:val="right"/>
      <w:pPr>
        <w:ind w:left="6480" w:hanging="180"/>
      </w:pPr>
    </w:lvl>
  </w:abstractNum>
  <w:abstractNum w:abstractNumId="13888">
    <w:multiLevelType w:val="hybridMultilevel"/>
    <w:lvl w:ilvl="0" w:tplc="73804122">
      <w:start w:val="1"/>
      <w:numFmt w:val="decimal"/>
      <w:lvlText w:val="%1."/>
      <w:lvlJc w:val="left"/>
      <w:pPr>
        <w:ind w:left="720" w:hanging="360"/>
      </w:pPr>
    </w:lvl>
    <w:lvl w:ilvl="1" w:tplc="73804122" w:tentative="1">
      <w:start w:val="1"/>
      <w:numFmt w:val="lowerLetter"/>
      <w:lvlText w:val="%2."/>
      <w:lvlJc w:val="left"/>
      <w:pPr>
        <w:ind w:left="1440" w:hanging="360"/>
      </w:pPr>
    </w:lvl>
    <w:lvl w:ilvl="2" w:tplc="73804122" w:tentative="1">
      <w:start w:val="1"/>
      <w:numFmt w:val="lowerRoman"/>
      <w:lvlText w:val="%3."/>
      <w:lvlJc w:val="right"/>
      <w:pPr>
        <w:ind w:left="2160" w:hanging="180"/>
      </w:pPr>
    </w:lvl>
    <w:lvl w:ilvl="3" w:tplc="73804122" w:tentative="1">
      <w:start w:val="1"/>
      <w:numFmt w:val="decimal"/>
      <w:lvlText w:val="%4."/>
      <w:lvlJc w:val="left"/>
      <w:pPr>
        <w:ind w:left="2880" w:hanging="360"/>
      </w:pPr>
    </w:lvl>
    <w:lvl w:ilvl="4" w:tplc="73804122" w:tentative="1">
      <w:start w:val="1"/>
      <w:numFmt w:val="lowerLetter"/>
      <w:lvlText w:val="%5."/>
      <w:lvlJc w:val="left"/>
      <w:pPr>
        <w:ind w:left="3600" w:hanging="360"/>
      </w:pPr>
    </w:lvl>
    <w:lvl w:ilvl="5" w:tplc="73804122" w:tentative="1">
      <w:start w:val="1"/>
      <w:numFmt w:val="lowerRoman"/>
      <w:lvlText w:val="%6."/>
      <w:lvlJc w:val="right"/>
      <w:pPr>
        <w:ind w:left="4320" w:hanging="180"/>
      </w:pPr>
    </w:lvl>
    <w:lvl w:ilvl="6" w:tplc="73804122" w:tentative="1">
      <w:start w:val="1"/>
      <w:numFmt w:val="decimal"/>
      <w:lvlText w:val="%7."/>
      <w:lvlJc w:val="left"/>
      <w:pPr>
        <w:ind w:left="5040" w:hanging="360"/>
      </w:pPr>
    </w:lvl>
    <w:lvl w:ilvl="7" w:tplc="73804122" w:tentative="1">
      <w:start w:val="1"/>
      <w:numFmt w:val="lowerLetter"/>
      <w:lvlText w:val="%8."/>
      <w:lvlJc w:val="left"/>
      <w:pPr>
        <w:ind w:left="5760" w:hanging="360"/>
      </w:pPr>
    </w:lvl>
    <w:lvl w:ilvl="8" w:tplc="73804122" w:tentative="1">
      <w:start w:val="1"/>
      <w:numFmt w:val="lowerRoman"/>
      <w:lvlText w:val="%9."/>
      <w:lvlJc w:val="right"/>
      <w:pPr>
        <w:ind w:left="6480" w:hanging="180"/>
      </w:pPr>
    </w:lvl>
  </w:abstractNum>
  <w:abstractNum w:abstractNumId="13887">
    <w:multiLevelType w:val="hybridMultilevel"/>
    <w:lvl w:ilvl="0" w:tplc="64538791">
      <w:start w:val="1"/>
      <w:numFmt w:val="decimal"/>
      <w:lvlText w:val="%1."/>
      <w:lvlJc w:val="left"/>
      <w:pPr>
        <w:ind w:left="720" w:hanging="360"/>
      </w:pPr>
    </w:lvl>
    <w:lvl w:ilvl="1" w:tplc="64538791" w:tentative="1">
      <w:start w:val="1"/>
      <w:numFmt w:val="lowerLetter"/>
      <w:lvlText w:val="%2."/>
      <w:lvlJc w:val="left"/>
      <w:pPr>
        <w:ind w:left="1440" w:hanging="360"/>
      </w:pPr>
    </w:lvl>
    <w:lvl w:ilvl="2" w:tplc="64538791" w:tentative="1">
      <w:start w:val="1"/>
      <w:numFmt w:val="lowerRoman"/>
      <w:lvlText w:val="%3."/>
      <w:lvlJc w:val="right"/>
      <w:pPr>
        <w:ind w:left="2160" w:hanging="180"/>
      </w:pPr>
    </w:lvl>
    <w:lvl w:ilvl="3" w:tplc="64538791" w:tentative="1">
      <w:start w:val="1"/>
      <w:numFmt w:val="decimal"/>
      <w:lvlText w:val="%4."/>
      <w:lvlJc w:val="left"/>
      <w:pPr>
        <w:ind w:left="2880" w:hanging="360"/>
      </w:pPr>
    </w:lvl>
    <w:lvl w:ilvl="4" w:tplc="64538791" w:tentative="1">
      <w:start w:val="1"/>
      <w:numFmt w:val="lowerLetter"/>
      <w:lvlText w:val="%5."/>
      <w:lvlJc w:val="left"/>
      <w:pPr>
        <w:ind w:left="3600" w:hanging="360"/>
      </w:pPr>
    </w:lvl>
    <w:lvl w:ilvl="5" w:tplc="64538791" w:tentative="1">
      <w:start w:val="1"/>
      <w:numFmt w:val="lowerRoman"/>
      <w:lvlText w:val="%6."/>
      <w:lvlJc w:val="right"/>
      <w:pPr>
        <w:ind w:left="4320" w:hanging="180"/>
      </w:pPr>
    </w:lvl>
    <w:lvl w:ilvl="6" w:tplc="64538791" w:tentative="1">
      <w:start w:val="1"/>
      <w:numFmt w:val="decimal"/>
      <w:lvlText w:val="%7."/>
      <w:lvlJc w:val="left"/>
      <w:pPr>
        <w:ind w:left="5040" w:hanging="360"/>
      </w:pPr>
    </w:lvl>
    <w:lvl w:ilvl="7" w:tplc="64538791" w:tentative="1">
      <w:start w:val="1"/>
      <w:numFmt w:val="lowerLetter"/>
      <w:lvlText w:val="%8."/>
      <w:lvlJc w:val="left"/>
      <w:pPr>
        <w:ind w:left="5760" w:hanging="360"/>
      </w:pPr>
    </w:lvl>
    <w:lvl w:ilvl="8" w:tplc="64538791" w:tentative="1">
      <w:start w:val="1"/>
      <w:numFmt w:val="lowerRoman"/>
      <w:lvlText w:val="%9."/>
      <w:lvlJc w:val="right"/>
      <w:pPr>
        <w:ind w:left="6480" w:hanging="180"/>
      </w:pPr>
    </w:lvl>
  </w:abstractNum>
  <w:abstractNum w:abstractNumId="13886">
    <w:multiLevelType w:val="hybridMultilevel"/>
    <w:lvl w:ilvl="0" w:tplc="69435405">
      <w:start w:val="1"/>
      <w:numFmt w:val="decimal"/>
      <w:lvlText w:val="%1."/>
      <w:lvlJc w:val="left"/>
      <w:pPr>
        <w:ind w:left="720" w:hanging="360"/>
      </w:pPr>
    </w:lvl>
    <w:lvl w:ilvl="1" w:tplc="69435405" w:tentative="1">
      <w:start w:val="1"/>
      <w:numFmt w:val="lowerLetter"/>
      <w:lvlText w:val="%2."/>
      <w:lvlJc w:val="left"/>
      <w:pPr>
        <w:ind w:left="1440" w:hanging="360"/>
      </w:pPr>
    </w:lvl>
    <w:lvl w:ilvl="2" w:tplc="69435405" w:tentative="1">
      <w:start w:val="1"/>
      <w:numFmt w:val="lowerRoman"/>
      <w:lvlText w:val="%3."/>
      <w:lvlJc w:val="right"/>
      <w:pPr>
        <w:ind w:left="2160" w:hanging="180"/>
      </w:pPr>
    </w:lvl>
    <w:lvl w:ilvl="3" w:tplc="69435405" w:tentative="1">
      <w:start w:val="1"/>
      <w:numFmt w:val="decimal"/>
      <w:lvlText w:val="%4."/>
      <w:lvlJc w:val="left"/>
      <w:pPr>
        <w:ind w:left="2880" w:hanging="360"/>
      </w:pPr>
    </w:lvl>
    <w:lvl w:ilvl="4" w:tplc="69435405" w:tentative="1">
      <w:start w:val="1"/>
      <w:numFmt w:val="lowerLetter"/>
      <w:lvlText w:val="%5."/>
      <w:lvlJc w:val="left"/>
      <w:pPr>
        <w:ind w:left="3600" w:hanging="360"/>
      </w:pPr>
    </w:lvl>
    <w:lvl w:ilvl="5" w:tplc="69435405" w:tentative="1">
      <w:start w:val="1"/>
      <w:numFmt w:val="lowerRoman"/>
      <w:lvlText w:val="%6."/>
      <w:lvlJc w:val="right"/>
      <w:pPr>
        <w:ind w:left="4320" w:hanging="180"/>
      </w:pPr>
    </w:lvl>
    <w:lvl w:ilvl="6" w:tplc="69435405" w:tentative="1">
      <w:start w:val="1"/>
      <w:numFmt w:val="decimal"/>
      <w:lvlText w:val="%7."/>
      <w:lvlJc w:val="left"/>
      <w:pPr>
        <w:ind w:left="5040" w:hanging="360"/>
      </w:pPr>
    </w:lvl>
    <w:lvl w:ilvl="7" w:tplc="69435405" w:tentative="1">
      <w:start w:val="1"/>
      <w:numFmt w:val="lowerLetter"/>
      <w:lvlText w:val="%8."/>
      <w:lvlJc w:val="left"/>
      <w:pPr>
        <w:ind w:left="5760" w:hanging="360"/>
      </w:pPr>
    </w:lvl>
    <w:lvl w:ilvl="8" w:tplc="69435405" w:tentative="1">
      <w:start w:val="1"/>
      <w:numFmt w:val="lowerRoman"/>
      <w:lvlText w:val="%9."/>
      <w:lvlJc w:val="right"/>
      <w:pPr>
        <w:ind w:left="6480" w:hanging="180"/>
      </w:pPr>
    </w:lvl>
  </w:abstractNum>
  <w:abstractNum w:abstractNumId="13885">
    <w:multiLevelType w:val="hybridMultilevel"/>
    <w:lvl w:ilvl="0" w:tplc="39968633">
      <w:start w:val="1"/>
      <w:numFmt w:val="decimal"/>
      <w:lvlText w:val="%1."/>
      <w:lvlJc w:val="left"/>
      <w:pPr>
        <w:ind w:left="720" w:hanging="360"/>
      </w:pPr>
    </w:lvl>
    <w:lvl w:ilvl="1" w:tplc="39968633" w:tentative="1">
      <w:start w:val="1"/>
      <w:numFmt w:val="lowerLetter"/>
      <w:lvlText w:val="%2."/>
      <w:lvlJc w:val="left"/>
      <w:pPr>
        <w:ind w:left="1440" w:hanging="360"/>
      </w:pPr>
    </w:lvl>
    <w:lvl w:ilvl="2" w:tplc="39968633" w:tentative="1">
      <w:start w:val="1"/>
      <w:numFmt w:val="lowerRoman"/>
      <w:lvlText w:val="%3."/>
      <w:lvlJc w:val="right"/>
      <w:pPr>
        <w:ind w:left="2160" w:hanging="180"/>
      </w:pPr>
    </w:lvl>
    <w:lvl w:ilvl="3" w:tplc="39968633" w:tentative="1">
      <w:start w:val="1"/>
      <w:numFmt w:val="decimal"/>
      <w:lvlText w:val="%4."/>
      <w:lvlJc w:val="left"/>
      <w:pPr>
        <w:ind w:left="2880" w:hanging="360"/>
      </w:pPr>
    </w:lvl>
    <w:lvl w:ilvl="4" w:tplc="39968633" w:tentative="1">
      <w:start w:val="1"/>
      <w:numFmt w:val="lowerLetter"/>
      <w:lvlText w:val="%5."/>
      <w:lvlJc w:val="left"/>
      <w:pPr>
        <w:ind w:left="3600" w:hanging="360"/>
      </w:pPr>
    </w:lvl>
    <w:lvl w:ilvl="5" w:tplc="39968633" w:tentative="1">
      <w:start w:val="1"/>
      <w:numFmt w:val="lowerRoman"/>
      <w:lvlText w:val="%6."/>
      <w:lvlJc w:val="right"/>
      <w:pPr>
        <w:ind w:left="4320" w:hanging="180"/>
      </w:pPr>
    </w:lvl>
    <w:lvl w:ilvl="6" w:tplc="39968633" w:tentative="1">
      <w:start w:val="1"/>
      <w:numFmt w:val="decimal"/>
      <w:lvlText w:val="%7."/>
      <w:lvlJc w:val="left"/>
      <w:pPr>
        <w:ind w:left="5040" w:hanging="360"/>
      </w:pPr>
    </w:lvl>
    <w:lvl w:ilvl="7" w:tplc="39968633" w:tentative="1">
      <w:start w:val="1"/>
      <w:numFmt w:val="lowerLetter"/>
      <w:lvlText w:val="%8."/>
      <w:lvlJc w:val="left"/>
      <w:pPr>
        <w:ind w:left="5760" w:hanging="360"/>
      </w:pPr>
    </w:lvl>
    <w:lvl w:ilvl="8" w:tplc="39968633" w:tentative="1">
      <w:start w:val="1"/>
      <w:numFmt w:val="lowerRoman"/>
      <w:lvlText w:val="%9."/>
      <w:lvlJc w:val="right"/>
      <w:pPr>
        <w:ind w:left="6480" w:hanging="180"/>
      </w:pPr>
    </w:lvl>
  </w:abstractNum>
  <w:abstractNum w:abstractNumId="13884">
    <w:multiLevelType w:val="hybridMultilevel"/>
    <w:lvl w:ilvl="0" w:tplc="93526607">
      <w:start w:val="1"/>
      <w:numFmt w:val="decimal"/>
      <w:lvlText w:val="%1."/>
      <w:lvlJc w:val="left"/>
      <w:pPr>
        <w:ind w:left="720" w:hanging="360"/>
      </w:pPr>
    </w:lvl>
    <w:lvl w:ilvl="1" w:tplc="93526607" w:tentative="1">
      <w:start w:val="1"/>
      <w:numFmt w:val="lowerLetter"/>
      <w:lvlText w:val="%2."/>
      <w:lvlJc w:val="left"/>
      <w:pPr>
        <w:ind w:left="1440" w:hanging="360"/>
      </w:pPr>
    </w:lvl>
    <w:lvl w:ilvl="2" w:tplc="93526607" w:tentative="1">
      <w:start w:val="1"/>
      <w:numFmt w:val="lowerRoman"/>
      <w:lvlText w:val="%3."/>
      <w:lvlJc w:val="right"/>
      <w:pPr>
        <w:ind w:left="2160" w:hanging="180"/>
      </w:pPr>
    </w:lvl>
    <w:lvl w:ilvl="3" w:tplc="93526607" w:tentative="1">
      <w:start w:val="1"/>
      <w:numFmt w:val="decimal"/>
      <w:lvlText w:val="%4."/>
      <w:lvlJc w:val="left"/>
      <w:pPr>
        <w:ind w:left="2880" w:hanging="360"/>
      </w:pPr>
    </w:lvl>
    <w:lvl w:ilvl="4" w:tplc="93526607" w:tentative="1">
      <w:start w:val="1"/>
      <w:numFmt w:val="lowerLetter"/>
      <w:lvlText w:val="%5."/>
      <w:lvlJc w:val="left"/>
      <w:pPr>
        <w:ind w:left="3600" w:hanging="360"/>
      </w:pPr>
    </w:lvl>
    <w:lvl w:ilvl="5" w:tplc="93526607" w:tentative="1">
      <w:start w:val="1"/>
      <w:numFmt w:val="lowerRoman"/>
      <w:lvlText w:val="%6."/>
      <w:lvlJc w:val="right"/>
      <w:pPr>
        <w:ind w:left="4320" w:hanging="180"/>
      </w:pPr>
    </w:lvl>
    <w:lvl w:ilvl="6" w:tplc="93526607" w:tentative="1">
      <w:start w:val="1"/>
      <w:numFmt w:val="decimal"/>
      <w:lvlText w:val="%7."/>
      <w:lvlJc w:val="left"/>
      <w:pPr>
        <w:ind w:left="5040" w:hanging="360"/>
      </w:pPr>
    </w:lvl>
    <w:lvl w:ilvl="7" w:tplc="93526607" w:tentative="1">
      <w:start w:val="1"/>
      <w:numFmt w:val="lowerLetter"/>
      <w:lvlText w:val="%8."/>
      <w:lvlJc w:val="left"/>
      <w:pPr>
        <w:ind w:left="5760" w:hanging="360"/>
      </w:pPr>
    </w:lvl>
    <w:lvl w:ilvl="8" w:tplc="93526607" w:tentative="1">
      <w:start w:val="1"/>
      <w:numFmt w:val="lowerRoman"/>
      <w:lvlText w:val="%9."/>
      <w:lvlJc w:val="right"/>
      <w:pPr>
        <w:ind w:left="6480" w:hanging="180"/>
      </w:pPr>
    </w:lvl>
  </w:abstractNum>
  <w:abstractNum w:abstractNumId="13883">
    <w:multiLevelType w:val="hybridMultilevel"/>
    <w:lvl w:ilvl="0" w:tplc="61715554">
      <w:start w:val="1"/>
      <w:numFmt w:val="decimal"/>
      <w:lvlText w:val="%1."/>
      <w:lvlJc w:val="left"/>
      <w:pPr>
        <w:ind w:left="720" w:hanging="360"/>
      </w:pPr>
    </w:lvl>
    <w:lvl w:ilvl="1" w:tplc="61715554" w:tentative="1">
      <w:start w:val="1"/>
      <w:numFmt w:val="lowerLetter"/>
      <w:lvlText w:val="%2."/>
      <w:lvlJc w:val="left"/>
      <w:pPr>
        <w:ind w:left="1440" w:hanging="360"/>
      </w:pPr>
    </w:lvl>
    <w:lvl w:ilvl="2" w:tplc="61715554" w:tentative="1">
      <w:start w:val="1"/>
      <w:numFmt w:val="lowerRoman"/>
      <w:lvlText w:val="%3."/>
      <w:lvlJc w:val="right"/>
      <w:pPr>
        <w:ind w:left="2160" w:hanging="180"/>
      </w:pPr>
    </w:lvl>
    <w:lvl w:ilvl="3" w:tplc="61715554" w:tentative="1">
      <w:start w:val="1"/>
      <w:numFmt w:val="decimal"/>
      <w:lvlText w:val="%4."/>
      <w:lvlJc w:val="left"/>
      <w:pPr>
        <w:ind w:left="2880" w:hanging="360"/>
      </w:pPr>
    </w:lvl>
    <w:lvl w:ilvl="4" w:tplc="61715554" w:tentative="1">
      <w:start w:val="1"/>
      <w:numFmt w:val="lowerLetter"/>
      <w:lvlText w:val="%5."/>
      <w:lvlJc w:val="left"/>
      <w:pPr>
        <w:ind w:left="3600" w:hanging="360"/>
      </w:pPr>
    </w:lvl>
    <w:lvl w:ilvl="5" w:tplc="61715554" w:tentative="1">
      <w:start w:val="1"/>
      <w:numFmt w:val="lowerRoman"/>
      <w:lvlText w:val="%6."/>
      <w:lvlJc w:val="right"/>
      <w:pPr>
        <w:ind w:left="4320" w:hanging="180"/>
      </w:pPr>
    </w:lvl>
    <w:lvl w:ilvl="6" w:tplc="61715554" w:tentative="1">
      <w:start w:val="1"/>
      <w:numFmt w:val="decimal"/>
      <w:lvlText w:val="%7."/>
      <w:lvlJc w:val="left"/>
      <w:pPr>
        <w:ind w:left="5040" w:hanging="360"/>
      </w:pPr>
    </w:lvl>
    <w:lvl w:ilvl="7" w:tplc="61715554" w:tentative="1">
      <w:start w:val="1"/>
      <w:numFmt w:val="lowerLetter"/>
      <w:lvlText w:val="%8."/>
      <w:lvlJc w:val="left"/>
      <w:pPr>
        <w:ind w:left="5760" w:hanging="360"/>
      </w:pPr>
    </w:lvl>
    <w:lvl w:ilvl="8" w:tplc="61715554" w:tentative="1">
      <w:start w:val="1"/>
      <w:numFmt w:val="lowerRoman"/>
      <w:lvlText w:val="%9."/>
      <w:lvlJc w:val="right"/>
      <w:pPr>
        <w:ind w:left="6480" w:hanging="180"/>
      </w:pPr>
    </w:lvl>
  </w:abstractNum>
  <w:abstractNum w:abstractNumId="13882">
    <w:multiLevelType w:val="hybridMultilevel"/>
    <w:lvl w:ilvl="0" w:tplc="71967463">
      <w:start w:val="1"/>
      <w:numFmt w:val="decimal"/>
      <w:lvlText w:val="%1."/>
      <w:lvlJc w:val="left"/>
      <w:pPr>
        <w:ind w:left="720" w:hanging="360"/>
      </w:pPr>
    </w:lvl>
    <w:lvl w:ilvl="1" w:tplc="71967463" w:tentative="1">
      <w:start w:val="1"/>
      <w:numFmt w:val="lowerLetter"/>
      <w:lvlText w:val="%2."/>
      <w:lvlJc w:val="left"/>
      <w:pPr>
        <w:ind w:left="1440" w:hanging="360"/>
      </w:pPr>
    </w:lvl>
    <w:lvl w:ilvl="2" w:tplc="71967463" w:tentative="1">
      <w:start w:val="1"/>
      <w:numFmt w:val="lowerRoman"/>
      <w:lvlText w:val="%3."/>
      <w:lvlJc w:val="right"/>
      <w:pPr>
        <w:ind w:left="2160" w:hanging="180"/>
      </w:pPr>
    </w:lvl>
    <w:lvl w:ilvl="3" w:tplc="71967463" w:tentative="1">
      <w:start w:val="1"/>
      <w:numFmt w:val="decimal"/>
      <w:lvlText w:val="%4."/>
      <w:lvlJc w:val="left"/>
      <w:pPr>
        <w:ind w:left="2880" w:hanging="360"/>
      </w:pPr>
    </w:lvl>
    <w:lvl w:ilvl="4" w:tplc="71967463" w:tentative="1">
      <w:start w:val="1"/>
      <w:numFmt w:val="lowerLetter"/>
      <w:lvlText w:val="%5."/>
      <w:lvlJc w:val="left"/>
      <w:pPr>
        <w:ind w:left="3600" w:hanging="360"/>
      </w:pPr>
    </w:lvl>
    <w:lvl w:ilvl="5" w:tplc="71967463" w:tentative="1">
      <w:start w:val="1"/>
      <w:numFmt w:val="lowerRoman"/>
      <w:lvlText w:val="%6."/>
      <w:lvlJc w:val="right"/>
      <w:pPr>
        <w:ind w:left="4320" w:hanging="180"/>
      </w:pPr>
    </w:lvl>
    <w:lvl w:ilvl="6" w:tplc="71967463" w:tentative="1">
      <w:start w:val="1"/>
      <w:numFmt w:val="decimal"/>
      <w:lvlText w:val="%7."/>
      <w:lvlJc w:val="left"/>
      <w:pPr>
        <w:ind w:left="5040" w:hanging="360"/>
      </w:pPr>
    </w:lvl>
    <w:lvl w:ilvl="7" w:tplc="71967463" w:tentative="1">
      <w:start w:val="1"/>
      <w:numFmt w:val="lowerLetter"/>
      <w:lvlText w:val="%8."/>
      <w:lvlJc w:val="left"/>
      <w:pPr>
        <w:ind w:left="5760" w:hanging="360"/>
      </w:pPr>
    </w:lvl>
    <w:lvl w:ilvl="8" w:tplc="71967463" w:tentative="1">
      <w:start w:val="1"/>
      <w:numFmt w:val="lowerRoman"/>
      <w:lvlText w:val="%9."/>
      <w:lvlJc w:val="right"/>
      <w:pPr>
        <w:ind w:left="6480" w:hanging="180"/>
      </w:pPr>
    </w:lvl>
  </w:abstractNum>
  <w:abstractNum w:abstractNumId="13881">
    <w:multiLevelType w:val="hybridMultilevel"/>
    <w:lvl w:ilvl="0" w:tplc="10702137">
      <w:start w:val="1"/>
      <w:numFmt w:val="decimal"/>
      <w:lvlText w:val="%1."/>
      <w:lvlJc w:val="left"/>
      <w:pPr>
        <w:ind w:left="720" w:hanging="360"/>
      </w:pPr>
    </w:lvl>
    <w:lvl w:ilvl="1" w:tplc="10702137" w:tentative="1">
      <w:start w:val="1"/>
      <w:numFmt w:val="lowerLetter"/>
      <w:lvlText w:val="%2."/>
      <w:lvlJc w:val="left"/>
      <w:pPr>
        <w:ind w:left="1440" w:hanging="360"/>
      </w:pPr>
    </w:lvl>
    <w:lvl w:ilvl="2" w:tplc="10702137" w:tentative="1">
      <w:start w:val="1"/>
      <w:numFmt w:val="lowerRoman"/>
      <w:lvlText w:val="%3."/>
      <w:lvlJc w:val="right"/>
      <w:pPr>
        <w:ind w:left="2160" w:hanging="180"/>
      </w:pPr>
    </w:lvl>
    <w:lvl w:ilvl="3" w:tplc="10702137" w:tentative="1">
      <w:start w:val="1"/>
      <w:numFmt w:val="decimal"/>
      <w:lvlText w:val="%4."/>
      <w:lvlJc w:val="left"/>
      <w:pPr>
        <w:ind w:left="2880" w:hanging="360"/>
      </w:pPr>
    </w:lvl>
    <w:lvl w:ilvl="4" w:tplc="10702137" w:tentative="1">
      <w:start w:val="1"/>
      <w:numFmt w:val="lowerLetter"/>
      <w:lvlText w:val="%5."/>
      <w:lvlJc w:val="left"/>
      <w:pPr>
        <w:ind w:left="3600" w:hanging="360"/>
      </w:pPr>
    </w:lvl>
    <w:lvl w:ilvl="5" w:tplc="10702137" w:tentative="1">
      <w:start w:val="1"/>
      <w:numFmt w:val="lowerRoman"/>
      <w:lvlText w:val="%6."/>
      <w:lvlJc w:val="right"/>
      <w:pPr>
        <w:ind w:left="4320" w:hanging="180"/>
      </w:pPr>
    </w:lvl>
    <w:lvl w:ilvl="6" w:tplc="10702137" w:tentative="1">
      <w:start w:val="1"/>
      <w:numFmt w:val="decimal"/>
      <w:lvlText w:val="%7."/>
      <w:lvlJc w:val="left"/>
      <w:pPr>
        <w:ind w:left="5040" w:hanging="360"/>
      </w:pPr>
    </w:lvl>
    <w:lvl w:ilvl="7" w:tplc="10702137" w:tentative="1">
      <w:start w:val="1"/>
      <w:numFmt w:val="lowerLetter"/>
      <w:lvlText w:val="%8."/>
      <w:lvlJc w:val="left"/>
      <w:pPr>
        <w:ind w:left="5760" w:hanging="360"/>
      </w:pPr>
    </w:lvl>
    <w:lvl w:ilvl="8" w:tplc="10702137" w:tentative="1">
      <w:start w:val="1"/>
      <w:numFmt w:val="lowerRoman"/>
      <w:lvlText w:val="%9."/>
      <w:lvlJc w:val="right"/>
      <w:pPr>
        <w:ind w:left="6480" w:hanging="180"/>
      </w:pPr>
    </w:lvl>
  </w:abstractNum>
  <w:abstractNum w:abstractNumId="13880">
    <w:multiLevelType w:val="hybridMultilevel"/>
    <w:lvl w:ilvl="0" w:tplc="54027157">
      <w:start w:val="1"/>
      <w:numFmt w:val="decimal"/>
      <w:lvlText w:val="%1."/>
      <w:lvlJc w:val="left"/>
      <w:pPr>
        <w:ind w:left="720" w:hanging="360"/>
      </w:pPr>
    </w:lvl>
    <w:lvl w:ilvl="1" w:tplc="54027157" w:tentative="1">
      <w:start w:val="1"/>
      <w:numFmt w:val="lowerLetter"/>
      <w:lvlText w:val="%2."/>
      <w:lvlJc w:val="left"/>
      <w:pPr>
        <w:ind w:left="1440" w:hanging="360"/>
      </w:pPr>
    </w:lvl>
    <w:lvl w:ilvl="2" w:tplc="54027157" w:tentative="1">
      <w:start w:val="1"/>
      <w:numFmt w:val="lowerRoman"/>
      <w:lvlText w:val="%3."/>
      <w:lvlJc w:val="right"/>
      <w:pPr>
        <w:ind w:left="2160" w:hanging="180"/>
      </w:pPr>
    </w:lvl>
    <w:lvl w:ilvl="3" w:tplc="54027157" w:tentative="1">
      <w:start w:val="1"/>
      <w:numFmt w:val="decimal"/>
      <w:lvlText w:val="%4."/>
      <w:lvlJc w:val="left"/>
      <w:pPr>
        <w:ind w:left="2880" w:hanging="360"/>
      </w:pPr>
    </w:lvl>
    <w:lvl w:ilvl="4" w:tplc="54027157" w:tentative="1">
      <w:start w:val="1"/>
      <w:numFmt w:val="lowerLetter"/>
      <w:lvlText w:val="%5."/>
      <w:lvlJc w:val="left"/>
      <w:pPr>
        <w:ind w:left="3600" w:hanging="360"/>
      </w:pPr>
    </w:lvl>
    <w:lvl w:ilvl="5" w:tplc="54027157" w:tentative="1">
      <w:start w:val="1"/>
      <w:numFmt w:val="lowerRoman"/>
      <w:lvlText w:val="%6."/>
      <w:lvlJc w:val="right"/>
      <w:pPr>
        <w:ind w:left="4320" w:hanging="180"/>
      </w:pPr>
    </w:lvl>
    <w:lvl w:ilvl="6" w:tplc="54027157" w:tentative="1">
      <w:start w:val="1"/>
      <w:numFmt w:val="decimal"/>
      <w:lvlText w:val="%7."/>
      <w:lvlJc w:val="left"/>
      <w:pPr>
        <w:ind w:left="5040" w:hanging="360"/>
      </w:pPr>
    </w:lvl>
    <w:lvl w:ilvl="7" w:tplc="54027157" w:tentative="1">
      <w:start w:val="1"/>
      <w:numFmt w:val="lowerLetter"/>
      <w:lvlText w:val="%8."/>
      <w:lvlJc w:val="left"/>
      <w:pPr>
        <w:ind w:left="5760" w:hanging="360"/>
      </w:pPr>
    </w:lvl>
    <w:lvl w:ilvl="8" w:tplc="54027157" w:tentative="1">
      <w:start w:val="1"/>
      <w:numFmt w:val="lowerRoman"/>
      <w:lvlText w:val="%9."/>
      <w:lvlJc w:val="right"/>
      <w:pPr>
        <w:ind w:left="6480" w:hanging="180"/>
      </w:pPr>
    </w:lvl>
  </w:abstractNum>
  <w:abstractNum w:abstractNumId="13879">
    <w:multiLevelType w:val="hybridMultilevel"/>
    <w:lvl w:ilvl="0" w:tplc="57165283">
      <w:start w:val="1"/>
      <w:numFmt w:val="decimal"/>
      <w:lvlText w:val="%1."/>
      <w:lvlJc w:val="left"/>
      <w:pPr>
        <w:ind w:left="720" w:hanging="360"/>
      </w:pPr>
    </w:lvl>
    <w:lvl w:ilvl="1" w:tplc="57165283" w:tentative="1">
      <w:start w:val="1"/>
      <w:numFmt w:val="lowerLetter"/>
      <w:lvlText w:val="%2."/>
      <w:lvlJc w:val="left"/>
      <w:pPr>
        <w:ind w:left="1440" w:hanging="360"/>
      </w:pPr>
    </w:lvl>
    <w:lvl w:ilvl="2" w:tplc="57165283" w:tentative="1">
      <w:start w:val="1"/>
      <w:numFmt w:val="lowerRoman"/>
      <w:lvlText w:val="%3."/>
      <w:lvlJc w:val="right"/>
      <w:pPr>
        <w:ind w:left="2160" w:hanging="180"/>
      </w:pPr>
    </w:lvl>
    <w:lvl w:ilvl="3" w:tplc="57165283" w:tentative="1">
      <w:start w:val="1"/>
      <w:numFmt w:val="decimal"/>
      <w:lvlText w:val="%4."/>
      <w:lvlJc w:val="left"/>
      <w:pPr>
        <w:ind w:left="2880" w:hanging="360"/>
      </w:pPr>
    </w:lvl>
    <w:lvl w:ilvl="4" w:tplc="57165283" w:tentative="1">
      <w:start w:val="1"/>
      <w:numFmt w:val="lowerLetter"/>
      <w:lvlText w:val="%5."/>
      <w:lvlJc w:val="left"/>
      <w:pPr>
        <w:ind w:left="3600" w:hanging="360"/>
      </w:pPr>
    </w:lvl>
    <w:lvl w:ilvl="5" w:tplc="57165283" w:tentative="1">
      <w:start w:val="1"/>
      <w:numFmt w:val="lowerRoman"/>
      <w:lvlText w:val="%6."/>
      <w:lvlJc w:val="right"/>
      <w:pPr>
        <w:ind w:left="4320" w:hanging="180"/>
      </w:pPr>
    </w:lvl>
    <w:lvl w:ilvl="6" w:tplc="57165283" w:tentative="1">
      <w:start w:val="1"/>
      <w:numFmt w:val="decimal"/>
      <w:lvlText w:val="%7."/>
      <w:lvlJc w:val="left"/>
      <w:pPr>
        <w:ind w:left="5040" w:hanging="360"/>
      </w:pPr>
    </w:lvl>
    <w:lvl w:ilvl="7" w:tplc="57165283" w:tentative="1">
      <w:start w:val="1"/>
      <w:numFmt w:val="lowerLetter"/>
      <w:lvlText w:val="%8."/>
      <w:lvlJc w:val="left"/>
      <w:pPr>
        <w:ind w:left="5760" w:hanging="360"/>
      </w:pPr>
    </w:lvl>
    <w:lvl w:ilvl="8" w:tplc="57165283" w:tentative="1">
      <w:start w:val="1"/>
      <w:numFmt w:val="lowerRoman"/>
      <w:lvlText w:val="%9."/>
      <w:lvlJc w:val="right"/>
      <w:pPr>
        <w:ind w:left="6480" w:hanging="180"/>
      </w:pPr>
    </w:lvl>
  </w:abstractNum>
  <w:abstractNum w:abstractNumId="13878">
    <w:multiLevelType w:val="hybridMultilevel"/>
    <w:lvl w:ilvl="0" w:tplc="64025825">
      <w:start w:val="1"/>
      <w:numFmt w:val="decimal"/>
      <w:lvlText w:val="%1."/>
      <w:lvlJc w:val="left"/>
      <w:pPr>
        <w:ind w:left="720" w:hanging="360"/>
      </w:pPr>
    </w:lvl>
    <w:lvl w:ilvl="1" w:tplc="64025825" w:tentative="1">
      <w:start w:val="1"/>
      <w:numFmt w:val="lowerLetter"/>
      <w:lvlText w:val="%2."/>
      <w:lvlJc w:val="left"/>
      <w:pPr>
        <w:ind w:left="1440" w:hanging="360"/>
      </w:pPr>
    </w:lvl>
    <w:lvl w:ilvl="2" w:tplc="64025825" w:tentative="1">
      <w:start w:val="1"/>
      <w:numFmt w:val="lowerRoman"/>
      <w:lvlText w:val="%3."/>
      <w:lvlJc w:val="right"/>
      <w:pPr>
        <w:ind w:left="2160" w:hanging="180"/>
      </w:pPr>
    </w:lvl>
    <w:lvl w:ilvl="3" w:tplc="64025825" w:tentative="1">
      <w:start w:val="1"/>
      <w:numFmt w:val="decimal"/>
      <w:lvlText w:val="%4."/>
      <w:lvlJc w:val="left"/>
      <w:pPr>
        <w:ind w:left="2880" w:hanging="360"/>
      </w:pPr>
    </w:lvl>
    <w:lvl w:ilvl="4" w:tplc="64025825" w:tentative="1">
      <w:start w:val="1"/>
      <w:numFmt w:val="lowerLetter"/>
      <w:lvlText w:val="%5."/>
      <w:lvlJc w:val="left"/>
      <w:pPr>
        <w:ind w:left="3600" w:hanging="360"/>
      </w:pPr>
    </w:lvl>
    <w:lvl w:ilvl="5" w:tplc="64025825" w:tentative="1">
      <w:start w:val="1"/>
      <w:numFmt w:val="lowerRoman"/>
      <w:lvlText w:val="%6."/>
      <w:lvlJc w:val="right"/>
      <w:pPr>
        <w:ind w:left="4320" w:hanging="180"/>
      </w:pPr>
    </w:lvl>
    <w:lvl w:ilvl="6" w:tplc="64025825" w:tentative="1">
      <w:start w:val="1"/>
      <w:numFmt w:val="decimal"/>
      <w:lvlText w:val="%7."/>
      <w:lvlJc w:val="left"/>
      <w:pPr>
        <w:ind w:left="5040" w:hanging="360"/>
      </w:pPr>
    </w:lvl>
    <w:lvl w:ilvl="7" w:tplc="64025825" w:tentative="1">
      <w:start w:val="1"/>
      <w:numFmt w:val="lowerLetter"/>
      <w:lvlText w:val="%8."/>
      <w:lvlJc w:val="left"/>
      <w:pPr>
        <w:ind w:left="5760" w:hanging="360"/>
      </w:pPr>
    </w:lvl>
    <w:lvl w:ilvl="8" w:tplc="64025825" w:tentative="1">
      <w:start w:val="1"/>
      <w:numFmt w:val="lowerRoman"/>
      <w:lvlText w:val="%9."/>
      <w:lvlJc w:val="right"/>
      <w:pPr>
        <w:ind w:left="6480" w:hanging="180"/>
      </w:pPr>
    </w:lvl>
  </w:abstractNum>
  <w:abstractNum w:abstractNumId="13877">
    <w:multiLevelType w:val="hybridMultilevel"/>
    <w:lvl w:ilvl="0" w:tplc="11700229">
      <w:start w:val="1"/>
      <w:numFmt w:val="decimal"/>
      <w:lvlText w:val="%1."/>
      <w:lvlJc w:val="left"/>
      <w:pPr>
        <w:ind w:left="720" w:hanging="360"/>
      </w:pPr>
    </w:lvl>
    <w:lvl w:ilvl="1" w:tplc="11700229" w:tentative="1">
      <w:start w:val="1"/>
      <w:numFmt w:val="lowerLetter"/>
      <w:lvlText w:val="%2."/>
      <w:lvlJc w:val="left"/>
      <w:pPr>
        <w:ind w:left="1440" w:hanging="360"/>
      </w:pPr>
    </w:lvl>
    <w:lvl w:ilvl="2" w:tplc="11700229" w:tentative="1">
      <w:start w:val="1"/>
      <w:numFmt w:val="lowerRoman"/>
      <w:lvlText w:val="%3."/>
      <w:lvlJc w:val="right"/>
      <w:pPr>
        <w:ind w:left="2160" w:hanging="180"/>
      </w:pPr>
    </w:lvl>
    <w:lvl w:ilvl="3" w:tplc="11700229" w:tentative="1">
      <w:start w:val="1"/>
      <w:numFmt w:val="decimal"/>
      <w:lvlText w:val="%4."/>
      <w:lvlJc w:val="left"/>
      <w:pPr>
        <w:ind w:left="2880" w:hanging="360"/>
      </w:pPr>
    </w:lvl>
    <w:lvl w:ilvl="4" w:tplc="11700229" w:tentative="1">
      <w:start w:val="1"/>
      <w:numFmt w:val="lowerLetter"/>
      <w:lvlText w:val="%5."/>
      <w:lvlJc w:val="left"/>
      <w:pPr>
        <w:ind w:left="3600" w:hanging="360"/>
      </w:pPr>
    </w:lvl>
    <w:lvl w:ilvl="5" w:tplc="11700229" w:tentative="1">
      <w:start w:val="1"/>
      <w:numFmt w:val="lowerRoman"/>
      <w:lvlText w:val="%6."/>
      <w:lvlJc w:val="right"/>
      <w:pPr>
        <w:ind w:left="4320" w:hanging="180"/>
      </w:pPr>
    </w:lvl>
    <w:lvl w:ilvl="6" w:tplc="11700229" w:tentative="1">
      <w:start w:val="1"/>
      <w:numFmt w:val="decimal"/>
      <w:lvlText w:val="%7."/>
      <w:lvlJc w:val="left"/>
      <w:pPr>
        <w:ind w:left="5040" w:hanging="360"/>
      </w:pPr>
    </w:lvl>
    <w:lvl w:ilvl="7" w:tplc="11700229" w:tentative="1">
      <w:start w:val="1"/>
      <w:numFmt w:val="lowerLetter"/>
      <w:lvlText w:val="%8."/>
      <w:lvlJc w:val="left"/>
      <w:pPr>
        <w:ind w:left="5760" w:hanging="360"/>
      </w:pPr>
    </w:lvl>
    <w:lvl w:ilvl="8" w:tplc="11700229" w:tentative="1">
      <w:start w:val="1"/>
      <w:numFmt w:val="lowerRoman"/>
      <w:lvlText w:val="%9."/>
      <w:lvlJc w:val="right"/>
      <w:pPr>
        <w:ind w:left="6480" w:hanging="180"/>
      </w:pPr>
    </w:lvl>
  </w:abstractNum>
  <w:abstractNum w:abstractNumId="13876">
    <w:multiLevelType w:val="hybridMultilevel"/>
    <w:lvl w:ilvl="0" w:tplc="79658395">
      <w:start w:val="1"/>
      <w:numFmt w:val="decimal"/>
      <w:lvlText w:val="%1."/>
      <w:lvlJc w:val="left"/>
      <w:pPr>
        <w:ind w:left="720" w:hanging="360"/>
      </w:pPr>
    </w:lvl>
    <w:lvl w:ilvl="1" w:tplc="79658395" w:tentative="1">
      <w:start w:val="1"/>
      <w:numFmt w:val="lowerLetter"/>
      <w:lvlText w:val="%2."/>
      <w:lvlJc w:val="left"/>
      <w:pPr>
        <w:ind w:left="1440" w:hanging="360"/>
      </w:pPr>
    </w:lvl>
    <w:lvl w:ilvl="2" w:tplc="79658395" w:tentative="1">
      <w:start w:val="1"/>
      <w:numFmt w:val="lowerRoman"/>
      <w:lvlText w:val="%3."/>
      <w:lvlJc w:val="right"/>
      <w:pPr>
        <w:ind w:left="2160" w:hanging="180"/>
      </w:pPr>
    </w:lvl>
    <w:lvl w:ilvl="3" w:tplc="79658395" w:tentative="1">
      <w:start w:val="1"/>
      <w:numFmt w:val="decimal"/>
      <w:lvlText w:val="%4."/>
      <w:lvlJc w:val="left"/>
      <w:pPr>
        <w:ind w:left="2880" w:hanging="360"/>
      </w:pPr>
    </w:lvl>
    <w:lvl w:ilvl="4" w:tplc="79658395" w:tentative="1">
      <w:start w:val="1"/>
      <w:numFmt w:val="lowerLetter"/>
      <w:lvlText w:val="%5."/>
      <w:lvlJc w:val="left"/>
      <w:pPr>
        <w:ind w:left="3600" w:hanging="360"/>
      </w:pPr>
    </w:lvl>
    <w:lvl w:ilvl="5" w:tplc="79658395" w:tentative="1">
      <w:start w:val="1"/>
      <w:numFmt w:val="lowerRoman"/>
      <w:lvlText w:val="%6."/>
      <w:lvlJc w:val="right"/>
      <w:pPr>
        <w:ind w:left="4320" w:hanging="180"/>
      </w:pPr>
    </w:lvl>
    <w:lvl w:ilvl="6" w:tplc="79658395" w:tentative="1">
      <w:start w:val="1"/>
      <w:numFmt w:val="decimal"/>
      <w:lvlText w:val="%7."/>
      <w:lvlJc w:val="left"/>
      <w:pPr>
        <w:ind w:left="5040" w:hanging="360"/>
      </w:pPr>
    </w:lvl>
    <w:lvl w:ilvl="7" w:tplc="79658395" w:tentative="1">
      <w:start w:val="1"/>
      <w:numFmt w:val="lowerLetter"/>
      <w:lvlText w:val="%8."/>
      <w:lvlJc w:val="left"/>
      <w:pPr>
        <w:ind w:left="5760" w:hanging="360"/>
      </w:pPr>
    </w:lvl>
    <w:lvl w:ilvl="8" w:tplc="79658395" w:tentative="1">
      <w:start w:val="1"/>
      <w:numFmt w:val="lowerRoman"/>
      <w:lvlText w:val="%9."/>
      <w:lvlJc w:val="right"/>
      <w:pPr>
        <w:ind w:left="6480" w:hanging="180"/>
      </w:pPr>
    </w:lvl>
  </w:abstractNum>
  <w:abstractNum w:abstractNumId="13875">
    <w:multiLevelType w:val="hybridMultilevel"/>
    <w:lvl w:ilvl="0" w:tplc="48498841">
      <w:start w:val="1"/>
      <w:numFmt w:val="decimal"/>
      <w:lvlText w:val="%1."/>
      <w:lvlJc w:val="left"/>
      <w:pPr>
        <w:ind w:left="720" w:hanging="360"/>
      </w:pPr>
    </w:lvl>
    <w:lvl w:ilvl="1" w:tplc="48498841" w:tentative="1">
      <w:start w:val="1"/>
      <w:numFmt w:val="lowerLetter"/>
      <w:lvlText w:val="%2."/>
      <w:lvlJc w:val="left"/>
      <w:pPr>
        <w:ind w:left="1440" w:hanging="360"/>
      </w:pPr>
    </w:lvl>
    <w:lvl w:ilvl="2" w:tplc="48498841" w:tentative="1">
      <w:start w:val="1"/>
      <w:numFmt w:val="lowerRoman"/>
      <w:lvlText w:val="%3."/>
      <w:lvlJc w:val="right"/>
      <w:pPr>
        <w:ind w:left="2160" w:hanging="180"/>
      </w:pPr>
    </w:lvl>
    <w:lvl w:ilvl="3" w:tplc="48498841" w:tentative="1">
      <w:start w:val="1"/>
      <w:numFmt w:val="decimal"/>
      <w:lvlText w:val="%4."/>
      <w:lvlJc w:val="left"/>
      <w:pPr>
        <w:ind w:left="2880" w:hanging="360"/>
      </w:pPr>
    </w:lvl>
    <w:lvl w:ilvl="4" w:tplc="48498841" w:tentative="1">
      <w:start w:val="1"/>
      <w:numFmt w:val="lowerLetter"/>
      <w:lvlText w:val="%5."/>
      <w:lvlJc w:val="left"/>
      <w:pPr>
        <w:ind w:left="3600" w:hanging="360"/>
      </w:pPr>
    </w:lvl>
    <w:lvl w:ilvl="5" w:tplc="48498841" w:tentative="1">
      <w:start w:val="1"/>
      <w:numFmt w:val="lowerRoman"/>
      <w:lvlText w:val="%6."/>
      <w:lvlJc w:val="right"/>
      <w:pPr>
        <w:ind w:left="4320" w:hanging="180"/>
      </w:pPr>
    </w:lvl>
    <w:lvl w:ilvl="6" w:tplc="48498841" w:tentative="1">
      <w:start w:val="1"/>
      <w:numFmt w:val="decimal"/>
      <w:lvlText w:val="%7."/>
      <w:lvlJc w:val="left"/>
      <w:pPr>
        <w:ind w:left="5040" w:hanging="360"/>
      </w:pPr>
    </w:lvl>
    <w:lvl w:ilvl="7" w:tplc="48498841" w:tentative="1">
      <w:start w:val="1"/>
      <w:numFmt w:val="lowerLetter"/>
      <w:lvlText w:val="%8."/>
      <w:lvlJc w:val="left"/>
      <w:pPr>
        <w:ind w:left="5760" w:hanging="360"/>
      </w:pPr>
    </w:lvl>
    <w:lvl w:ilvl="8" w:tplc="48498841" w:tentative="1">
      <w:start w:val="1"/>
      <w:numFmt w:val="lowerRoman"/>
      <w:lvlText w:val="%9."/>
      <w:lvlJc w:val="right"/>
      <w:pPr>
        <w:ind w:left="6480" w:hanging="180"/>
      </w:pPr>
    </w:lvl>
  </w:abstractNum>
  <w:abstractNum w:abstractNumId="13874">
    <w:multiLevelType w:val="hybridMultilevel"/>
    <w:lvl w:ilvl="0" w:tplc="69572051">
      <w:start w:val="1"/>
      <w:numFmt w:val="decimal"/>
      <w:lvlText w:val="%1."/>
      <w:lvlJc w:val="left"/>
      <w:pPr>
        <w:ind w:left="720" w:hanging="360"/>
      </w:pPr>
    </w:lvl>
    <w:lvl w:ilvl="1" w:tplc="69572051" w:tentative="1">
      <w:start w:val="1"/>
      <w:numFmt w:val="lowerLetter"/>
      <w:lvlText w:val="%2."/>
      <w:lvlJc w:val="left"/>
      <w:pPr>
        <w:ind w:left="1440" w:hanging="360"/>
      </w:pPr>
    </w:lvl>
    <w:lvl w:ilvl="2" w:tplc="69572051" w:tentative="1">
      <w:start w:val="1"/>
      <w:numFmt w:val="lowerRoman"/>
      <w:lvlText w:val="%3."/>
      <w:lvlJc w:val="right"/>
      <w:pPr>
        <w:ind w:left="2160" w:hanging="180"/>
      </w:pPr>
    </w:lvl>
    <w:lvl w:ilvl="3" w:tplc="69572051" w:tentative="1">
      <w:start w:val="1"/>
      <w:numFmt w:val="decimal"/>
      <w:lvlText w:val="%4."/>
      <w:lvlJc w:val="left"/>
      <w:pPr>
        <w:ind w:left="2880" w:hanging="360"/>
      </w:pPr>
    </w:lvl>
    <w:lvl w:ilvl="4" w:tplc="69572051" w:tentative="1">
      <w:start w:val="1"/>
      <w:numFmt w:val="lowerLetter"/>
      <w:lvlText w:val="%5."/>
      <w:lvlJc w:val="left"/>
      <w:pPr>
        <w:ind w:left="3600" w:hanging="360"/>
      </w:pPr>
    </w:lvl>
    <w:lvl w:ilvl="5" w:tplc="69572051" w:tentative="1">
      <w:start w:val="1"/>
      <w:numFmt w:val="lowerRoman"/>
      <w:lvlText w:val="%6."/>
      <w:lvlJc w:val="right"/>
      <w:pPr>
        <w:ind w:left="4320" w:hanging="180"/>
      </w:pPr>
    </w:lvl>
    <w:lvl w:ilvl="6" w:tplc="69572051" w:tentative="1">
      <w:start w:val="1"/>
      <w:numFmt w:val="decimal"/>
      <w:lvlText w:val="%7."/>
      <w:lvlJc w:val="left"/>
      <w:pPr>
        <w:ind w:left="5040" w:hanging="360"/>
      </w:pPr>
    </w:lvl>
    <w:lvl w:ilvl="7" w:tplc="69572051" w:tentative="1">
      <w:start w:val="1"/>
      <w:numFmt w:val="lowerLetter"/>
      <w:lvlText w:val="%8."/>
      <w:lvlJc w:val="left"/>
      <w:pPr>
        <w:ind w:left="5760" w:hanging="360"/>
      </w:pPr>
    </w:lvl>
    <w:lvl w:ilvl="8" w:tplc="69572051" w:tentative="1">
      <w:start w:val="1"/>
      <w:numFmt w:val="lowerRoman"/>
      <w:lvlText w:val="%9."/>
      <w:lvlJc w:val="right"/>
      <w:pPr>
        <w:ind w:left="6480" w:hanging="180"/>
      </w:pPr>
    </w:lvl>
  </w:abstractNum>
  <w:abstractNum w:abstractNumId="13873">
    <w:multiLevelType w:val="hybridMultilevel"/>
    <w:lvl w:ilvl="0" w:tplc="63690632">
      <w:start w:val="1"/>
      <w:numFmt w:val="decimal"/>
      <w:lvlText w:val="%1."/>
      <w:lvlJc w:val="left"/>
      <w:pPr>
        <w:ind w:left="720" w:hanging="360"/>
      </w:pPr>
    </w:lvl>
    <w:lvl w:ilvl="1" w:tplc="63690632" w:tentative="1">
      <w:start w:val="1"/>
      <w:numFmt w:val="lowerLetter"/>
      <w:lvlText w:val="%2."/>
      <w:lvlJc w:val="left"/>
      <w:pPr>
        <w:ind w:left="1440" w:hanging="360"/>
      </w:pPr>
    </w:lvl>
    <w:lvl w:ilvl="2" w:tplc="63690632" w:tentative="1">
      <w:start w:val="1"/>
      <w:numFmt w:val="lowerRoman"/>
      <w:lvlText w:val="%3."/>
      <w:lvlJc w:val="right"/>
      <w:pPr>
        <w:ind w:left="2160" w:hanging="180"/>
      </w:pPr>
    </w:lvl>
    <w:lvl w:ilvl="3" w:tplc="63690632" w:tentative="1">
      <w:start w:val="1"/>
      <w:numFmt w:val="decimal"/>
      <w:lvlText w:val="%4."/>
      <w:lvlJc w:val="left"/>
      <w:pPr>
        <w:ind w:left="2880" w:hanging="360"/>
      </w:pPr>
    </w:lvl>
    <w:lvl w:ilvl="4" w:tplc="63690632" w:tentative="1">
      <w:start w:val="1"/>
      <w:numFmt w:val="lowerLetter"/>
      <w:lvlText w:val="%5."/>
      <w:lvlJc w:val="left"/>
      <w:pPr>
        <w:ind w:left="3600" w:hanging="360"/>
      </w:pPr>
    </w:lvl>
    <w:lvl w:ilvl="5" w:tplc="63690632" w:tentative="1">
      <w:start w:val="1"/>
      <w:numFmt w:val="lowerRoman"/>
      <w:lvlText w:val="%6."/>
      <w:lvlJc w:val="right"/>
      <w:pPr>
        <w:ind w:left="4320" w:hanging="180"/>
      </w:pPr>
    </w:lvl>
    <w:lvl w:ilvl="6" w:tplc="63690632" w:tentative="1">
      <w:start w:val="1"/>
      <w:numFmt w:val="decimal"/>
      <w:lvlText w:val="%7."/>
      <w:lvlJc w:val="left"/>
      <w:pPr>
        <w:ind w:left="5040" w:hanging="360"/>
      </w:pPr>
    </w:lvl>
    <w:lvl w:ilvl="7" w:tplc="63690632" w:tentative="1">
      <w:start w:val="1"/>
      <w:numFmt w:val="lowerLetter"/>
      <w:lvlText w:val="%8."/>
      <w:lvlJc w:val="left"/>
      <w:pPr>
        <w:ind w:left="5760" w:hanging="360"/>
      </w:pPr>
    </w:lvl>
    <w:lvl w:ilvl="8" w:tplc="63690632" w:tentative="1">
      <w:start w:val="1"/>
      <w:numFmt w:val="lowerRoman"/>
      <w:lvlText w:val="%9."/>
      <w:lvlJc w:val="right"/>
      <w:pPr>
        <w:ind w:left="6480" w:hanging="180"/>
      </w:pPr>
    </w:lvl>
  </w:abstractNum>
  <w:abstractNum w:abstractNumId="13872">
    <w:multiLevelType w:val="hybridMultilevel"/>
    <w:lvl w:ilvl="0" w:tplc="35319956">
      <w:start w:val="1"/>
      <w:numFmt w:val="decimal"/>
      <w:lvlText w:val="%1."/>
      <w:lvlJc w:val="left"/>
      <w:pPr>
        <w:ind w:left="720" w:hanging="360"/>
      </w:pPr>
    </w:lvl>
    <w:lvl w:ilvl="1" w:tplc="35319956" w:tentative="1">
      <w:start w:val="1"/>
      <w:numFmt w:val="lowerLetter"/>
      <w:lvlText w:val="%2."/>
      <w:lvlJc w:val="left"/>
      <w:pPr>
        <w:ind w:left="1440" w:hanging="360"/>
      </w:pPr>
    </w:lvl>
    <w:lvl w:ilvl="2" w:tplc="35319956" w:tentative="1">
      <w:start w:val="1"/>
      <w:numFmt w:val="lowerRoman"/>
      <w:lvlText w:val="%3."/>
      <w:lvlJc w:val="right"/>
      <w:pPr>
        <w:ind w:left="2160" w:hanging="180"/>
      </w:pPr>
    </w:lvl>
    <w:lvl w:ilvl="3" w:tplc="35319956" w:tentative="1">
      <w:start w:val="1"/>
      <w:numFmt w:val="decimal"/>
      <w:lvlText w:val="%4."/>
      <w:lvlJc w:val="left"/>
      <w:pPr>
        <w:ind w:left="2880" w:hanging="360"/>
      </w:pPr>
    </w:lvl>
    <w:lvl w:ilvl="4" w:tplc="35319956" w:tentative="1">
      <w:start w:val="1"/>
      <w:numFmt w:val="lowerLetter"/>
      <w:lvlText w:val="%5."/>
      <w:lvlJc w:val="left"/>
      <w:pPr>
        <w:ind w:left="3600" w:hanging="360"/>
      </w:pPr>
    </w:lvl>
    <w:lvl w:ilvl="5" w:tplc="35319956" w:tentative="1">
      <w:start w:val="1"/>
      <w:numFmt w:val="lowerRoman"/>
      <w:lvlText w:val="%6."/>
      <w:lvlJc w:val="right"/>
      <w:pPr>
        <w:ind w:left="4320" w:hanging="180"/>
      </w:pPr>
    </w:lvl>
    <w:lvl w:ilvl="6" w:tplc="35319956" w:tentative="1">
      <w:start w:val="1"/>
      <w:numFmt w:val="decimal"/>
      <w:lvlText w:val="%7."/>
      <w:lvlJc w:val="left"/>
      <w:pPr>
        <w:ind w:left="5040" w:hanging="360"/>
      </w:pPr>
    </w:lvl>
    <w:lvl w:ilvl="7" w:tplc="35319956" w:tentative="1">
      <w:start w:val="1"/>
      <w:numFmt w:val="lowerLetter"/>
      <w:lvlText w:val="%8."/>
      <w:lvlJc w:val="left"/>
      <w:pPr>
        <w:ind w:left="5760" w:hanging="360"/>
      </w:pPr>
    </w:lvl>
    <w:lvl w:ilvl="8" w:tplc="35319956" w:tentative="1">
      <w:start w:val="1"/>
      <w:numFmt w:val="lowerRoman"/>
      <w:lvlText w:val="%9."/>
      <w:lvlJc w:val="right"/>
      <w:pPr>
        <w:ind w:left="6480" w:hanging="180"/>
      </w:pPr>
    </w:lvl>
  </w:abstractNum>
  <w:abstractNum w:abstractNumId="13871">
    <w:multiLevelType w:val="hybridMultilevel"/>
    <w:lvl w:ilvl="0" w:tplc="28401733">
      <w:start w:val="1"/>
      <w:numFmt w:val="decimal"/>
      <w:lvlText w:val="%1."/>
      <w:lvlJc w:val="left"/>
      <w:pPr>
        <w:ind w:left="720" w:hanging="360"/>
      </w:pPr>
    </w:lvl>
    <w:lvl w:ilvl="1" w:tplc="28401733" w:tentative="1">
      <w:start w:val="1"/>
      <w:numFmt w:val="lowerLetter"/>
      <w:lvlText w:val="%2."/>
      <w:lvlJc w:val="left"/>
      <w:pPr>
        <w:ind w:left="1440" w:hanging="360"/>
      </w:pPr>
    </w:lvl>
    <w:lvl w:ilvl="2" w:tplc="28401733" w:tentative="1">
      <w:start w:val="1"/>
      <w:numFmt w:val="lowerRoman"/>
      <w:lvlText w:val="%3."/>
      <w:lvlJc w:val="right"/>
      <w:pPr>
        <w:ind w:left="2160" w:hanging="180"/>
      </w:pPr>
    </w:lvl>
    <w:lvl w:ilvl="3" w:tplc="28401733" w:tentative="1">
      <w:start w:val="1"/>
      <w:numFmt w:val="decimal"/>
      <w:lvlText w:val="%4."/>
      <w:lvlJc w:val="left"/>
      <w:pPr>
        <w:ind w:left="2880" w:hanging="360"/>
      </w:pPr>
    </w:lvl>
    <w:lvl w:ilvl="4" w:tplc="28401733" w:tentative="1">
      <w:start w:val="1"/>
      <w:numFmt w:val="lowerLetter"/>
      <w:lvlText w:val="%5."/>
      <w:lvlJc w:val="left"/>
      <w:pPr>
        <w:ind w:left="3600" w:hanging="360"/>
      </w:pPr>
    </w:lvl>
    <w:lvl w:ilvl="5" w:tplc="28401733" w:tentative="1">
      <w:start w:val="1"/>
      <w:numFmt w:val="lowerRoman"/>
      <w:lvlText w:val="%6."/>
      <w:lvlJc w:val="right"/>
      <w:pPr>
        <w:ind w:left="4320" w:hanging="180"/>
      </w:pPr>
    </w:lvl>
    <w:lvl w:ilvl="6" w:tplc="28401733" w:tentative="1">
      <w:start w:val="1"/>
      <w:numFmt w:val="decimal"/>
      <w:lvlText w:val="%7."/>
      <w:lvlJc w:val="left"/>
      <w:pPr>
        <w:ind w:left="5040" w:hanging="360"/>
      </w:pPr>
    </w:lvl>
    <w:lvl w:ilvl="7" w:tplc="28401733" w:tentative="1">
      <w:start w:val="1"/>
      <w:numFmt w:val="lowerLetter"/>
      <w:lvlText w:val="%8."/>
      <w:lvlJc w:val="left"/>
      <w:pPr>
        <w:ind w:left="5760" w:hanging="360"/>
      </w:pPr>
    </w:lvl>
    <w:lvl w:ilvl="8" w:tplc="28401733" w:tentative="1">
      <w:start w:val="1"/>
      <w:numFmt w:val="lowerRoman"/>
      <w:lvlText w:val="%9."/>
      <w:lvlJc w:val="right"/>
      <w:pPr>
        <w:ind w:left="6480" w:hanging="180"/>
      </w:pPr>
    </w:lvl>
  </w:abstractNum>
  <w:abstractNum w:abstractNumId="13870">
    <w:multiLevelType w:val="hybridMultilevel"/>
    <w:lvl w:ilvl="0" w:tplc="74213372">
      <w:start w:val="1"/>
      <w:numFmt w:val="decimal"/>
      <w:lvlText w:val="%1."/>
      <w:lvlJc w:val="left"/>
      <w:pPr>
        <w:ind w:left="720" w:hanging="360"/>
      </w:pPr>
    </w:lvl>
    <w:lvl w:ilvl="1" w:tplc="74213372" w:tentative="1">
      <w:start w:val="1"/>
      <w:numFmt w:val="lowerLetter"/>
      <w:lvlText w:val="%2."/>
      <w:lvlJc w:val="left"/>
      <w:pPr>
        <w:ind w:left="1440" w:hanging="360"/>
      </w:pPr>
    </w:lvl>
    <w:lvl w:ilvl="2" w:tplc="74213372" w:tentative="1">
      <w:start w:val="1"/>
      <w:numFmt w:val="lowerRoman"/>
      <w:lvlText w:val="%3."/>
      <w:lvlJc w:val="right"/>
      <w:pPr>
        <w:ind w:left="2160" w:hanging="180"/>
      </w:pPr>
    </w:lvl>
    <w:lvl w:ilvl="3" w:tplc="74213372" w:tentative="1">
      <w:start w:val="1"/>
      <w:numFmt w:val="decimal"/>
      <w:lvlText w:val="%4."/>
      <w:lvlJc w:val="left"/>
      <w:pPr>
        <w:ind w:left="2880" w:hanging="360"/>
      </w:pPr>
    </w:lvl>
    <w:lvl w:ilvl="4" w:tplc="74213372" w:tentative="1">
      <w:start w:val="1"/>
      <w:numFmt w:val="lowerLetter"/>
      <w:lvlText w:val="%5."/>
      <w:lvlJc w:val="left"/>
      <w:pPr>
        <w:ind w:left="3600" w:hanging="360"/>
      </w:pPr>
    </w:lvl>
    <w:lvl w:ilvl="5" w:tplc="74213372" w:tentative="1">
      <w:start w:val="1"/>
      <w:numFmt w:val="lowerRoman"/>
      <w:lvlText w:val="%6."/>
      <w:lvlJc w:val="right"/>
      <w:pPr>
        <w:ind w:left="4320" w:hanging="180"/>
      </w:pPr>
    </w:lvl>
    <w:lvl w:ilvl="6" w:tplc="74213372" w:tentative="1">
      <w:start w:val="1"/>
      <w:numFmt w:val="decimal"/>
      <w:lvlText w:val="%7."/>
      <w:lvlJc w:val="left"/>
      <w:pPr>
        <w:ind w:left="5040" w:hanging="360"/>
      </w:pPr>
    </w:lvl>
    <w:lvl w:ilvl="7" w:tplc="74213372" w:tentative="1">
      <w:start w:val="1"/>
      <w:numFmt w:val="lowerLetter"/>
      <w:lvlText w:val="%8."/>
      <w:lvlJc w:val="left"/>
      <w:pPr>
        <w:ind w:left="5760" w:hanging="360"/>
      </w:pPr>
    </w:lvl>
    <w:lvl w:ilvl="8" w:tplc="74213372" w:tentative="1">
      <w:start w:val="1"/>
      <w:numFmt w:val="lowerRoman"/>
      <w:lvlText w:val="%9."/>
      <w:lvlJc w:val="right"/>
      <w:pPr>
        <w:ind w:left="6480" w:hanging="180"/>
      </w:pPr>
    </w:lvl>
  </w:abstractNum>
  <w:abstractNum w:abstractNumId="13869">
    <w:multiLevelType w:val="hybridMultilevel"/>
    <w:lvl w:ilvl="0" w:tplc="62374270">
      <w:start w:val="1"/>
      <w:numFmt w:val="decimal"/>
      <w:lvlText w:val="%1."/>
      <w:lvlJc w:val="left"/>
      <w:pPr>
        <w:ind w:left="720" w:hanging="360"/>
      </w:pPr>
    </w:lvl>
    <w:lvl w:ilvl="1" w:tplc="62374270" w:tentative="1">
      <w:start w:val="1"/>
      <w:numFmt w:val="lowerLetter"/>
      <w:lvlText w:val="%2."/>
      <w:lvlJc w:val="left"/>
      <w:pPr>
        <w:ind w:left="1440" w:hanging="360"/>
      </w:pPr>
    </w:lvl>
    <w:lvl w:ilvl="2" w:tplc="62374270" w:tentative="1">
      <w:start w:val="1"/>
      <w:numFmt w:val="lowerRoman"/>
      <w:lvlText w:val="%3."/>
      <w:lvlJc w:val="right"/>
      <w:pPr>
        <w:ind w:left="2160" w:hanging="180"/>
      </w:pPr>
    </w:lvl>
    <w:lvl w:ilvl="3" w:tplc="62374270" w:tentative="1">
      <w:start w:val="1"/>
      <w:numFmt w:val="decimal"/>
      <w:lvlText w:val="%4."/>
      <w:lvlJc w:val="left"/>
      <w:pPr>
        <w:ind w:left="2880" w:hanging="360"/>
      </w:pPr>
    </w:lvl>
    <w:lvl w:ilvl="4" w:tplc="62374270" w:tentative="1">
      <w:start w:val="1"/>
      <w:numFmt w:val="lowerLetter"/>
      <w:lvlText w:val="%5."/>
      <w:lvlJc w:val="left"/>
      <w:pPr>
        <w:ind w:left="3600" w:hanging="360"/>
      </w:pPr>
    </w:lvl>
    <w:lvl w:ilvl="5" w:tplc="62374270" w:tentative="1">
      <w:start w:val="1"/>
      <w:numFmt w:val="lowerRoman"/>
      <w:lvlText w:val="%6."/>
      <w:lvlJc w:val="right"/>
      <w:pPr>
        <w:ind w:left="4320" w:hanging="180"/>
      </w:pPr>
    </w:lvl>
    <w:lvl w:ilvl="6" w:tplc="62374270" w:tentative="1">
      <w:start w:val="1"/>
      <w:numFmt w:val="decimal"/>
      <w:lvlText w:val="%7."/>
      <w:lvlJc w:val="left"/>
      <w:pPr>
        <w:ind w:left="5040" w:hanging="360"/>
      </w:pPr>
    </w:lvl>
    <w:lvl w:ilvl="7" w:tplc="62374270" w:tentative="1">
      <w:start w:val="1"/>
      <w:numFmt w:val="lowerLetter"/>
      <w:lvlText w:val="%8."/>
      <w:lvlJc w:val="left"/>
      <w:pPr>
        <w:ind w:left="5760" w:hanging="360"/>
      </w:pPr>
    </w:lvl>
    <w:lvl w:ilvl="8" w:tplc="62374270" w:tentative="1">
      <w:start w:val="1"/>
      <w:numFmt w:val="lowerRoman"/>
      <w:lvlText w:val="%9."/>
      <w:lvlJc w:val="right"/>
      <w:pPr>
        <w:ind w:left="6480" w:hanging="180"/>
      </w:pPr>
    </w:lvl>
  </w:abstractNum>
  <w:abstractNum w:abstractNumId="13868">
    <w:multiLevelType w:val="hybridMultilevel"/>
    <w:lvl w:ilvl="0" w:tplc="81304381">
      <w:start w:val="1"/>
      <w:numFmt w:val="decimal"/>
      <w:lvlText w:val="%1."/>
      <w:lvlJc w:val="left"/>
      <w:pPr>
        <w:ind w:left="720" w:hanging="360"/>
      </w:pPr>
    </w:lvl>
    <w:lvl w:ilvl="1" w:tplc="81304381" w:tentative="1">
      <w:start w:val="1"/>
      <w:numFmt w:val="lowerLetter"/>
      <w:lvlText w:val="%2."/>
      <w:lvlJc w:val="left"/>
      <w:pPr>
        <w:ind w:left="1440" w:hanging="360"/>
      </w:pPr>
    </w:lvl>
    <w:lvl w:ilvl="2" w:tplc="81304381" w:tentative="1">
      <w:start w:val="1"/>
      <w:numFmt w:val="lowerRoman"/>
      <w:lvlText w:val="%3."/>
      <w:lvlJc w:val="right"/>
      <w:pPr>
        <w:ind w:left="2160" w:hanging="180"/>
      </w:pPr>
    </w:lvl>
    <w:lvl w:ilvl="3" w:tplc="81304381" w:tentative="1">
      <w:start w:val="1"/>
      <w:numFmt w:val="decimal"/>
      <w:lvlText w:val="%4."/>
      <w:lvlJc w:val="left"/>
      <w:pPr>
        <w:ind w:left="2880" w:hanging="360"/>
      </w:pPr>
    </w:lvl>
    <w:lvl w:ilvl="4" w:tplc="81304381" w:tentative="1">
      <w:start w:val="1"/>
      <w:numFmt w:val="lowerLetter"/>
      <w:lvlText w:val="%5."/>
      <w:lvlJc w:val="left"/>
      <w:pPr>
        <w:ind w:left="3600" w:hanging="360"/>
      </w:pPr>
    </w:lvl>
    <w:lvl w:ilvl="5" w:tplc="81304381" w:tentative="1">
      <w:start w:val="1"/>
      <w:numFmt w:val="lowerRoman"/>
      <w:lvlText w:val="%6."/>
      <w:lvlJc w:val="right"/>
      <w:pPr>
        <w:ind w:left="4320" w:hanging="180"/>
      </w:pPr>
    </w:lvl>
    <w:lvl w:ilvl="6" w:tplc="81304381" w:tentative="1">
      <w:start w:val="1"/>
      <w:numFmt w:val="decimal"/>
      <w:lvlText w:val="%7."/>
      <w:lvlJc w:val="left"/>
      <w:pPr>
        <w:ind w:left="5040" w:hanging="360"/>
      </w:pPr>
    </w:lvl>
    <w:lvl w:ilvl="7" w:tplc="81304381" w:tentative="1">
      <w:start w:val="1"/>
      <w:numFmt w:val="lowerLetter"/>
      <w:lvlText w:val="%8."/>
      <w:lvlJc w:val="left"/>
      <w:pPr>
        <w:ind w:left="5760" w:hanging="360"/>
      </w:pPr>
    </w:lvl>
    <w:lvl w:ilvl="8" w:tplc="81304381" w:tentative="1">
      <w:start w:val="1"/>
      <w:numFmt w:val="lowerRoman"/>
      <w:lvlText w:val="%9."/>
      <w:lvlJc w:val="right"/>
      <w:pPr>
        <w:ind w:left="6480" w:hanging="180"/>
      </w:pPr>
    </w:lvl>
  </w:abstractNum>
  <w:abstractNum w:abstractNumId="13867">
    <w:multiLevelType w:val="hybridMultilevel"/>
    <w:lvl w:ilvl="0" w:tplc="66172771">
      <w:start w:val="1"/>
      <w:numFmt w:val="decimal"/>
      <w:lvlText w:val="%1."/>
      <w:lvlJc w:val="left"/>
      <w:pPr>
        <w:ind w:left="720" w:hanging="360"/>
      </w:pPr>
    </w:lvl>
    <w:lvl w:ilvl="1" w:tplc="66172771" w:tentative="1">
      <w:start w:val="1"/>
      <w:numFmt w:val="lowerLetter"/>
      <w:lvlText w:val="%2."/>
      <w:lvlJc w:val="left"/>
      <w:pPr>
        <w:ind w:left="1440" w:hanging="360"/>
      </w:pPr>
    </w:lvl>
    <w:lvl w:ilvl="2" w:tplc="66172771" w:tentative="1">
      <w:start w:val="1"/>
      <w:numFmt w:val="lowerRoman"/>
      <w:lvlText w:val="%3."/>
      <w:lvlJc w:val="right"/>
      <w:pPr>
        <w:ind w:left="2160" w:hanging="180"/>
      </w:pPr>
    </w:lvl>
    <w:lvl w:ilvl="3" w:tplc="66172771" w:tentative="1">
      <w:start w:val="1"/>
      <w:numFmt w:val="decimal"/>
      <w:lvlText w:val="%4."/>
      <w:lvlJc w:val="left"/>
      <w:pPr>
        <w:ind w:left="2880" w:hanging="360"/>
      </w:pPr>
    </w:lvl>
    <w:lvl w:ilvl="4" w:tplc="66172771" w:tentative="1">
      <w:start w:val="1"/>
      <w:numFmt w:val="lowerLetter"/>
      <w:lvlText w:val="%5."/>
      <w:lvlJc w:val="left"/>
      <w:pPr>
        <w:ind w:left="3600" w:hanging="360"/>
      </w:pPr>
    </w:lvl>
    <w:lvl w:ilvl="5" w:tplc="66172771" w:tentative="1">
      <w:start w:val="1"/>
      <w:numFmt w:val="lowerRoman"/>
      <w:lvlText w:val="%6."/>
      <w:lvlJc w:val="right"/>
      <w:pPr>
        <w:ind w:left="4320" w:hanging="180"/>
      </w:pPr>
    </w:lvl>
    <w:lvl w:ilvl="6" w:tplc="66172771" w:tentative="1">
      <w:start w:val="1"/>
      <w:numFmt w:val="decimal"/>
      <w:lvlText w:val="%7."/>
      <w:lvlJc w:val="left"/>
      <w:pPr>
        <w:ind w:left="5040" w:hanging="360"/>
      </w:pPr>
    </w:lvl>
    <w:lvl w:ilvl="7" w:tplc="66172771" w:tentative="1">
      <w:start w:val="1"/>
      <w:numFmt w:val="lowerLetter"/>
      <w:lvlText w:val="%8."/>
      <w:lvlJc w:val="left"/>
      <w:pPr>
        <w:ind w:left="5760" w:hanging="360"/>
      </w:pPr>
    </w:lvl>
    <w:lvl w:ilvl="8" w:tplc="66172771" w:tentative="1">
      <w:start w:val="1"/>
      <w:numFmt w:val="lowerRoman"/>
      <w:lvlText w:val="%9."/>
      <w:lvlJc w:val="right"/>
      <w:pPr>
        <w:ind w:left="6480" w:hanging="180"/>
      </w:pPr>
    </w:lvl>
  </w:abstractNum>
  <w:abstractNum w:abstractNumId="13866">
    <w:multiLevelType w:val="hybridMultilevel"/>
    <w:lvl w:ilvl="0" w:tplc="42497642">
      <w:start w:val="1"/>
      <w:numFmt w:val="decimal"/>
      <w:lvlText w:val="%1."/>
      <w:lvlJc w:val="left"/>
      <w:pPr>
        <w:ind w:left="720" w:hanging="360"/>
      </w:pPr>
    </w:lvl>
    <w:lvl w:ilvl="1" w:tplc="42497642" w:tentative="1">
      <w:start w:val="1"/>
      <w:numFmt w:val="lowerLetter"/>
      <w:lvlText w:val="%2."/>
      <w:lvlJc w:val="left"/>
      <w:pPr>
        <w:ind w:left="1440" w:hanging="360"/>
      </w:pPr>
    </w:lvl>
    <w:lvl w:ilvl="2" w:tplc="42497642" w:tentative="1">
      <w:start w:val="1"/>
      <w:numFmt w:val="lowerRoman"/>
      <w:lvlText w:val="%3."/>
      <w:lvlJc w:val="right"/>
      <w:pPr>
        <w:ind w:left="2160" w:hanging="180"/>
      </w:pPr>
    </w:lvl>
    <w:lvl w:ilvl="3" w:tplc="42497642" w:tentative="1">
      <w:start w:val="1"/>
      <w:numFmt w:val="decimal"/>
      <w:lvlText w:val="%4."/>
      <w:lvlJc w:val="left"/>
      <w:pPr>
        <w:ind w:left="2880" w:hanging="360"/>
      </w:pPr>
    </w:lvl>
    <w:lvl w:ilvl="4" w:tplc="42497642" w:tentative="1">
      <w:start w:val="1"/>
      <w:numFmt w:val="lowerLetter"/>
      <w:lvlText w:val="%5."/>
      <w:lvlJc w:val="left"/>
      <w:pPr>
        <w:ind w:left="3600" w:hanging="360"/>
      </w:pPr>
    </w:lvl>
    <w:lvl w:ilvl="5" w:tplc="42497642" w:tentative="1">
      <w:start w:val="1"/>
      <w:numFmt w:val="lowerRoman"/>
      <w:lvlText w:val="%6."/>
      <w:lvlJc w:val="right"/>
      <w:pPr>
        <w:ind w:left="4320" w:hanging="180"/>
      </w:pPr>
    </w:lvl>
    <w:lvl w:ilvl="6" w:tplc="42497642" w:tentative="1">
      <w:start w:val="1"/>
      <w:numFmt w:val="decimal"/>
      <w:lvlText w:val="%7."/>
      <w:lvlJc w:val="left"/>
      <w:pPr>
        <w:ind w:left="5040" w:hanging="360"/>
      </w:pPr>
    </w:lvl>
    <w:lvl w:ilvl="7" w:tplc="42497642" w:tentative="1">
      <w:start w:val="1"/>
      <w:numFmt w:val="lowerLetter"/>
      <w:lvlText w:val="%8."/>
      <w:lvlJc w:val="left"/>
      <w:pPr>
        <w:ind w:left="5760" w:hanging="360"/>
      </w:pPr>
    </w:lvl>
    <w:lvl w:ilvl="8" w:tplc="42497642" w:tentative="1">
      <w:start w:val="1"/>
      <w:numFmt w:val="lowerRoman"/>
      <w:lvlText w:val="%9."/>
      <w:lvlJc w:val="right"/>
      <w:pPr>
        <w:ind w:left="6480" w:hanging="180"/>
      </w:pPr>
    </w:lvl>
  </w:abstractNum>
  <w:abstractNum w:abstractNumId="13865">
    <w:multiLevelType w:val="hybridMultilevel"/>
    <w:lvl w:ilvl="0" w:tplc="93779162">
      <w:start w:val="1"/>
      <w:numFmt w:val="decimal"/>
      <w:lvlText w:val="%1."/>
      <w:lvlJc w:val="left"/>
      <w:pPr>
        <w:ind w:left="720" w:hanging="360"/>
      </w:pPr>
    </w:lvl>
    <w:lvl w:ilvl="1" w:tplc="93779162" w:tentative="1">
      <w:start w:val="1"/>
      <w:numFmt w:val="lowerLetter"/>
      <w:lvlText w:val="%2."/>
      <w:lvlJc w:val="left"/>
      <w:pPr>
        <w:ind w:left="1440" w:hanging="360"/>
      </w:pPr>
    </w:lvl>
    <w:lvl w:ilvl="2" w:tplc="93779162" w:tentative="1">
      <w:start w:val="1"/>
      <w:numFmt w:val="lowerRoman"/>
      <w:lvlText w:val="%3."/>
      <w:lvlJc w:val="right"/>
      <w:pPr>
        <w:ind w:left="2160" w:hanging="180"/>
      </w:pPr>
    </w:lvl>
    <w:lvl w:ilvl="3" w:tplc="93779162" w:tentative="1">
      <w:start w:val="1"/>
      <w:numFmt w:val="decimal"/>
      <w:lvlText w:val="%4."/>
      <w:lvlJc w:val="left"/>
      <w:pPr>
        <w:ind w:left="2880" w:hanging="360"/>
      </w:pPr>
    </w:lvl>
    <w:lvl w:ilvl="4" w:tplc="93779162" w:tentative="1">
      <w:start w:val="1"/>
      <w:numFmt w:val="lowerLetter"/>
      <w:lvlText w:val="%5."/>
      <w:lvlJc w:val="left"/>
      <w:pPr>
        <w:ind w:left="3600" w:hanging="360"/>
      </w:pPr>
    </w:lvl>
    <w:lvl w:ilvl="5" w:tplc="93779162" w:tentative="1">
      <w:start w:val="1"/>
      <w:numFmt w:val="lowerRoman"/>
      <w:lvlText w:val="%6."/>
      <w:lvlJc w:val="right"/>
      <w:pPr>
        <w:ind w:left="4320" w:hanging="180"/>
      </w:pPr>
    </w:lvl>
    <w:lvl w:ilvl="6" w:tplc="93779162" w:tentative="1">
      <w:start w:val="1"/>
      <w:numFmt w:val="decimal"/>
      <w:lvlText w:val="%7."/>
      <w:lvlJc w:val="left"/>
      <w:pPr>
        <w:ind w:left="5040" w:hanging="360"/>
      </w:pPr>
    </w:lvl>
    <w:lvl w:ilvl="7" w:tplc="93779162" w:tentative="1">
      <w:start w:val="1"/>
      <w:numFmt w:val="lowerLetter"/>
      <w:lvlText w:val="%8."/>
      <w:lvlJc w:val="left"/>
      <w:pPr>
        <w:ind w:left="5760" w:hanging="360"/>
      </w:pPr>
    </w:lvl>
    <w:lvl w:ilvl="8" w:tplc="93779162" w:tentative="1">
      <w:start w:val="1"/>
      <w:numFmt w:val="lowerRoman"/>
      <w:lvlText w:val="%9."/>
      <w:lvlJc w:val="right"/>
      <w:pPr>
        <w:ind w:left="6480" w:hanging="180"/>
      </w:pPr>
    </w:lvl>
  </w:abstractNum>
  <w:abstractNum w:abstractNumId="13864">
    <w:multiLevelType w:val="hybridMultilevel"/>
    <w:lvl w:ilvl="0" w:tplc="44671719">
      <w:start w:val="1"/>
      <w:numFmt w:val="decimal"/>
      <w:lvlText w:val="%1."/>
      <w:lvlJc w:val="left"/>
      <w:pPr>
        <w:ind w:left="720" w:hanging="360"/>
      </w:pPr>
    </w:lvl>
    <w:lvl w:ilvl="1" w:tplc="44671719" w:tentative="1">
      <w:start w:val="1"/>
      <w:numFmt w:val="lowerLetter"/>
      <w:lvlText w:val="%2."/>
      <w:lvlJc w:val="left"/>
      <w:pPr>
        <w:ind w:left="1440" w:hanging="360"/>
      </w:pPr>
    </w:lvl>
    <w:lvl w:ilvl="2" w:tplc="44671719" w:tentative="1">
      <w:start w:val="1"/>
      <w:numFmt w:val="lowerRoman"/>
      <w:lvlText w:val="%3."/>
      <w:lvlJc w:val="right"/>
      <w:pPr>
        <w:ind w:left="2160" w:hanging="180"/>
      </w:pPr>
    </w:lvl>
    <w:lvl w:ilvl="3" w:tplc="44671719" w:tentative="1">
      <w:start w:val="1"/>
      <w:numFmt w:val="decimal"/>
      <w:lvlText w:val="%4."/>
      <w:lvlJc w:val="left"/>
      <w:pPr>
        <w:ind w:left="2880" w:hanging="360"/>
      </w:pPr>
    </w:lvl>
    <w:lvl w:ilvl="4" w:tplc="44671719" w:tentative="1">
      <w:start w:val="1"/>
      <w:numFmt w:val="lowerLetter"/>
      <w:lvlText w:val="%5."/>
      <w:lvlJc w:val="left"/>
      <w:pPr>
        <w:ind w:left="3600" w:hanging="360"/>
      </w:pPr>
    </w:lvl>
    <w:lvl w:ilvl="5" w:tplc="44671719" w:tentative="1">
      <w:start w:val="1"/>
      <w:numFmt w:val="lowerRoman"/>
      <w:lvlText w:val="%6."/>
      <w:lvlJc w:val="right"/>
      <w:pPr>
        <w:ind w:left="4320" w:hanging="180"/>
      </w:pPr>
    </w:lvl>
    <w:lvl w:ilvl="6" w:tplc="44671719" w:tentative="1">
      <w:start w:val="1"/>
      <w:numFmt w:val="decimal"/>
      <w:lvlText w:val="%7."/>
      <w:lvlJc w:val="left"/>
      <w:pPr>
        <w:ind w:left="5040" w:hanging="360"/>
      </w:pPr>
    </w:lvl>
    <w:lvl w:ilvl="7" w:tplc="44671719" w:tentative="1">
      <w:start w:val="1"/>
      <w:numFmt w:val="lowerLetter"/>
      <w:lvlText w:val="%8."/>
      <w:lvlJc w:val="left"/>
      <w:pPr>
        <w:ind w:left="5760" w:hanging="360"/>
      </w:pPr>
    </w:lvl>
    <w:lvl w:ilvl="8" w:tplc="44671719" w:tentative="1">
      <w:start w:val="1"/>
      <w:numFmt w:val="lowerRoman"/>
      <w:lvlText w:val="%9."/>
      <w:lvlJc w:val="right"/>
      <w:pPr>
        <w:ind w:left="6480" w:hanging="180"/>
      </w:pPr>
    </w:lvl>
  </w:abstractNum>
  <w:abstractNum w:abstractNumId="13863">
    <w:multiLevelType w:val="hybridMultilevel"/>
    <w:lvl w:ilvl="0" w:tplc="83295750">
      <w:start w:val="1"/>
      <w:numFmt w:val="decimal"/>
      <w:lvlText w:val="%1."/>
      <w:lvlJc w:val="left"/>
      <w:pPr>
        <w:ind w:left="720" w:hanging="360"/>
      </w:pPr>
    </w:lvl>
    <w:lvl w:ilvl="1" w:tplc="83295750" w:tentative="1">
      <w:start w:val="1"/>
      <w:numFmt w:val="lowerLetter"/>
      <w:lvlText w:val="%2."/>
      <w:lvlJc w:val="left"/>
      <w:pPr>
        <w:ind w:left="1440" w:hanging="360"/>
      </w:pPr>
    </w:lvl>
    <w:lvl w:ilvl="2" w:tplc="83295750" w:tentative="1">
      <w:start w:val="1"/>
      <w:numFmt w:val="lowerRoman"/>
      <w:lvlText w:val="%3."/>
      <w:lvlJc w:val="right"/>
      <w:pPr>
        <w:ind w:left="2160" w:hanging="180"/>
      </w:pPr>
    </w:lvl>
    <w:lvl w:ilvl="3" w:tplc="83295750" w:tentative="1">
      <w:start w:val="1"/>
      <w:numFmt w:val="decimal"/>
      <w:lvlText w:val="%4."/>
      <w:lvlJc w:val="left"/>
      <w:pPr>
        <w:ind w:left="2880" w:hanging="360"/>
      </w:pPr>
    </w:lvl>
    <w:lvl w:ilvl="4" w:tplc="83295750" w:tentative="1">
      <w:start w:val="1"/>
      <w:numFmt w:val="lowerLetter"/>
      <w:lvlText w:val="%5."/>
      <w:lvlJc w:val="left"/>
      <w:pPr>
        <w:ind w:left="3600" w:hanging="360"/>
      </w:pPr>
    </w:lvl>
    <w:lvl w:ilvl="5" w:tplc="83295750" w:tentative="1">
      <w:start w:val="1"/>
      <w:numFmt w:val="lowerRoman"/>
      <w:lvlText w:val="%6."/>
      <w:lvlJc w:val="right"/>
      <w:pPr>
        <w:ind w:left="4320" w:hanging="180"/>
      </w:pPr>
    </w:lvl>
    <w:lvl w:ilvl="6" w:tplc="83295750" w:tentative="1">
      <w:start w:val="1"/>
      <w:numFmt w:val="decimal"/>
      <w:lvlText w:val="%7."/>
      <w:lvlJc w:val="left"/>
      <w:pPr>
        <w:ind w:left="5040" w:hanging="360"/>
      </w:pPr>
    </w:lvl>
    <w:lvl w:ilvl="7" w:tplc="83295750" w:tentative="1">
      <w:start w:val="1"/>
      <w:numFmt w:val="lowerLetter"/>
      <w:lvlText w:val="%8."/>
      <w:lvlJc w:val="left"/>
      <w:pPr>
        <w:ind w:left="5760" w:hanging="360"/>
      </w:pPr>
    </w:lvl>
    <w:lvl w:ilvl="8" w:tplc="83295750" w:tentative="1">
      <w:start w:val="1"/>
      <w:numFmt w:val="lowerRoman"/>
      <w:lvlText w:val="%9."/>
      <w:lvlJc w:val="right"/>
      <w:pPr>
        <w:ind w:left="6480" w:hanging="180"/>
      </w:pPr>
    </w:lvl>
  </w:abstractNum>
  <w:abstractNum w:abstractNumId="13862">
    <w:multiLevelType w:val="hybridMultilevel"/>
    <w:lvl w:ilvl="0" w:tplc="46093253">
      <w:start w:val="1"/>
      <w:numFmt w:val="decimal"/>
      <w:lvlText w:val="%1."/>
      <w:lvlJc w:val="left"/>
      <w:pPr>
        <w:ind w:left="720" w:hanging="360"/>
      </w:pPr>
    </w:lvl>
    <w:lvl w:ilvl="1" w:tplc="46093253" w:tentative="1">
      <w:start w:val="1"/>
      <w:numFmt w:val="lowerLetter"/>
      <w:lvlText w:val="%2."/>
      <w:lvlJc w:val="left"/>
      <w:pPr>
        <w:ind w:left="1440" w:hanging="360"/>
      </w:pPr>
    </w:lvl>
    <w:lvl w:ilvl="2" w:tplc="46093253" w:tentative="1">
      <w:start w:val="1"/>
      <w:numFmt w:val="lowerRoman"/>
      <w:lvlText w:val="%3."/>
      <w:lvlJc w:val="right"/>
      <w:pPr>
        <w:ind w:left="2160" w:hanging="180"/>
      </w:pPr>
    </w:lvl>
    <w:lvl w:ilvl="3" w:tplc="46093253" w:tentative="1">
      <w:start w:val="1"/>
      <w:numFmt w:val="decimal"/>
      <w:lvlText w:val="%4."/>
      <w:lvlJc w:val="left"/>
      <w:pPr>
        <w:ind w:left="2880" w:hanging="360"/>
      </w:pPr>
    </w:lvl>
    <w:lvl w:ilvl="4" w:tplc="46093253" w:tentative="1">
      <w:start w:val="1"/>
      <w:numFmt w:val="lowerLetter"/>
      <w:lvlText w:val="%5."/>
      <w:lvlJc w:val="left"/>
      <w:pPr>
        <w:ind w:left="3600" w:hanging="360"/>
      </w:pPr>
    </w:lvl>
    <w:lvl w:ilvl="5" w:tplc="46093253" w:tentative="1">
      <w:start w:val="1"/>
      <w:numFmt w:val="lowerRoman"/>
      <w:lvlText w:val="%6."/>
      <w:lvlJc w:val="right"/>
      <w:pPr>
        <w:ind w:left="4320" w:hanging="180"/>
      </w:pPr>
    </w:lvl>
    <w:lvl w:ilvl="6" w:tplc="46093253" w:tentative="1">
      <w:start w:val="1"/>
      <w:numFmt w:val="decimal"/>
      <w:lvlText w:val="%7."/>
      <w:lvlJc w:val="left"/>
      <w:pPr>
        <w:ind w:left="5040" w:hanging="360"/>
      </w:pPr>
    </w:lvl>
    <w:lvl w:ilvl="7" w:tplc="46093253" w:tentative="1">
      <w:start w:val="1"/>
      <w:numFmt w:val="lowerLetter"/>
      <w:lvlText w:val="%8."/>
      <w:lvlJc w:val="left"/>
      <w:pPr>
        <w:ind w:left="5760" w:hanging="360"/>
      </w:pPr>
    </w:lvl>
    <w:lvl w:ilvl="8" w:tplc="46093253" w:tentative="1">
      <w:start w:val="1"/>
      <w:numFmt w:val="lowerRoman"/>
      <w:lvlText w:val="%9."/>
      <w:lvlJc w:val="right"/>
      <w:pPr>
        <w:ind w:left="6480" w:hanging="180"/>
      </w:pPr>
    </w:lvl>
  </w:abstractNum>
  <w:abstractNum w:abstractNumId="13861">
    <w:multiLevelType w:val="hybridMultilevel"/>
    <w:lvl w:ilvl="0" w:tplc="52120621">
      <w:start w:val="1"/>
      <w:numFmt w:val="decimal"/>
      <w:lvlText w:val="%1."/>
      <w:lvlJc w:val="left"/>
      <w:pPr>
        <w:ind w:left="720" w:hanging="360"/>
      </w:pPr>
    </w:lvl>
    <w:lvl w:ilvl="1" w:tplc="52120621" w:tentative="1">
      <w:start w:val="1"/>
      <w:numFmt w:val="lowerLetter"/>
      <w:lvlText w:val="%2."/>
      <w:lvlJc w:val="left"/>
      <w:pPr>
        <w:ind w:left="1440" w:hanging="360"/>
      </w:pPr>
    </w:lvl>
    <w:lvl w:ilvl="2" w:tplc="52120621" w:tentative="1">
      <w:start w:val="1"/>
      <w:numFmt w:val="lowerRoman"/>
      <w:lvlText w:val="%3."/>
      <w:lvlJc w:val="right"/>
      <w:pPr>
        <w:ind w:left="2160" w:hanging="180"/>
      </w:pPr>
    </w:lvl>
    <w:lvl w:ilvl="3" w:tplc="52120621" w:tentative="1">
      <w:start w:val="1"/>
      <w:numFmt w:val="decimal"/>
      <w:lvlText w:val="%4."/>
      <w:lvlJc w:val="left"/>
      <w:pPr>
        <w:ind w:left="2880" w:hanging="360"/>
      </w:pPr>
    </w:lvl>
    <w:lvl w:ilvl="4" w:tplc="52120621" w:tentative="1">
      <w:start w:val="1"/>
      <w:numFmt w:val="lowerLetter"/>
      <w:lvlText w:val="%5."/>
      <w:lvlJc w:val="left"/>
      <w:pPr>
        <w:ind w:left="3600" w:hanging="360"/>
      </w:pPr>
    </w:lvl>
    <w:lvl w:ilvl="5" w:tplc="52120621" w:tentative="1">
      <w:start w:val="1"/>
      <w:numFmt w:val="lowerRoman"/>
      <w:lvlText w:val="%6."/>
      <w:lvlJc w:val="right"/>
      <w:pPr>
        <w:ind w:left="4320" w:hanging="180"/>
      </w:pPr>
    </w:lvl>
    <w:lvl w:ilvl="6" w:tplc="52120621" w:tentative="1">
      <w:start w:val="1"/>
      <w:numFmt w:val="decimal"/>
      <w:lvlText w:val="%7."/>
      <w:lvlJc w:val="left"/>
      <w:pPr>
        <w:ind w:left="5040" w:hanging="360"/>
      </w:pPr>
    </w:lvl>
    <w:lvl w:ilvl="7" w:tplc="52120621" w:tentative="1">
      <w:start w:val="1"/>
      <w:numFmt w:val="lowerLetter"/>
      <w:lvlText w:val="%8."/>
      <w:lvlJc w:val="left"/>
      <w:pPr>
        <w:ind w:left="5760" w:hanging="360"/>
      </w:pPr>
    </w:lvl>
    <w:lvl w:ilvl="8" w:tplc="52120621" w:tentative="1">
      <w:start w:val="1"/>
      <w:numFmt w:val="lowerRoman"/>
      <w:lvlText w:val="%9."/>
      <w:lvlJc w:val="right"/>
      <w:pPr>
        <w:ind w:left="6480" w:hanging="180"/>
      </w:pPr>
    </w:lvl>
  </w:abstractNum>
  <w:abstractNum w:abstractNumId="13860">
    <w:multiLevelType w:val="hybridMultilevel"/>
    <w:lvl w:ilvl="0" w:tplc="16019064">
      <w:start w:val="1"/>
      <w:numFmt w:val="decimal"/>
      <w:lvlText w:val="%1."/>
      <w:lvlJc w:val="left"/>
      <w:pPr>
        <w:ind w:left="720" w:hanging="360"/>
      </w:pPr>
    </w:lvl>
    <w:lvl w:ilvl="1" w:tplc="16019064" w:tentative="1">
      <w:start w:val="1"/>
      <w:numFmt w:val="lowerLetter"/>
      <w:lvlText w:val="%2."/>
      <w:lvlJc w:val="left"/>
      <w:pPr>
        <w:ind w:left="1440" w:hanging="360"/>
      </w:pPr>
    </w:lvl>
    <w:lvl w:ilvl="2" w:tplc="16019064" w:tentative="1">
      <w:start w:val="1"/>
      <w:numFmt w:val="lowerRoman"/>
      <w:lvlText w:val="%3."/>
      <w:lvlJc w:val="right"/>
      <w:pPr>
        <w:ind w:left="2160" w:hanging="180"/>
      </w:pPr>
    </w:lvl>
    <w:lvl w:ilvl="3" w:tplc="16019064" w:tentative="1">
      <w:start w:val="1"/>
      <w:numFmt w:val="decimal"/>
      <w:lvlText w:val="%4."/>
      <w:lvlJc w:val="left"/>
      <w:pPr>
        <w:ind w:left="2880" w:hanging="360"/>
      </w:pPr>
    </w:lvl>
    <w:lvl w:ilvl="4" w:tplc="16019064" w:tentative="1">
      <w:start w:val="1"/>
      <w:numFmt w:val="lowerLetter"/>
      <w:lvlText w:val="%5."/>
      <w:lvlJc w:val="left"/>
      <w:pPr>
        <w:ind w:left="3600" w:hanging="360"/>
      </w:pPr>
    </w:lvl>
    <w:lvl w:ilvl="5" w:tplc="16019064" w:tentative="1">
      <w:start w:val="1"/>
      <w:numFmt w:val="lowerRoman"/>
      <w:lvlText w:val="%6."/>
      <w:lvlJc w:val="right"/>
      <w:pPr>
        <w:ind w:left="4320" w:hanging="180"/>
      </w:pPr>
    </w:lvl>
    <w:lvl w:ilvl="6" w:tplc="16019064" w:tentative="1">
      <w:start w:val="1"/>
      <w:numFmt w:val="decimal"/>
      <w:lvlText w:val="%7."/>
      <w:lvlJc w:val="left"/>
      <w:pPr>
        <w:ind w:left="5040" w:hanging="360"/>
      </w:pPr>
    </w:lvl>
    <w:lvl w:ilvl="7" w:tplc="16019064" w:tentative="1">
      <w:start w:val="1"/>
      <w:numFmt w:val="lowerLetter"/>
      <w:lvlText w:val="%8."/>
      <w:lvlJc w:val="left"/>
      <w:pPr>
        <w:ind w:left="5760" w:hanging="360"/>
      </w:pPr>
    </w:lvl>
    <w:lvl w:ilvl="8" w:tplc="16019064" w:tentative="1">
      <w:start w:val="1"/>
      <w:numFmt w:val="lowerRoman"/>
      <w:lvlText w:val="%9."/>
      <w:lvlJc w:val="right"/>
      <w:pPr>
        <w:ind w:left="6480" w:hanging="180"/>
      </w:pPr>
    </w:lvl>
  </w:abstractNum>
  <w:abstractNum w:abstractNumId="13859">
    <w:multiLevelType w:val="hybridMultilevel"/>
    <w:lvl w:ilvl="0" w:tplc="90588573">
      <w:start w:val="1"/>
      <w:numFmt w:val="decimal"/>
      <w:lvlText w:val="%1."/>
      <w:lvlJc w:val="left"/>
      <w:pPr>
        <w:ind w:left="720" w:hanging="360"/>
      </w:pPr>
    </w:lvl>
    <w:lvl w:ilvl="1" w:tplc="90588573" w:tentative="1">
      <w:start w:val="1"/>
      <w:numFmt w:val="lowerLetter"/>
      <w:lvlText w:val="%2."/>
      <w:lvlJc w:val="left"/>
      <w:pPr>
        <w:ind w:left="1440" w:hanging="360"/>
      </w:pPr>
    </w:lvl>
    <w:lvl w:ilvl="2" w:tplc="90588573" w:tentative="1">
      <w:start w:val="1"/>
      <w:numFmt w:val="lowerRoman"/>
      <w:lvlText w:val="%3."/>
      <w:lvlJc w:val="right"/>
      <w:pPr>
        <w:ind w:left="2160" w:hanging="180"/>
      </w:pPr>
    </w:lvl>
    <w:lvl w:ilvl="3" w:tplc="90588573" w:tentative="1">
      <w:start w:val="1"/>
      <w:numFmt w:val="decimal"/>
      <w:lvlText w:val="%4."/>
      <w:lvlJc w:val="left"/>
      <w:pPr>
        <w:ind w:left="2880" w:hanging="360"/>
      </w:pPr>
    </w:lvl>
    <w:lvl w:ilvl="4" w:tplc="90588573" w:tentative="1">
      <w:start w:val="1"/>
      <w:numFmt w:val="lowerLetter"/>
      <w:lvlText w:val="%5."/>
      <w:lvlJc w:val="left"/>
      <w:pPr>
        <w:ind w:left="3600" w:hanging="360"/>
      </w:pPr>
    </w:lvl>
    <w:lvl w:ilvl="5" w:tplc="90588573" w:tentative="1">
      <w:start w:val="1"/>
      <w:numFmt w:val="lowerRoman"/>
      <w:lvlText w:val="%6."/>
      <w:lvlJc w:val="right"/>
      <w:pPr>
        <w:ind w:left="4320" w:hanging="180"/>
      </w:pPr>
    </w:lvl>
    <w:lvl w:ilvl="6" w:tplc="90588573" w:tentative="1">
      <w:start w:val="1"/>
      <w:numFmt w:val="decimal"/>
      <w:lvlText w:val="%7."/>
      <w:lvlJc w:val="left"/>
      <w:pPr>
        <w:ind w:left="5040" w:hanging="360"/>
      </w:pPr>
    </w:lvl>
    <w:lvl w:ilvl="7" w:tplc="90588573" w:tentative="1">
      <w:start w:val="1"/>
      <w:numFmt w:val="lowerLetter"/>
      <w:lvlText w:val="%8."/>
      <w:lvlJc w:val="left"/>
      <w:pPr>
        <w:ind w:left="5760" w:hanging="360"/>
      </w:pPr>
    </w:lvl>
    <w:lvl w:ilvl="8" w:tplc="90588573" w:tentative="1">
      <w:start w:val="1"/>
      <w:numFmt w:val="lowerRoman"/>
      <w:lvlText w:val="%9."/>
      <w:lvlJc w:val="right"/>
      <w:pPr>
        <w:ind w:left="6480" w:hanging="180"/>
      </w:pPr>
    </w:lvl>
  </w:abstractNum>
  <w:abstractNum w:abstractNumId="13858">
    <w:multiLevelType w:val="hybridMultilevel"/>
    <w:lvl w:ilvl="0" w:tplc="51766188">
      <w:start w:val="1"/>
      <w:numFmt w:val="decimal"/>
      <w:lvlText w:val="%1."/>
      <w:lvlJc w:val="left"/>
      <w:pPr>
        <w:ind w:left="720" w:hanging="360"/>
      </w:pPr>
    </w:lvl>
    <w:lvl w:ilvl="1" w:tplc="51766188" w:tentative="1">
      <w:start w:val="1"/>
      <w:numFmt w:val="lowerLetter"/>
      <w:lvlText w:val="%2."/>
      <w:lvlJc w:val="left"/>
      <w:pPr>
        <w:ind w:left="1440" w:hanging="360"/>
      </w:pPr>
    </w:lvl>
    <w:lvl w:ilvl="2" w:tplc="51766188" w:tentative="1">
      <w:start w:val="1"/>
      <w:numFmt w:val="lowerRoman"/>
      <w:lvlText w:val="%3."/>
      <w:lvlJc w:val="right"/>
      <w:pPr>
        <w:ind w:left="2160" w:hanging="180"/>
      </w:pPr>
    </w:lvl>
    <w:lvl w:ilvl="3" w:tplc="51766188" w:tentative="1">
      <w:start w:val="1"/>
      <w:numFmt w:val="decimal"/>
      <w:lvlText w:val="%4."/>
      <w:lvlJc w:val="left"/>
      <w:pPr>
        <w:ind w:left="2880" w:hanging="360"/>
      </w:pPr>
    </w:lvl>
    <w:lvl w:ilvl="4" w:tplc="51766188" w:tentative="1">
      <w:start w:val="1"/>
      <w:numFmt w:val="lowerLetter"/>
      <w:lvlText w:val="%5."/>
      <w:lvlJc w:val="left"/>
      <w:pPr>
        <w:ind w:left="3600" w:hanging="360"/>
      </w:pPr>
    </w:lvl>
    <w:lvl w:ilvl="5" w:tplc="51766188" w:tentative="1">
      <w:start w:val="1"/>
      <w:numFmt w:val="lowerRoman"/>
      <w:lvlText w:val="%6."/>
      <w:lvlJc w:val="right"/>
      <w:pPr>
        <w:ind w:left="4320" w:hanging="180"/>
      </w:pPr>
    </w:lvl>
    <w:lvl w:ilvl="6" w:tplc="51766188" w:tentative="1">
      <w:start w:val="1"/>
      <w:numFmt w:val="decimal"/>
      <w:lvlText w:val="%7."/>
      <w:lvlJc w:val="left"/>
      <w:pPr>
        <w:ind w:left="5040" w:hanging="360"/>
      </w:pPr>
    </w:lvl>
    <w:lvl w:ilvl="7" w:tplc="51766188" w:tentative="1">
      <w:start w:val="1"/>
      <w:numFmt w:val="lowerLetter"/>
      <w:lvlText w:val="%8."/>
      <w:lvlJc w:val="left"/>
      <w:pPr>
        <w:ind w:left="5760" w:hanging="360"/>
      </w:pPr>
    </w:lvl>
    <w:lvl w:ilvl="8" w:tplc="51766188" w:tentative="1">
      <w:start w:val="1"/>
      <w:numFmt w:val="lowerRoman"/>
      <w:lvlText w:val="%9."/>
      <w:lvlJc w:val="right"/>
      <w:pPr>
        <w:ind w:left="6480" w:hanging="180"/>
      </w:pPr>
    </w:lvl>
  </w:abstractNum>
  <w:abstractNum w:abstractNumId="13857">
    <w:multiLevelType w:val="hybridMultilevel"/>
    <w:lvl w:ilvl="0" w:tplc="46758458">
      <w:start w:val="1"/>
      <w:numFmt w:val="decimal"/>
      <w:lvlText w:val="%1."/>
      <w:lvlJc w:val="left"/>
      <w:pPr>
        <w:ind w:left="720" w:hanging="360"/>
      </w:pPr>
    </w:lvl>
    <w:lvl w:ilvl="1" w:tplc="46758458" w:tentative="1">
      <w:start w:val="1"/>
      <w:numFmt w:val="lowerLetter"/>
      <w:lvlText w:val="%2."/>
      <w:lvlJc w:val="left"/>
      <w:pPr>
        <w:ind w:left="1440" w:hanging="360"/>
      </w:pPr>
    </w:lvl>
    <w:lvl w:ilvl="2" w:tplc="46758458" w:tentative="1">
      <w:start w:val="1"/>
      <w:numFmt w:val="lowerRoman"/>
      <w:lvlText w:val="%3."/>
      <w:lvlJc w:val="right"/>
      <w:pPr>
        <w:ind w:left="2160" w:hanging="180"/>
      </w:pPr>
    </w:lvl>
    <w:lvl w:ilvl="3" w:tplc="46758458" w:tentative="1">
      <w:start w:val="1"/>
      <w:numFmt w:val="decimal"/>
      <w:lvlText w:val="%4."/>
      <w:lvlJc w:val="left"/>
      <w:pPr>
        <w:ind w:left="2880" w:hanging="360"/>
      </w:pPr>
    </w:lvl>
    <w:lvl w:ilvl="4" w:tplc="46758458" w:tentative="1">
      <w:start w:val="1"/>
      <w:numFmt w:val="lowerLetter"/>
      <w:lvlText w:val="%5."/>
      <w:lvlJc w:val="left"/>
      <w:pPr>
        <w:ind w:left="3600" w:hanging="360"/>
      </w:pPr>
    </w:lvl>
    <w:lvl w:ilvl="5" w:tplc="46758458" w:tentative="1">
      <w:start w:val="1"/>
      <w:numFmt w:val="lowerRoman"/>
      <w:lvlText w:val="%6."/>
      <w:lvlJc w:val="right"/>
      <w:pPr>
        <w:ind w:left="4320" w:hanging="180"/>
      </w:pPr>
    </w:lvl>
    <w:lvl w:ilvl="6" w:tplc="46758458" w:tentative="1">
      <w:start w:val="1"/>
      <w:numFmt w:val="decimal"/>
      <w:lvlText w:val="%7."/>
      <w:lvlJc w:val="left"/>
      <w:pPr>
        <w:ind w:left="5040" w:hanging="360"/>
      </w:pPr>
    </w:lvl>
    <w:lvl w:ilvl="7" w:tplc="46758458" w:tentative="1">
      <w:start w:val="1"/>
      <w:numFmt w:val="lowerLetter"/>
      <w:lvlText w:val="%8."/>
      <w:lvlJc w:val="left"/>
      <w:pPr>
        <w:ind w:left="5760" w:hanging="360"/>
      </w:pPr>
    </w:lvl>
    <w:lvl w:ilvl="8" w:tplc="46758458" w:tentative="1">
      <w:start w:val="1"/>
      <w:numFmt w:val="lowerRoman"/>
      <w:lvlText w:val="%9."/>
      <w:lvlJc w:val="right"/>
      <w:pPr>
        <w:ind w:left="6480" w:hanging="180"/>
      </w:pPr>
    </w:lvl>
  </w:abstractNum>
  <w:abstractNum w:abstractNumId="13856">
    <w:multiLevelType w:val="hybridMultilevel"/>
    <w:lvl w:ilvl="0" w:tplc="57348650">
      <w:start w:val="1"/>
      <w:numFmt w:val="decimal"/>
      <w:lvlText w:val="%1."/>
      <w:lvlJc w:val="left"/>
      <w:pPr>
        <w:ind w:left="720" w:hanging="360"/>
      </w:pPr>
    </w:lvl>
    <w:lvl w:ilvl="1" w:tplc="57348650" w:tentative="1">
      <w:start w:val="1"/>
      <w:numFmt w:val="lowerLetter"/>
      <w:lvlText w:val="%2."/>
      <w:lvlJc w:val="left"/>
      <w:pPr>
        <w:ind w:left="1440" w:hanging="360"/>
      </w:pPr>
    </w:lvl>
    <w:lvl w:ilvl="2" w:tplc="57348650" w:tentative="1">
      <w:start w:val="1"/>
      <w:numFmt w:val="lowerRoman"/>
      <w:lvlText w:val="%3."/>
      <w:lvlJc w:val="right"/>
      <w:pPr>
        <w:ind w:left="2160" w:hanging="180"/>
      </w:pPr>
    </w:lvl>
    <w:lvl w:ilvl="3" w:tplc="57348650" w:tentative="1">
      <w:start w:val="1"/>
      <w:numFmt w:val="decimal"/>
      <w:lvlText w:val="%4."/>
      <w:lvlJc w:val="left"/>
      <w:pPr>
        <w:ind w:left="2880" w:hanging="360"/>
      </w:pPr>
    </w:lvl>
    <w:lvl w:ilvl="4" w:tplc="57348650" w:tentative="1">
      <w:start w:val="1"/>
      <w:numFmt w:val="lowerLetter"/>
      <w:lvlText w:val="%5."/>
      <w:lvlJc w:val="left"/>
      <w:pPr>
        <w:ind w:left="3600" w:hanging="360"/>
      </w:pPr>
    </w:lvl>
    <w:lvl w:ilvl="5" w:tplc="57348650" w:tentative="1">
      <w:start w:val="1"/>
      <w:numFmt w:val="lowerRoman"/>
      <w:lvlText w:val="%6."/>
      <w:lvlJc w:val="right"/>
      <w:pPr>
        <w:ind w:left="4320" w:hanging="180"/>
      </w:pPr>
    </w:lvl>
    <w:lvl w:ilvl="6" w:tplc="57348650" w:tentative="1">
      <w:start w:val="1"/>
      <w:numFmt w:val="decimal"/>
      <w:lvlText w:val="%7."/>
      <w:lvlJc w:val="left"/>
      <w:pPr>
        <w:ind w:left="5040" w:hanging="360"/>
      </w:pPr>
    </w:lvl>
    <w:lvl w:ilvl="7" w:tplc="57348650" w:tentative="1">
      <w:start w:val="1"/>
      <w:numFmt w:val="lowerLetter"/>
      <w:lvlText w:val="%8."/>
      <w:lvlJc w:val="left"/>
      <w:pPr>
        <w:ind w:left="5760" w:hanging="360"/>
      </w:pPr>
    </w:lvl>
    <w:lvl w:ilvl="8" w:tplc="57348650" w:tentative="1">
      <w:start w:val="1"/>
      <w:numFmt w:val="lowerRoman"/>
      <w:lvlText w:val="%9."/>
      <w:lvlJc w:val="right"/>
      <w:pPr>
        <w:ind w:left="6480" w:hanging="180"/>
      </w:pPr>
    </w:lvl>
  </w:abstractNum>
  <w:abstractNum w:abstractNumId="13855">
    <w:multiLevelType w:val="hybridMultilevel"/>
    <w:lvl w:ilvl="0" w:tplc="19624856">
      <w:start w:val="1"/>
      <w:numFmt w:val="decimal"/>
      <w:lvlText w:val="%1."/>
      <w:lvlJc w:val="left"/>
      <w:pPr>
        <w:ind w:left="720" w:hanging="360"/>
      </w:pPr>
    </w:lvl>
    <w:lvl w:ilvl="1" w:tplc="19624856" w:tentative="1">
      <w:start w:val="1"/>
      <w:numFmt w:val="lowerLetter"/>
      <w:lvlText w:val="%2."/>
      <w:lvlJc w:val="left"/>
      <w:pPr>
        <w:ind w:left="1440" w:hanging="360"/>
      </w:pPr>
    </w:lvl>
    <w:lvl w:ilvl="2" w:tplc="19624856" w:tentative="1">
      <w:start w:val="1"/>
      <w:numFmt w:val="lowerRoman"/>
      <w:lvlText w:val="%3."/>
      <w:lvlJc w:val="right"/>
      <w:pPr>
        <w:ind w:left="2160" w:hanging="180"/>
      </w:pPr>
    </w:lvl>
    <w:lvl w:ilvl="3" w:tplc="19624856" w:tentative="1">
      <w:start w:val="1"/>
      <w:numFmt w:val="decimal"/>
      <w:lvlText w:val="%4."/>
      <w:lvlJc w:val="left"/>
      <w:pPr>
        <w:ind w:left="2880" w:hanging="360"/>
      </w:pPr>
    </w:lvl>
    <w:lvl w:ilvl="4" w:tplc="19624856" w:tentative="1">
      <w:start w:val="1"/>
      <w:numFmt w:val="lowerLetter"/>
      <w:lvlText w:val="%5."/>
      <w:lvlJc w:val="left"/>
      <w:pPr>
        <w:ind w:left="3600" w:hanging="360"/>
      </w:pPr>
    </w:lvl>
    <w:lvl w:ilvl="5" w:tplc="19624856" w:tentative="1">
      <w:start w:val="1"/>
      <w:numFmt w:val="lowerRoman"/>
      <w:lvlText w:val="%6."/>
      <w:lvlJc w:val="right"/>
      <w:pPr>
        <w:ind w:left="4320" w:hanging="180"/>
      </w:pPr>
    </w:lvl>
    <w:lvl w:ilvl="6" w:tplc="19624856" w:tentative="1">
      <w:start w:val="1"/>
      <w:numFmt w:val="decimal"/>
      <w:lvlText w:val="%7."/>
      <w:lvlJc w:val="left"/>
      <w:pPr>
        <w:ind w:left="5040" w:hanging="360"/>
      </w:pPr>
    </w:lvl>
    <w:lvl w:ilvl="7" w:tplc="19624856" w:tentative="1">
      <w:start w:val="1"/>
      <w:numFmt w:val="lowerLetter"/>
      <w:lvlText w:val="%8."/>
      <w:lvlJc w:val="left"/>
      <w:pPr>
        <w:ind w:left="5760" w:hanging="360"/>
      </w:pPr>
    </w:lvl>
    <w:lvl w:ilvl="8" w:tplc="19624856" w:tentative="1">
      <w:start w:val="1"/>
      <w:numFmt w:val="lowerRoman"/>
      <w:lvlText w:val="%9."/>
      <w:lvlJc w:val="right"/>
      <w:pPr>
        <w:ind w:left="6480" w:hanging="180"/>
      </w:pPr>
    </w:lvl>
  </w:abstractNum>
  <w:abstractNum w:abstractNumId="13854">
    <w:multiLevelType w:val="hybridMultilevel"/>
    <w:lvl w:ilvl="0" w:tplc="37885769">
      <w:start w:val="1"/>
      <w:numFmt w:val="decimal"/>
      <w:lvlText w:val="%1."/>
      <w:lvlJc w:val="left"/>
      <w:pPr>
        <w:ind w:left="720" w:hanging="360"/>
      </w:pPr>
    </w:lvl>
    <w:lvl w:ilvl="1" w:tplc="37885769" w:tentative="1">
      <w:start w:val="1"/>
      <w:numFmt w:val="lowerLetter"/>
      <w:lvlText w:val="%2."/>
      <w:lvlJc w:val="left"/>
      <w:pPr>
        <w:ind w:left="1440" w:hanging="360"/>
      </w:pPr>
    </w:lvl>
    <w:lvl w:ilvl="2" w:tplc="37885769" w:tentative="1">
      <w:start w:val="1"/>
      <w:numFmt w:val="lowerRoman"/>
      <w:lvlText w:val="%3."/>
      <w:lvlJc w:val="right"/>
      <w:pPr>
        <w:ind w:left="2160" w:hanging="180"/>
      </w:pPr>
    </w:lvl>
    <w:lvl w:ilvl="3" w:tplc="37885769" w:tentative="1">
      <w:start w:val="1"/>
      <w:numFmt w:val="decimal"/>
      <w:lvlText w:val="%4."/>
      <w:lvlJc w:val="left"/>
      <w:pPr>
        <w:ind w:left="2880" w:hanging="360"/>
      </w:pPr>
    </w:lvl>
    <w:lvl w:ilvl="4" w:tplc="37885769" w:tentative="1">
      <w:start w:val="1"/>
      <w:numFmt w:val="lowerLetter"/>
      <w:lvlText w:val="%5."/>
      <w:lvlJc w:val="left"/>
      <w:pPr>
        <w:ind w:left="3600" w:hanging="360"/>
      </w:pPr>
    </w:lvl>
    <w:lvl w:ilvl="5" w:tplc="37885769" w:tentative="1">
      <w:start w:val="1"/>
      <w:numFmt w:val="lowerRoman"/>
      <w:lvlText w:val="%6."/>
      <w:lvlJc w:val="right"/>
      <w:pPr>
        <w:ind w:left="4320" w:hanging="180"/>
      </w:pPr>
    </w:lvl>
    <w:lvl w:ilvl="6" w:tplc="37885769" w:tentative="1">
      <w:start w:val="1"/>
      <w:numFmt w:val="decimal"/>
      <w:lvlText w:val="%7."/>
      <w:lvlJc w:val="left"/>
      <w:pPr>
        <w:ind w:left="5040" w:hanging="360"/>
      </w:pPr>
    </w:lvl>
    <w:lvl w:ilvl="7" w:tplc="37885769" w:tentative="1">
      <w:start w:val="1"/>
      <w:numFmt w:val="lowerLetter"/>
      <w:lvlText w:val="%8."/>
      <w:lvlJc w:val="left"/>
      <w:pPr>
        <w:ind w:left="5760" w:hanging="360"/>
      </w:pPr>
    </w:lvl>
    <w:lvl w:ilvl="8" w:tplc="37885769" w:tentative="1">
      <w:start w:val="1"/>
      <w:numFmt w:val="lowerRoman"/>
      <w:lvlText w:val="%9."/>
      <w:lvlJc w:val="right"/>
      <w:pPr>
        <w:ind w:left="6480" w:hanging="180"/>
      </w:pPr>
    </w:lvl>
  </w:abstractNum>
  <w:abstractNum w:abstractNumId="13853">
    <w:multiLevelType w:val="hybridMultilevel"/>
    <w:lvl w:ilvl="0" w:tplc="31556812">
      <w:start w:val="1"/>
      <w:numFmt w:val="decimal"/>
      <w:lvlText w:val="%1."/>
      <w:lvlJc w:val="left"/>
      <w:pPr>
        <w:ind w:left="720" w:hanging="360"/>
      </w:pPr>
    </w:lvl>
    <w:lvl w:ilvl="1" w:tplc="31556812" w:tentative="1">
      <w:start w:val="1"/>
      <w:numFmt w:val="lowerLetter"/>
      <w:lvlText w:val="%2."/>
      <w:lvlJc w:val="left"/>
      <w:pPr>
        <w:ind w:left="1440" w:hanging="360"/>
      </w:pPr>
    </w:lvl>
    <w:lvl w:ilvl="2" w:tplc="31556812" w:tentative="1">
      <w:start w:val="1"/>
      <w:numFmt w:val="lowerRoman"/>
      <w:lvlText w:val="%3."/>
      <w:lvlJc w:val="right"/>
      <w:pPr>
        <w:ind w:left="2160" w:hanging="180"/>
      </w:pPr>
    </w:lvl>
    <w:lvl w:ilvl="3" w:tplc="31556812" w:tentative="1">
      <w:start w:val="1"/>
      <w:numFmt w:val="decimal"/>
      <w:lvlText w:val="%4."/>
      <w:lvlJc w:val="left"/>
      <w:pPr>
        <w:ind w:left="2880" w:hanging="360"/>
      </w:pPr>
    </w:lvl>
    <w:lvl w:ilvl="4" w:tplc="31556812" w:tentative="1">
      <w:start w:val="1"/>
      <w:numFmt w:val="lowerLetter"/>
      <w:lvlText w:val="%5."/>
      <w:lvlJc w:val="left"/>
      <w:pPr>
        <w:ind w:left="3600" w:hanging="360"/>
      </w:pPr>
    </w:lvl>
    <w:lvl w:ilvl="5" w:tplc="31556812" w:tentative="1">
      <w:start w:val="1"/>
      <w:numFmt w:val="lowerRoman"/>
      <w:lvlText w:val="%6."/>
      <w:lvlJc w:val="right"/>
      <w:pPr>
        <w:ind w:left="4320" w:hanging="180"/>
      </w:pPr>
    </w:lvl>
    <w:lvl w:ilvl="6" w:tplc="31556812" w:tentative="1">
      <w:start w:val="1"/>
      <w:numFmt w:val="decimal"/>
      <w:lvlText w:val="%7."/>
      <w:lvlJc w:val="left"/>
      <w:pPr>
        <w:ind w:left="5040" w:hanging="360"/>
      </w:pPr>
    </w:lvl>
    <w:lvl w:ilvl="7" w:tplc="31556812" w:tentative="1">
      <w:start w:val="1"/>
      <w:numFmt w:val="lowerLetter"/>
      <w:lvlText w:val="%8."/>
      <w:lvlJc w:val="left"/>
      <w:pPr>
        <w:ind w:left="5760" w:hanging="360"/>
      </w:pPr>
    </w:lvl>
    <w:lvl w:ilvl="8" w:tplc="31556812" w:tentative="1">
      <w:start w:val="1"/>
      <w:numFmt w:val="lowerRoman"/>
      <w:lvlText w:val="%9."/>
      <w:lvlJc w:val="right"/>
      <w:pPr>
        <w:ind w:left="6480" w:hanging="180"/>
      </w:pPr>
    </w:lvl>
  </w:abstractNum>
  <w:abstractNum w:abstractNumId="13852">
    <w:multiLevelType w:val="hybridMultilevel"/>
    <w:lvl w:ilvl="0" w:tplc="58152275">
      <w:start w:val="1"/>
      <w:numFmt w:val="decimal"/>
      <w:lvlText w:val="%1."/>
      <w:lvlJc w:val="left"/>
      <w:pPr>
        <w:ind w:left="720" w:hanging="360"/>
      </w:pPr>
    </w:lvl>
    <w:lvl w:ilvl="1" w:tplc="58152275" w:tentative="1">
      <w:start w:val="1"/>
      <w:numFmt w:val="lowerLetter"/>
      <w:lvlText w:val="%2."/>
      <w:lvlJc w:val="left"/>
      <w:pPr>
        <w:ind w:left="1440" w:hanging="360"/>
      </w:pPr>
    </w:lvl>
    <w:lvl w:ilvl="2" w:tplc="58152275" w:tentative="1">
      <w:start w:val="1"/>
      <w:numFmt w:val="lowerRoman"/>
      <w:lvlText w:val="%3."/>
      <w:lvlJc w:val="right"/>
      <w:pPr>
        <w:ind w:left="2160" w:hanging="180"/>
      </w:pPr>
    </w:lvl>
    <w:lvl w:ilvl="3" w:tplc="58152275" w:tentative="1">
      <w:start w:val="1"/>
      <w:numFmt w:val="decimal"/>
      <w:lvlText w:val="%4."/>
      <w:lvlJc w:val="left"/>
      <w:pPr>
        <w:ind w:left="2880" w:hanging="360"/>
      </w:pPr>
    </w:lvl>
    <w:lvl w:ilvl="4" w:tplc="58152275" w:tentative="1">
      <w:start w:val="1"/>
      <w:numFmt w:val="lowerLetter"/>
      <w:lvlText w:val="%5."/>
      <w:lvlJc w:val="left"/>
      <w:pPr>
        <w:ind w:left="3600" w:hanging="360"/>
      </w:pPr>
    </w:lvl>
    <w:lvl w:ilvl="5" w:tplc="58152275" w:tentative="1">
      <w:start w:val="1"/>
      <w:numFmt w:val="lowerRoman"/>
      <w:lvlText w:val="%6."/>
      <w:lvlJc w:val="right"/>
      <w:pPr>
        <w:ind w:left="4320" w:hanging="180"/>
      </w:pPr>
    </w:lvl>
    <w:lvl w:ilvl="6" w:tplc="58152275" w:tentative="1">
      <w:start w:val="1"/>
      <w:numFmt w:val="decimal"/>
      <w:lvlText w:val="%7."/>
      <w:lvlJc w:val="left"/>
      <w:pPr>
        <w:ind w:left="5040" w:hanging="360"/>
      </w:pPr>
    </w:lvl>
    <w:lvl w:ilvl="7" w:tplc="58152275" w:tentative="1">
      <w:start w:val="1"/>
      <w:numFmt w:val="lowerLetter"/>
      <w:lvlText w:val="%8."/>
      <w:lvlJc w:val="left"/>
      <w:pPr>
        <w:ind w:left="5760" w:hanging="360"/>
      </w:pPr>
    </w:lvl>
    <w:lvl w:ilvl="8" w:tplc="58152275" w:tentative="1">
      <w:start w:val="1"/>
      <w:numFmt w:val="lowerRoman"/>
      <w:lvlText w:val="%9."/>
      <w:lvlJc w:val="right"/>
      <w:pPr>
        <w:ind w:left="6480" w:hanging="180"/>
      </w:pPr>
    </w:lvl>
  </w:abstractNum>
  <w:abstractNum w:abstractNumId="13851">
    <w:multiLevelType w:val="hybridMultilevel"/>
    <w:lvl w:ilvl="0" w:tplc="21378315">
      <w:start w:val="1"/>
      <w:numFmt w:val="decimal"/>
      <w:lvlText w:val="%1."/>
      <w:lvlJc w:val="left"/>
      <w:pPr>
        <w:ind w:left="720" w:hanging="360"/>
      </w:pPr>
    </w:lvl>
    <w:lvl w:ilvl="1" w:tplc="21378315" w:tentative="1">
      <w:start w:val="1"/>
      <w:numFmt w:val="lowerLetter"/>
      <w:lvlText w:val="%2."/>
      <w:lvlJc w:val="left"/>
      <w:pPr>
        <w:ind w:left="1440" w:hanging="360"/>
      </w:pPr>
    </w:lvl>
    <w:lvl w:ilvl="2" w:tplc="21378315" w:tentative="1">
      <w:start w:val="1"/>
      <w:numFmt w:val="lowerRoman"/>
      <w:lvlText w:val="%3."/>
      <w:lvlJc w:val="right"/>
      <w:pPr>
        <w:ind w:left="2160" w:hanging="180"/>
      </w:pPr>
    </w:lvl>
    <w:lvl w:ilvl="3" w:tplc="21378315" w:tentative="1">
      <w:start w:val="1"/>
      <w:numFmt w:val="decimal"/>
      <w:lvlText w:val="%4."/>
      <w:lvlJc w:val="left"/>
      <w:pPr>
        <w:ind w:left="2880" w:hanging="360"/>
      </w:pPr>
    </w:lvl>
    <w:lvl w:ilvl="4" w:tplc="21378315" w:tentative="1">
      <w:start w:val="1"/>
      <w:numFmt w:val="lowerLetter"/>
      <w:lvlText w:val="%5."/>
      <w:lvlJc w:val="left"/>
      <w:pPr>
        <w:ind w:left="3600" w:hanging="360"/>
      </w:pPr>
    </w:lvl>
    <w:lvl w:ilvl="5" w:tplc="21378315" w:tentative="1">
      <w:start w:val="1"/>
      <w:numFmt w:val="lowerRoman"/>
      <w:lvlText w:val="%6."/>
      <w:lvlJc w:val="right"/>
      <w:pPr>
        <w:ind w:left="4320" w:hanging="180"/>
      </w:pPr>
    </w:lvl>
    <w:lvl w:ilvl="6" w:tplc="21378315" w:tentative="1">
      <w:start w:val="1"/>
      <w:numFmt w:val="decimal"/>
      <w:lvlText w:val="%7."/>
      <w:lvlJc w:val="left"/>
      <w:pPr>
        <w:ind w:left="5040" w:hanging="360"/>
      </w:pPr>
    </w:lvl>
    <w:lvl w:ilvl="7" w:tplc="21378315" w:tentative="1">
      <w:start w:val="1"/>
      <w:numFmt w:val="lowerLetter"/>
      <w:lvlText w:val="%8."/>
      <w:lvlJc w:val="left"/>
      <w:pPr>
        <w:ind w:left="5760" w:hanging="360"/>
      </w:pPr>
    </w:lvl>
    <w:lvl w:ilvl="8" w:tplc="21378315" w:tentative="1">
      <w:start w:val="1"/>
      <w:numFmt w:val="lowerRoman"/>
      <w:lvlText w:val="%9."/>
      <w:lvlJc w:val="right"/>
      <w:pPr>
        <w:ind w:left="6480" w:hanging="180"/>
      </w:pPr>
    </w:lvl>
  </w:abstractNum>
  <w:abstractNum w:abstractNumId="13850">
    <w:multiLevelType w:val="hybridMultilevel"/>
    <w:lvl w:ilvl="0" w:tplc="824801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850">
    <w:abstractNumId w:val="13850"/>
  </w:num>
  <w:num w:numId="13851">
    <w:abstractNumId w:val="13851"/>
  </w:num>
  <w:num w:numId="13852">
    <w:abstractNumId w:val="13852"/>
  </w:num>
  <w:num w:numId="13853">
    <w:abstractNumId w:val="13853"/>
  </w:num>
  <w:num w:numId="13854">
    <w:abstractNumId w:val="13854"/>
  </w:num>
  <w:num w:numId="13855">
    <w:abstractNumId w:val="13855"/>
  </w:num>
  <w:num w:numId="13856">
    <w:abstractNumId w:val="13856"/>
  </w:num>
  <w:num w:numId="13857">
    <w:abstractNumId w:val="13857"/>
  </w:num>
  <w:num w:numId="13858">
    <w:abstractNumId w:val="13858"/>
  </w:num>
  <w:num w:numId="13859">
    <w:abstractNumId w:val="13859"/>
  </w:num>
  <w:num w:numId="13860">
    <w:abstractNumId w:val="13860"/>
  </w:num>
  <w:num w:numId="13861">
    <w:abstractNumId w:val="13861"/>
  </w:num>
  <w:num w:numId="13862">
    <w:abstractNumId w:val="13862"/>
  </w:num>
  <w:num w:numId="13863">
    <w:abstractNumId w:val="13863"/>
  </w:num>
  <w:num w:numId="13864">
    <w:abstractNumId w:val="13864"/>
  </w:num>
  <w:num w:numId="13865">
    <w:abstractNumId w:val="13865"/>
  </w:num>
  <w:num w:numId="13866">
    <w:abstractNumId w:val="13866"/>
  </w:num>
  <w:num w:numId="13867">
    <w:abstractNumId w:val="13867"/>
  </w:num>
  <w:num w:numId="13868">
    <w:abstractNumId w:val="13868"/>
  </w:num>
  <w:num w:numId="13869">
    <w:abstractNumId w:val="13869"/>
  </w:num>
  <w:num w:numId="13870">
    <w:abstractNumId w:val="13870"/>
  </w:num>
  <w:num w:numId="13871">
    <w:abstractNumId w:val="13871"/>
  </w:num>
  <w:num w:numId="13872">
    <w:abstractNumId w:val="13872"/>
  </w:num>
  <w:num w:numId="13873">
    <w:abstractNumId w:val="13873"/>
  </w:num>
  <w:num w:numId="13874">
    <w:abstractNumId w:val="13874"/>
  </w:num>
  <w:num w:numId="13875">
    <w:abstractNumId w:val="13875"/>
  </w:num>
  <w:num w:numId="13876">
    <w:abstractNumId w:val="13876"/>
  </w:num>
  <w:num w:numId="13877">
    <w:abstractNumId w:val="13877"/>
  </w:num>
  <w:num w:numId="13878">
    <w:abstractNumId w:val="13878"/>
  </w:num>
  <w:num w:numId="13879">
    <w:abstractNumId w:val="13879"/>
  </w:num>
  <w:num w:numId="13880">
    <w:abstractNumId w:val="13880"/>
  </w:num>
  <w:num w:numId="13881">
    <w:abstractNumId w:val="13881"/>
  </w:num>
  <w:num w:numId="13882">
    <w:abstractNumId w:val="13882"/>
  </w:num>
  <w:num w:numId="13883">
    <w:abstractNumId w:val="13883"/>
  </w:num>
  <w:num w:numId="13884">
    <w:abstractNumId w:val="13884"/>
  </w:num>
  <w:num w:numId="13885">
    <w:abstractNumId w:val="13885"/>
  </w:num>
  <w:num w:numId="13886">
    <w:abstractNumId w:val="13886"/>
  </w:num>
  <w:num w:numId="13887">
    <w:abstractNumId w:val="13887"/>
  </w:num>
  <w:num w:numId="13888">
    <w:abstractNumId w:val="13888"/>
  </w:num>
  <w:num w:numId="13889">
    <w:abstractNumId w:val="13889"/>
  </w:num>
  <w:num w:numId="13890">
    <w:abstractNumId w:val="13890"/>
  </w:num>
  <w:num w:numId="13891">
    <w:abstractNumId w:val="13891"/>
  </w:num>
  <w:num w:numId="13892">
    <w:abstractNumId w:val="13892"/>
  </w:num>
  <w:num w:numId="13893">
    <w:abstractNumId w:val="13893"/>
  </w:num>
  <w:num w:numId="13894">
    <w:abstractNumId w:val="13894"/>
  </w:num>
  <w:num w:numId="13895">
    <w:abstractNumId w:val="13895"/>
  </w:num>
  <w:num w:numId="13896">
    <w:abstractNumId w:val="13896"/>
  </w:num>
  <w:num w:numId="13897">
    <w:abstractNumId w:val="13897"/>
  </w:num>
  <w:num w:numId="13898">
    <w:abstractNumId w:val="13898"/>
  </w:num>
  <w:num w:numId="13899">
    <w:abstractNumId w:val="13899"/>
  </w:num>
  <w:num w:numId="13900">
    <w:abstractNumId w:val="13900"/>
  </w:num>
  <w:num w:numId="13901">
    <w:abstractNumId w:val="13901"/>
  </w:num>
  <w:num w:numId="13902">
    <w:abstractNumId w:val="13902"/>
  </w:num>
  <w:num w:numId="13903">
    <w:abstractNumId w:val="13903"/>
  </w:num>
  <w:num w:numId="13904">
    <w:abstractNumId w:val="13904"/>
  </w:num>
  <w:num w:numId="13905">
    <w:abstractNumId w:val="13905"/>
  </w:num>
  <w:num w:numId="13906">
    <w:abstractNumId w:val="13906"/>
  </w:num>
  <w:num w:numId="13907">
    <w:abstractNumId w:val="13907"/>
  </w:num>
  <w:num w:numId="13908">
    <w:abstractNumId w:val="13908"/>
  </w:num>
  <w:num w:numId="13909">
    <w:abstractNumId w:val="13909"/>
  </w:num>
  <w:num w:numId="13910">
    <w:abstractNumId w:val="13910"/>
  </w:num>
  <w:num w:numId="13911">
    <w:abstractNumId w:val="13911"/>
  </w:num>
  <w:num w:numId="13912">
    <w:abstractNumId w:val="13912"/>
  </w:num>
  <w:num w:numId="13913">
    <w:abstractNumId w:val="13913"/>
  </w:num>
  <w:num w:numId="13914">
    <w:abstractNumId w:val="13914"/>
  </w:num>
  <w:num w:numId="13915">
    <w:abstractNumId w:val="13915"/>
  </w:num>
  <w:num w:numId="13916">
    <w:abstractNumId w:val="13916"/>
  </w:num>
  <w:num w:numId="13917">
    <w:abstractNumId w:val="13917"/>
  </w:num>
  <w:num w:numId="13918">
    <w:abstractNumId w:val="13918"/>
  </w:num>
  <w:num w:numId="13919">
    <w:abstractNumId w:val="13919"/>
  </w:num>
  <w:num w:numId="13920">
    <w:abstractNumId w:val="13920"/>
  </w:num>
  <w:num w:numId="13921">
    <w:abstractNumId w:val="13921"/>
  </w:num>
  <w:num w:numId="13922">
    <w:abstractNumId w:val="13922"/>
  </w:num>
  <w:num w:numId="13923">
    <w:abstractNumId w:val="13923"/>
  </w:num>
  <w:num w:numId="13924">
    <w:abstractNumId w:val="13924"/>
  </w:num>
  <w:num w:numId="13925">
    <w:abstractNumId w:val="13925"/>
  </w:num>
  <w:num w:numId="13926">
    <w:abstractNumId w:val="13926"/>
  </w:num>
  <w:num w:numId="13927">
    <w:abstractNumId w:val="13927"/>
  </w:num>
  <w:num w:numId="13928">
    <w:abstractNumId w:val="13928"/>
  </w:num>
  <w:num w:numId="13929">
    <w:abstractNumId w:val="13929"/>
  </w:num>
  <w:num w:numId="13930">
    <w:abstractNumId w:val="13930"/>
  </w:num>
  <w:num w:numId="13931">
    <w:abstractNumId w:val="13931"/>
  </w:num>
  <w:num w:numId="13932">
    <w:abstractNumId w:val="13932"/>
  </w:num>
  <w:num w:numId="13933">
    <w:abstractNumId w:val="13933"/>
  </w:num>
  <w:num w:numId="13934">
    <w:abstractNumId w:val="13934"/>
  </w:num>
  <w:num w:numId="13935">
    <w:abstractNumId w:val="13935"/>
  </w:num>
  <w:num w:numId="13936">
    <w:abstractNumId w:val="13936"/>
  </w:num>
  <w:num w:numId="13937">
    <w:abstractNumId w:val="13937"/>
  </w:num>
  <w:num w:numId="13938">
    <w:abstractNumId w:val="13938"/>
  </w:num>
  <w:num w:numId="13939">
    <w:abstractNumId w:val="13939"/>
  </w:num>
  <w:num w:numId="13940">
    <w:abstractNumId w:val="13940"/>
  </w:num>
  <w:num w:numId="13941">
    <w:abstractNumId w:val="13941"/>
  </w:num>
  <w:num w:numId="13942">
    <w:abstractNumId w:val="13942"/>
  </w:num>
  <w:num w:numId="13943">
    <w:abstractNumId w:val="13943"/>
  </w:num>
  <w:num w:numId="13944">
    <w:abstractNumId w:val="13944"/>
  </w:num>
  <w:num w:numId="13945">
    <w:abstractNumId w:val="13945"/>
  </w:num>
  <w:num w:numId="13946">
    <w:abstractNumId w:val="13946"/>
  </w:num>
  <w:num w:numId="13947">
    <w:abstractNumId w:val="13947"/>
  </w:num>
  <w:num w:numId="13948">
    <w:abstractNumId w:val="13948"/>
  </w:num>
  <w:num w:numId="13949">
    <w:abstractNumId w:val="13949"/>
  </w:num>
  <w:num w:numId="13950">
    <w:abstractNumId w:val="13950"/>
  </w:num>
  <w:num w:numId="13951">
    <w:abstractNumId w:val="13951"/>
  </w:num>
  <w:num w:numId="13952">
    <w:abstractNumId w:val="13952"/>
  </w:num>
  <w:num w:numId="13953">
    <w:abstractNumId w:val="13953"/>
  </w:num>
  <w:num w:numId="13954">
    <w:abstractNumId w:val="13954"/>
  </w:num>
  <w:num w:numId="13955">
    <w:abstractNumId w:val="139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57347197" Type="http://schemas.openxmlformats.org/officeDocument/2006/relationships/comments" Target="comments.xml"/><Relationship Id="rId598656260" Type="http://schemas.microsoft.com/office/2011/relationships/commentsExtended" Target="commentsExtended.xml"/><Relationship Id="rId31591112" Type="http://schemas.openxmlformats.org/officeDocument/2006/relationships/image" Target="media/imgrId31591112.jpg"/><Relationship Id="rId7019681b68fc660df" Type="http://schemas.openxmlformats.org/officeDocument/2006/relationships/hyperlink" Target="https://iservice.lombardini.it/jsp/Template2/manuale.jsp?id=198&amp;parent=1000" TargetMode="External"/><Relationship Id="rId6575681b68fcc6988" Type="http://schemas.openxmlformats.org/officeDocument/2006/relationships/hyperlink" Target="https://iservice.lombardini.it/jsp/Template2/manuale.jsp?id=198&amp;parent=1000" TargetMode="External"/><Relationship Id="rId1562681b68fd495a2" Type="http://schemas.openxmlformats.org/officeDocument/2006/relationships/hyperlink" Target="https://iservice.lombardini.it/jsp/Template2/manuale.jsp?id=198&amp;parent=1000" TargetMode="External"/><Relationship Id="rId2810681b68fd4a07a" Type="http://schemas.openxmlformats.org/officeDocument/2006/relationships/hyperlink" Target="https://iservice.lombardini.it/jsp/Template2/manuale.jsp?id=178&amp;parent=1000" TargetMode="External"/><Relationship Id="rId4689681b68fd4a588" Type="http://schemas.openxmlformats.org/officeDocument/2006/relationships/hyperlink" Target="https://iservice.lombardini.it/jsp/Template2/manuale.jsp?id=178&amp;parent=1000" TargetMode="External"/><Relationship Id="rId8251681b68fda9d8c" Type="http://schemas.openxmlformats.org/officeDocument/2006/relationships/hyperlink" Target="https://iservice.lombardini.it/jsp/Template2/manuale.jsp?id=198&amp;parent=1000" TargetMode="External"/><Relationship Id="rId5054681b68fe1528b" Type="http://schemas.openxmlformats.org/officeDocument/2006/relationships/hyperlink" Target="https://iservice.lombardini.it/jsp/Template2/manuale.jsp?id=198&amp;parent=1000" TargetMode="External"/><Relationship Id="rId2643681b68feb891e" Type="http://schemas.openxmlformats.org/officeDocument/2006/relationships/hyperlink" Target="https://iservice.lombardini.it/jsp/Template2/manuale.jsp?id=198&amp;parent=1000" TargetMode="External"/><Relationship Id="rId9923681b68ff52194" Type="http://schemas.openxmlformats.org/officeDocument/2006/relationships/hyperlink" Target="https://iservice.lombardini.it/jsp/Template2/manuale.jsp?id=822&amp;parent=1000" TargetMode="External"/><Relationship Id="rId2379681b68ff8ddb0" Type="http://schemas.openxmlformats.org/officeDocument/2006/relationships/hyperlink" Target="https://iservice.lombardini.it/jsp/Template2/manuale.jsp?id=180&amp;parent=1000" TargetMode="External"/><Relationship Id="rId1283681b68ff8df58" Type="http://schemas.openxmlformats.org/officeDocument/2006/relationships/hyperlink" Target="https://iservice.lombardini.it/jsp/Template2/manuale.jsp?id=181&amp;parent=1000" TargetMode="External"/><Relationship Id="rId5455681b68ff8e1b1" Type="http://schemas.openxmlformats.org/officeDocument/2006/relationships/hyperlink" Target="https://iservice.lombardini.it/jsp/Template2/manuale.jsp?id=182&amp;parent=1000" TargetMode="External"/><Relationship Id="rId2283681b68ffa1424" Type="http://schemas.openxmlformats.org/officeDocument/2006/relationships/hyperlink" Target="https://iservice.lombardini.it/jsp/Template2/manuale.jsp?id=198&amp;parent=1000" TargetMode="External"/><Relationship Id="rId6528681b68ffa1d43" Type="http://schemas.openxmlformats.org/officeDocument/2006/relationships/hyperlink" Target="https://iservice.lombardini.it/jsp/Template2/manuale.jsp?id=121&amp;parent=1000" TargetMode="External"/><Relationship Id="rId8728681b690010a29" Type="http://schemas.openxmlformats.org/officeDocument/2006/relationships/hyperlink" Target="https://iservice.lombardini.it/jsp/Template2/manuale.jsp?id=822&amp;parent=1000" TargetMode="External"/><Relationship Id="rId9407681b690010ffd" Type="http://schemas.openxmlformats.org/officeDocument/2006/relationships/hyperlink" Target="https://iservice.lombardini.it/jsp/Template2/manuale.jsp?id=822&amp;parent=1000" TargetMode="External"/><Relationship Id="rId2748681b69001d977" Type="http://schemas.openxmlformats.org/officeDocument/2006/relationships/hyperlink" Target="https://iservice.lombardini.it/jsp/Template2/manuale.jsp?id=822&amp;parent=1000" TargetMode="External"/><Relationship Id="rId3026681b69002b782" Type="http://schemas.openxmlformats.org/officeDocument/2006/relationships/hyperlink" Target="https://iservice.lombardini.it/jsp/Template2/manuale.jsp?id=822&amp;parent=1000" TargetMode="External"/><Relationship Id="rId2788681b69003e1d2" Type="http://schemas.openxmlformats.org/officeDocument/2006/relationships/hyperlink" Target="https://iservice.lombardini.it/jsp/Template2/manuale.jsp?id=822&amp;parent=1000" TargetMode="External"/><Relationship Id="rId9640681b690040516" Type="http://schemas.openxmlformats.org/officeDocument/2006/relationships/hyperlink" Target="https://iservice.lombardini.it/jsp/Template2/manuale.jsp?id=161&amp;parent=1000" TargetMode="External"/><Relationship Id="rId7041681b69005886e" Type="http://schemas.openxmlformats.org/officeDocument/2006/relationships/hyperlink" Target="https://iservice.lombardini.it/jsp/Template2/manuale.jsp?id=198&amp;parent=1000" TargetMode="External"/><Relationship Id="rId5541681b6900716ac" Type="http://schemas.openxmlformats.org/officeDocument/2006/relationships/hyperlink" Target="https://iservice.lombardini.it/jsp/Template2/manuale.jsp?id=121&amp;parent=1000" TargetMode="External"/><Relationship Id="rId4391681b690080aae" Type="http://schemas.openxmlformats.org/officeDocument/2006/relationships/hyperlink" Target="https://iservice.lombardini.it/jsp/Template2/manuale.jsp?id=283&amp;parent=1136" TargetMode="External"/><Relationship Id="rId8127681b690105c1a" Type="http://schemas.openxmlformats.org/officeDocument/2006/relationships/hyperlink" Target="https://iservice.lombardini.it/jsp/Template2/manuale.jsp?id=121&amp;parent=1000" TargetMode="External"/><Relationship Id="rId2009681b69010601d" Type="http://schemas.openxmlformats.org/officeDocument/2006/relationships/hyperlink" Target="https://iservice.lombardini.it/jsp/Template2/manuale.jsp?id=121&amp;parent=1000" TargetMode="External"/><Relationship Id="rId2068681b69010d738" Type="http://schemas.openxmlformats.org/officeDocument/2006/relationships/hyperlink" Target="https://iservice.lombardini.it/jsp/Template2/manuale.jsp?id=283&amp;parent=1136" TargetMode="External"/><Relationship Id="rId1216681b6901cee74" Type="http://schemas.openxmlformats.org/officeDocument/2006/relationships/hyperlink" Target="https://iservice.lombardini.it/jsp/Template2/manuale.jsp?id=121&amp;parent=1000" TargetMode="External"/><Relationship Id="rId7602681b6901e12d0" Type="http://schemas.openxmlformats.org/officeDocument/2006/relationships/hyperlink" Target="https://iservice.lombardini.it/jsp/Template2/manuale.jsp?id=145&amp;parent=1000" TargetMode="External"/><Relationship Id="rId4403681b6901e1e56" Type="http://schemas.openxmlformats.org/officeDocument/2006/relationships/hyperlink" Target="https://iservice.lombardini.it/jsp/Template2/manuale.jsp?id=145&amp;parent=1000" TargetMode="External"/><Relationship Id="rId3255681b6901f1008" Type="http://schemas.openxmlformats.org/officeDocument/2006/relationships/hyperlink" Target="https://iservice.lombardini.it/jsp/Template2/manuale.jsp?id=121&amp;parent=1000" TargetMode="External"/><Relationship Id="rId8407681b69020b7ed" Type="http://schemas.openxmlformats.org/officeDocument/2006/relationships/hyperlink" Target="https://iservice.lombardini.it/jsp/Template2/manuale.jsp?id=822&amp;parent=1000" TargetMode="External"/><Relationship Id="rId6213681b69027f7c3" Type="http://schemas.openxmlformats.org/officeDocument/2006/relationships/hyperlink" Target="https://iservice.lombardini.it/jsp/Template2/manuale.jsp?id=162&amp;parent=1000" TargetMode="External"/><Relationship Id="rId9067681b69052adcc" Type="http://schemas.openxmlformats.org/officeDocument/2006/relationships/hyperlink" Target="https://iservice.lombardini.it/jsp/Template2/manuale.jsp?id=198&amp;parent=1000" TargetMode="External"/><Relationship Id="rId3238681b6905d26be" Type="http://schemas.openxmlformats.org/officeDocument/2006/relationships/hyperlink" Target="https://iservice.lombardini.it/jsp/Template2/manuale.jsp?id=822&amp;parent=1000" TargetMode="External"/><Relationship Id="rId1832681b6906115cd" Type="http://schemas.openxmlformats.org/officeDocument/2006/relationships/hyperlink" Target="https://iservice.lombardini.it/jsp/Template2/manuale.jsp?id=822&amp;parent=1000" TargetMode="External"/><Relationship Id="rId9110681b68fc65629" Type="http://schemas.openxmlformats.org/officeDocument/2006/relationships/image" Target="media/imgrId9110681b68fc65629.jpg"/><Relationship Id="rId4782681b68fc763d6" Type="http://schemas.openxmlformats.org/officeDocument/2006/relationships/image" Target="media/imgrId4782681b68fc763d6.png"/><Relationship Id="rId8967681b68fc86f5a" Type="http://schemas.openxmlformats.org/officeDocument/2006/relationships/image" Target="media/imgrId8967681b68fc86f5a.jpg"/><Relationship Id="rId6051681b68fc90a6d" Type="http://schemas.openxmlformats.org/officeDocument/2006/relationships/image" Target="media/imgrId6051681b68fc90a6d.jpg"/><Relationship Id="rId3049681b68fc9eb83" Type="http://schemas.openxmlformats.org/officeDocument/2006/relationships/image" Target="media/imgrId3049681b68fc9eb83.jpg"/><Relationship Id="rId3032681b68fcad09d" Type="http://schemas.openxmlformats.org/officeDocument/2006/relationships/image" Target="media/imgrId3032681b68fcad09d.jpg"/><Relationship Id="rId8686681b68fcbd485" Type="http://schemas.openxmlformats.org/officeDocument/2006/relationships/image" Target="media/imgrId8686681b68fcbd485.jpg"/><Relationship Id="rId2857681b68fcc60f1" Type="http://schemas.openxmlformats.org/officeDocument/2006/relationships/image" Target="media/imgrId2857681b68fcc60f1.jpg"/><Relationship Id="rId5897681b68fcd6566" Type="http://schemas.openxmlformats.org/officeDocument/2006/relationships/image" Target="media/imgrId5897681b68fcd6566.png"/><Relationship Id="rId8979681b68fcdc630" Type="http://schemas.openxmlformats.org/officeDocument/2006/relationships/image" Target="media/imgrId8979681b68fcdc630.jpg"/><Relationship Id="rId5903681b68fcef928" Type="http://schemas.openxmlformats.org/officeDocument/2006/relationships/image" Target="media/imgrId5903681b68fcef928.jpg"/><Relationship Id="rId1435681b68fd03fd3" Type="http://schemas.openxmlformats.org/officeDocument/2006/relationships/image" Target="media/imgrId1435681b68fd03fd3.jpg"/><Relationship Id="rId5094681b68fd0e565" Type="http://schemas.openxmlformats.org/officeDocument/2006/relationships/image" Target="media/imgrId5094681b68fd0e565.png"/><Relationship Id="rId4127681b68fd17cd0" Type="http://schemas.openxmlformats.org/officeDocument/2006/relationships/image" Target="media/imgrId4127681b68fd17cd0.png"/><Relationship Id="rId5381681b68fd21aba" Type="http://schemas.openxmlformats.org/officeDocument/2006/relationships/image" Target="media/imgrId5381681b68fd21aba.png"/><Relationship Id="rId1613681b68fd2d9ed" Type="http://schemas.openxmlformats.org/officeDocument/2006/relationships/image" Target="media/imgrId1613681b68fd2d9ed.png"/><Relationship Id="rId9970681b68fd35bf2" Type="http://schemas.openxmlformats.org/officeDocument/2006/relationships/image" Target="media/imgrId9970681b68fd35bf2.jpg"/><Relationship Id="rId5722681b68fd3f1a3" Type="http://schemas.openxmlformats.org/officeDocument/2006/relationships/image" Target="media/imgrId5722681b68fd3f1a3.png"/><Relationship Id="rId8645681b68fd48bae" Type="http://schemas.openxmlformats.org/officeDocument/2006/relationships/image" Target="media/imgrId8645681b68fd48bae.jpg"/><Relationship Id="rId1779681b68fd5479f" Type="http://schemas.openxmlformats.org/officeDocument/2006/relationships/image" Target="media/imgrId1779681b68fd5479f.png"/><Relationship Id="rId6999681b68fd5cc22" Type="http://schemas.openxmlformats.org/officeDocument/2006/relationships/image" Target="media/imgrId6999681b68fd5cc22.jpg"/><Relationship Id="rId1434681b68fd65b41" Type="http://schemas.openxmlformats.org/officeDocument/2006/relationships/image" Target="media/imgrId1434681b68fd65b41.jpg"/><Relationship Id="rId3526681b68fd70ed2" Type="http://schemas.openxmlformats.org/officeDocument/2006/relationships/image" Target="media/imgrId3526681b68fd70ed2.jpg"/><Relationship Id="rId3823681b68fd7e1cb" Type="http://schemas.openxmlformats.org/officeDocument/2006/relationships/image" Target="media/imgrId3823681b68fd7e1cb.jpg"/><Relationship Id="rId4891681b68fd89c84" Type="http://schemas.openxmlformats.org/officeDocument/2006/relationships/image" Target="media/imgrId4891681b68fd89c84.jpg"/><Relationship Id="rId3212681b68fd94679" Type="http://schemas.openxmlformats.org/officeDocument/2006/relationships/image" Target="media/imgrId3212681b68fd94679.jpg"/><Relationship Id="rId7662681b68fd9ff2b" Type="http://schemas.openxmlformats.org/officeDocument/2006/relationships/image" Target="media/imgrId7662681b68fd9ff2b.png"/><Relationship Id="rId2808681b68fda913d" Type="http://schemas.openxmlformats.org/officeDocument/2006/relationships/image" Target="media/imgrId2808681b68fda913d.jpg"/><Relationship Id="rId2567681b68fdc3a99" Type="http://schemas.openxmlformats.org/officeDocument/2006/relationships/image" Target="media/imgrId2567681b68fdc3a99.jpg"/><Relationship Id="rId6854681b68fdd394d" Type="http://schemas.openxmlformats.org/officeDocument/2006/relationships/image" Target="media/imgrId6854681b68fdd394d.jpg"/><Relationship Id="rId3891681b68fddf409" Type="http://schemas.openxmlformats.org/officeDocument/2006/relationships/image" Target="media/imgrId3891681b68fddf409.jpg"/><Relationship Id="rId2457681b68fde53c9" Type="http://schemas.openxmlformats.org/officeDocument/2006/relationships/image" Target="media/imgrId2457681b68fde53c9.jpg"/><Relationship Id="rId2671681b68fdf32fb" Type="http://schemas.openxmlformats.org/officeDocument/2006/relationships/image" Target="media/imgrId2671681b68fdf32fb.jpg"/><Relationship Id="rId5347681b68fe0c6e4" Type="http://schemas.openxmlformats.org/officeDocument/2006/relationships/image" Target="media/imgrId5347681b68fe0c6e4.jpg"/><Relationship Id="rId3140681b68fe14883" Type="http://schemas.openxmlformats.org/officeDocument/2006/relationships/image" Target="media/imgrId3140681b68fe14883.jpg"/><Relationship Id="rId4369681b68fe23897" Type="http://schemas.openxmlformats.org/officeDocument/2006/relationships/image" Target="media/imgrId4369681b68fe23897.jpg"/><Relationship Id="rId8091681b68fe2f545" Type="http://schemas.openxmlformats.org/officeDocument/2006/relationships/image" Target="media/imgrId8091681b68fe2f545.jpg"/><Relationship Id="rId3505681b68fe3f9cf" Type="http://schemas.openxmlformats.org/officeDocument/2006/relationships/image" Target="media/imgrId3505681b68fe3f9cf.jpg"/><Relationship Id="rId8042681b68fe510b1" Type="http://schemas.openxmlformats.org/officeDocument/2006/relationships/image" Target="media/imgrId8042681b68fe510b1.jpg"/><Relationship Id="rId4922681b68fe57f22" Type="http://schemas.openxmlformats.org/officeDocument/2006/relationships/image" Target="media/imgrId4922681b68fe57f22.jpg"/><Relationship Id="rId1752681b68fe67f85" Type="http://schemas.openxmlformats.org/officeDocument/2006/relationships/image" Target="media/imgrId1752681b68fe67f85.jpg"/><Relationship Id="rId6212681b68fe74df3" Type="http://schemas.openxmlformats.org/officeDocument/2006/relationships/image" Target="media/imgrId6212681b68fe74df3.jpg"/><Relationship Id="rId9787681b68fe84340" Type="http://schemas.openxmlformats.org/officeDocument/2006/relationships/image" Target="media/imgrId9787681b68fe84340.jpg"/><Relationship Id="rId1467681b68fe8d9b8" Type="http://schemas.openxmlformats.org/officeDocument/2006/relationships/image" Target="media/imgrId1467681b68fe8d9b8.jpg"/><Relationship Id="rId6635681b68fe9ef16" Type="http://schemas.openxmlformats.org/officeDocument/2006/relationships/image" Target="media/imgrId6635681b68fe9ef16.jpg"/><Relationship Id="rId9993681b68feaf847" Type="http://schemas.openxmlformats.org/officeDocument/2006/relationships/image" Target="media/imgrId9993681b68feaf847.jpg"/><Relationship Id="rId8749681b68feb7f59" Type="http://schemas.openxmlformats.org/officeDocument/2006/relationships/image" Target="media/imgrId8749681b68feb7f59.jpg"/><Relationship Id="rId5747681b68fec4d62" Type="http://schemas.openxmlformats.org/officeDocument/2006/relationships/image" Target="media/imgrId5747681b68fec4d62.jpg"/><Relationship Id="rId1782681b68fed0eb5" Type="http://schemas.openxmlformats.org/officeDocument/2006/relationships/image" Target="media/imgrId1782681b68fed0eb5.jpg"/><Relationship Id="rId5504681b68fedd1a5" Type="http://schemas.openxmlformats.org/officeDocument/2006/relationships/image" Target="media/imgrId5504681b68fedd1a5.jpg"/><Relationship Id="rId6373681b68feeb53d" Type="http://schemas.openxmlformats.org/officeDocument/2006/relationships/image" Target="media/imgrId6373681b68feeb53d.jpg"/><Relationship Id="rId3302681b68ff04060" Type="http://schemas.openxmlformats.org/officeDocument/2006/relationships/image" Target="media/imgrId3302681b68ff04060.jpg"/><Relationship Id="rId1953681b68ff0a37f" Type="http://schemas.openxmlformats.org/officeDocument/2006/relationships/image" Target="media/imgrId1953681b68ff0a37f.jpg"/><Relationship Id="rId9677681b68ff17728" Type="http://schemas.openxmlformats.org/officeDocument/2006/relationships/image" Target="media/imgrId9677681b68ff17728.jpg"/><Relationship Id="rId5754681b68ff2500f" Type="http://schemas.openxmlformats.org/officeDocument/2006/relationships/image" Target="media/imgrId5754681b68ff2500f.jpg"/><Relationship Id="rId6688681b68ff336d9" Type="http://schemas.openxmlformats.org/officeDocument/2006/relationships/image" Target="media/imgrId6688681b68ff336d9.jpg"/><Relationship Id="rId5543681b68ff39bb7" Type="http://schemas.openxmlformats.org/officeDocument/2006/relationships/image" Target="media/imgrId5543681b68ff39bb7.jpg"/><Relationship Id="rId9722681b68ff474aa" Type="http://schemas.openxmlformats.org/officeDocument/2006/relationships/image" Target="media/imgrId9722681b68ff474aa.jpg"/><Relationship Id="rId2655681b68ff509ec" Type="http://schemas.openxmlformats.org/officeDocument/2006/relationships/image" Target="media/imgrId2655681b68ff509ec.jpg"/><Relationship Id="rId3147681b68ff5e04a" Type="http://schemas.openxmlformats.org/officeDocument/2006/relationships/image" Target="media/imgrId3147681b68ff5e04a.jpg"/><Relationship Id="rId6278681b68ff67c76" Type="http://schemas.openxmlformats.org/officeDocument/2006/relationships/image" Target="media/imgrId6278681b68ff67c76.jpg"/><Relationship Id="rId2821681b68ff742c8" Type="http://schemas.openxmlformats.org/officeDocument/2006/relationships/image" Target="media/imgrId2821681b68ff742c8.jpg"/><Relationship Id="rId1646681b68ff867ec" Type="http://schemas.openxmlformats.org/officeDocument/2006/relationships/image" Target="media/imgrId1646681b68ff867ec.jpg"/><Relationship Id="rId1627681b68ff8d4e3" Type="http://schemas.openxmlformats.org/officeDocument/2006/relationships/image" Target="media/imgrId1627681b68ff8d4e3.jpg"/><Relationship Id="rId5652681b68ff989a7" Type="http://schemas.openxmlformats.org/officeDocument/2006/relationships/image" Target="media/imgrId5652681b68ff989a7.jpg"/><Relationship Id="rId1686681b68ffa0c11" Type="http://schemas.openxmlformats.org/officeDocument/2006/relationships/image" Target="media/imgrId1686681b68ffa0c11.jpg"/><Relationship Id="rId2417681b68ffaccbf" Type="http://schemas.openxmlformats.org/officeDocument/2006/relationships/image" Target="media/imgrId2417681b68ffaccbf.jpg"/><Relationship Id="rId7594681b68ffb7c61" Type="http://schemas.openxmlformats.org/officeDocument/2006/relationships/image" Target="media/imgrId7594681b68ffb7c61.jpg"/><Relationship Id="rId5977681b68ffc64fc" Type="http://schemas.openxmlformats.org/officeDocument/2006/relationships/image" Target="media/imgrId5977681b68ffc64fc.jpg"/><Relationship Id="rId7143681b68ffd4a42" Type="http://schemas.openxmlformats.org/officeDocument/2006/relationships/image" Target="media/imgrId7143681b68ffd4a42.jpg"/><Relationship Id="rId5024681b68ffe24c0" Type="http://schemas.openxmlformats.org/officeDocument/2006/relationships/image" Target="media/imgrId5024681b68ffe24c0.jpg"/><Relationship Id="rId7815681b68ffede51" Type="http://schemas.openxmlformats.org/officeDocument/2006/relationships/image" Target="media/imgrId7815681b68ffede51.jpg"/><Relationship Id="rId6959681b69000546c" Type="http://schemas.openxmlformats.org/officeDocument/2006/relationships/image" Target="media/imgrId6959681b69000546c.jpg"/><Relationship Id="rId2242681b6900103b4" Type="http://schemas.openxmlformats.org/officeDocument/2006/relationships/image" Target="media/imgrId2242681b6900103b4.jpg"/><Relationship Id="rId1626681b69001cce6" Type="http://schemas.openxmlformats.org/officeDocument/2006/relationships/image" Target="media/imgrId1626681b69001cce6.jpg"/><Relationship Id="rId9261681b690029c1c" Type="http://schemas.openxmlformats.org/officeDocument/2006/relationships/image" Target="media/imgrId9261681b690029c1c.jpg"/><Relationship Id="rId5666681b6900374ac" Type="http://schemas.openxmlformats.org/officeDocument/2006/relationships/image" Target="media/imgrId5666681b6900374ac.jpg"/><Relationship Id="rId9462681b69003d910" Type="http://schemas.openxmlformats.org/officeDocument/2006/relationships/image" Target="media/imgrId9462681b69003d910.jpg"/><Relationship Id="rId5185681b69004ea48" Type="http://schemas.openxmlformats.org/officeDocument/2006/relationships/image" Target="media/imgrId5185681b69004ea48.jpg"/><Relationship Id="rId9446681b690057d45" Type="http://schemas.openxmlformats.org/officeDocument/2006/relationships/image" Target="media/imgrId9446681b690057d45.jpg"/><Relationship Id="rId9743681b690067758" Type="http://schemas.openxmlformats.org/officeDocument/2006/relationships/image" Target="media/imgrId9743681b690067758.png"/><Relationship Id="rId6081681b6900700ce" Type="http://schemas.openxmlformats.org/officeDocument/2006/relationships/image" Target="media/imgrId6081681b6900700ce.jpg"/><Relationship Id="rId1446681b69007ff01" Type="http://schemas.openxmlformats.org/officeDocument/2006/relationships/image" Target="media/imgrId1446681b69007ff01.jpg"/><Relationship Id="rId4857681b690095d38" Type="http://schemas.openxmlformats.org/officeDocument/2006/relationships/image" Target="media/imgrId4857681b690095d38.jpg"/><Relationship Id="rId8465681b6900a02a6" Type="http://schemas.openxmlformats.org/officeDocument/2006/relationships/image" Target="media/imgrId8465681b6900a02a6.jpg"/><Relationship Id="rId4542681b6900ac90d" Type="http://schemas.openxmlformats.org/officeDocument/2006/relationships/image" Target="media/imgrId4542681b6900ac90d.jpg"/><Relationship Id="rId8351681b6900b2608" Type="http://schemas.openxmlformats.org/officeDocument/2006/relationships/image" Target="media/imgrId8351681b6900b2608.jpg"/><Relationship Id="rId1586681b6900c4bb4" Type="http://schemas.openxmlformats.org/officeDocument/2006/relationships/image" Target="media/imgrId1586681b6900c4bb4.jpg"/><Relationship Id="rId5545681b6900cf2c6" Type="http://schemas.openxmlformats.org/officeDocument/2006/relationships/image" Target="media/imgrId5545681b6900cf2c6.jpg"/><Relationship Id="rId3596681b6900d60dc" Type="http://schemas.openxmlformats.org/officeDocument/2006/relationships/image" Target="media/imgrId3596681b6900d60dc.jpg"/><Relationship Id="rId5641681b6900e250b" Type="http://schemas.openxmlformats.org/officeDocument/2006/relationships/image" Target="media/imgrId5641681b6900e250b.jpg"/><Relationship Id="rId3970681b6900ed2cc" Type="http://schemas.openxmlformats.org/officeDocument/2006/relationships/image" Target="media/imgrId3970681b6900ed2cc.jpg"/><Relationship Id="rId9229681b69010420e" Type="http://schemas.openxmlformats.org/officeDocument/2006/relationships/image" Target="media/imgrId9229681b69010420e.jpg"/><Relationship Id="rId7402681b69010cb15" Type="http://schemas.openxmlformats.org/officeDocument/2006/relationships/image" Target="media/imgrId7402681b69010cb15.jpg"/><Relationship Id="rId5569681b69011c9ff" Type="http://schemas.openxmlformats.org/officeDocument/2006/relationships/image" Target="media/imgrId5569681b69011c9ff.png"/><Relationship Id="rId4500681b69012c772" Type="http://schemas.openxmlformats.org/officeDocument/2006/relationships/image" Target="media/imgrId4500681b69012c772.png"/><Relationship Id="rId8738681b69013e5af" Type="http://schemas.openxmlformats.org/officeDocument/2006/relationships/image" Target="media/imgrId8738681b69013e5af.png"/><Relationship Id="rId4969681b690149ac1" Type="http://schemas.openxmlformats.org/officeDocument/2006/relationships/image" Target="media/imgrId4969681b690149ac1.png"/><Relationship Id="rId1729681b69016316e" Type="http://schemas.openxmlformats.org/officeDocument/2006/relationships/image" Target="media/imgrId1729681b69016316e.png"/><Relationship Id="rId3927681b69017435e" Type="http://schemas.openxmlformats.org/officeDocument/2006/relationships/image" Target="media/imgrId3927681b69017435e.png"/><Relationship Id="rId3098681b69017b753" Type="http://schemas.openxmlformats.org/officeDocument/2006/relationships/image" Target="media/imgrId3098681b69017b753.jpg"/><Relationship Id="rId5964681b6901894d0" Type="http://schemas.openxmlformats.org/officeDocument/2006/relationships/image" Target="media/imgrId5964681b6901894d0.png"/><Relationship Id="rId5361681b69019b49f" Type="http://schemas.openxmlformats.org/officeDocument/2006/relationships/image" Target="media/imgrId5361681b69019b49f.png"/><Relationship Id="rId6812681b6901a780d" Type="http://schemas.openxmlformats.org/officeDocument/2006/relationships/image" Target="media/imgrId6812681b6901a780d.png"/><Relationship Id="rId1528681b6901b4a62" Type="http://schemas.openxmlformats.org/officeDocument/2006/relationships/image" Target="media/imgrId1528681b6901b4a62.png"/><Relationship Id="rId3689681b6901cc6a5" Type="http://schemas.openxmlformats.org/officeDocument/2006/relationships/image" Target="media/imgrId3689681b6901cc6a5.png"/><Relationship Id="rId9813681b6901d61d4" Type="http://schemas.openxmlformats.org/officeDocument/2006/relationships/image" Target="media/imgrId9813681b6901d61d4.png"/><Relationship Id="rId8795681b6901df990" Type="http://schemas.openxmlformats.org/officeDocument/2006/relationships/image" Target="media/imgrId8795681b6901df990.png"/><Relationship Id="rId5955681b6901efeb8" Type="http://schemas.openxmlformats.org/officeDocument/2006/relationships/image" Target="media/imgrId5955681b6901efeb8.jpg"/><Relationship Id="rId6314681b690209494" Type="http://schemas.openxmlformats.org/officeDocument/2006/relationships/image" Target="media/imgrId6314681b690209494.jpg"/><Relationship Id="rId6182681b690217648" Type="http://schemas.openxmlformats.org/officeDocument/2006/relationships/image" Target="media/imgrId6182681b690217648.jpg"/><Relationship Id="rId3610681b690228afc" Type="http://schemas.openxmlformats.org/officeDocument/2006/relationships/image" Target="media/imgrId3610681b690228afc.jpg"/><Relationship Id="rId3515681b690237a56" Type="http://schemas.openxmlformats.org/officeDocument/2006/relationships/image" Target="media/imgrId3515681b690237a56.jpg"/><Relationship Id="rId3283681b69024de3b" Type="http://schemas.openxmlformats.org/officeDocument/2006/relationships/image" Target="media/imgrId3283681b69024de3b.jpg"/><Relationship Id="rId6693681b69025e968" Type="http://schemas.openxmlformats.org/officeDocument/2006/relationships/image" Target="media/imgrId6693681b69025e968.png"/><Relationship Id="rId1959681b69026df88" Type="http://schemas.openxmlformats.org/officeDocument/2006/relationships/image" Target="media/imgrId1959681b69026df88.jpg"/><Relationship Id="rId1785681b69027cf24" Type="http://schemas.openxmlformats.org/officeDocument/2006/relationships/image" Target="media/imgrId1785681b69027cf24.jpg"/><Relationship Id="rId9509681b69028dad3" Type="http://schemas.openxmlformats.org/officeDocument/2006/relationships/image" Target="media/imgrId9509681b69028dad3.jpg"/><Relationship Id="rId8300681b690295542" Type="http://schemas.openxmlformats.org/officeDocument/2006/relationships/image" Target="media/imgrId8300681b690295542.jpg"/><Relationship Id="rId3322681b6902a3afc" Type="http://schemas.openxmlformats.org/officeDocument/2006/relationships/image" Target="media/imgrId3322681b6902a3afc.png"/><Relationship Id="rId6887681b6902b0927" Type="http://schemas.openxmlformats.org/officeDocument/2006/relationships/image" Target="media/imgrId6887681b6902b0927.png"/><Relationship Id="rId7303681b6902bbcf0" Type="http://schemas.openxmlformats.org/officeDocument/2006/relationships/image" Target="media/imgrId7303681b6902bbcf0.jpg"/><Relationship Id="rId7292681b6902ca6ef" Type="http://schemas.openxmlformats.org/officeDocument/2006/relationships/image" Target="media/imgrId7292681b6902ca6ef.png"/><Relationship Id="rId7484681b6902d6aeb" Type="http://schemas.openxmlformats.org/officeDocument/2006/relationships/image" Target="media/imgrId7484681b6902d6aeb.png"/><Relationship Id="rId5883681b6902e23cc" Type="http://schemas.openxmlformats.org/officeDocument/2006/relationships/image" Target="media/imgrId5883681b6902e23cc.jpg"/><Relationship Id="rId9203681b6902f136b" Type="http://schemas.openxmlformats.org/officeDocument/2006/relationships/image" Target="media/imgrId9203681b6902f136b.png"/><Relationship Id="rId4431681b69030b48f" Type="http://schemas.openxmlformats.org/officeDocument/2006/relationships/image" Target="media/imgrId4431681b69030b48f.png"/><Relationship Id="rId5409681b690315fcd" Type="http://schemas.openxmlformats.org/officeDocument/2006/relationships/image" Target="media/imgrId5409681b690315fcd.png"/><Relationship Id="rId6552681b69031f617" Type="http://schemas.openxmlformats.org/officeDocument/2006/relationships/image" Target="media/imgrId6552681b69031f617.jpg"/><Relationship Id="rId9673681b69032e9fc" Type="http://schemas.openxmlformats.org/officeDocument/2006/relationships/image" Target="media/imgrId9673681b69032e9fc.png"/><Relationship Id="rId2402681b69033993c" Type="http://schemas.openxmlformats.org/officeDocument/2006/relationships/image" Target="media/imgrId2402681b69033993c.png"/><Relationship Id="rId9316681b6903a5a9e" Type="http://schemas.openxmlformats.org/officeDocument/2006/relationships/image" Target="media/imgrId9316681b6903a5a9e.png"/><Relationship Id="rId6167681b6903b2e5e" Type="http://schemas.openxmlformats.org/officeDocument/2006/relationships/image" Target="media/imgrId6167681b6903b2e5e.png"/><Relationship Id="rId8277681b6903bcbf3" Type="http://schemas.openxmlformats.org/officeDocument/2006/relationships/image" Target="media/imgrId8277681b6903bcbf3.png"/><Relationship Id="rId6572681b6904327ba" Type="http://schemas.openxmlformats.org/officeDocument/2006/relationships/image" Target="media/imgrId6572681b6904327ba.png"/><Relationship Id="rId8836681b69043b5d2" Type="http://schemas.openxmlformats.org/officeDocument/2006/relationships/image" Target="media/imgrId8836681b69043b5d2.png"/><Relationship Id="rId5025681b690445925" Type="http://schemas.openxmlformats.org/officeDocument/2006/relationships/image" Target="media/imgrId5025681b690445925.jpg"/><Relationship Id="rId3368681b69045128f" Type="http://schemas.openxmlformats.org/officeDocument/2006/relationships/image" Target="media/imgrId3368681b69045128f.png"/><Relationship Id="rId9690681b69045c033" Type="http://schemas.openxmlformats.org/officeDocument/2006/relationships/image" Target="media/imgrId9690681b69045c033.png"/><Relationship Id="rId5323681b690463ae2" Type="http://schemas.openxmlformats.org/officeDocument/2006/relationships/image" Target="media/imgrId5323681b690463ae2.jpg"/><Relationship Id="rId3728681b69046f20e" Type="http://schemas.openxmlformats.org/officeDocument/2006/relationships/image" Target="media/imgrId3728681b69046f20e.png"/><Relationship Id="rId9272681b690476364" Type="http://schemas.openxmlformats.org/officeDocument/2006/relationships/image" Target="media/imgrId9272681b690476364.jpg"/><Relationship Id="rId7915681b6904812df" Type="http://schemas.openxmlformats.org/officeDocument/2006/relationships/image" Target="media/imgrId7915681b6904812df.png"/><Relationship Id="rId1465681b69048daa7" Type="http://schemas.openxmlformats.org/officeDocument/2006/relationships/image" Target="media/imgrId1465681b69048daa7.png"/><Relationship Id="rId8855681b690498b2d" Type="http://schemas.openxmlformats.org/officeDocument/2006/relationships/image" Target="media/imgrId8855681b690498b2d.png"/><Relationship Id="rId3589681b6904a58f1" Type="http://schemas.openxmlformats.org/officeDocument/2006/relationships/image" Target="media/imgrId3589681b6904a58f1.png"/><Relationship Id="rId3459681b690522105" Type="http://schemas.openxmlformats.org/officeDocument/2006/relationships/image" Target="media/imgrId3459681b690522105.png"/><Relationship Id="rId8983681b69052a522" Type="http://schemas.openxmlformats.org/officeDocument/2006/relationships/image" Target="media/imgrId8983681b69052a522.jpg"/><Relationship Id="rId9048681b690539e6d" Type="http://schemas.openxmlformats.org/officeDocument/2006/relationships/image" Target="media/imgrId9048681b690539e6d.png"/><Relationship Id="rId8573681b69054595b" Type="http://schemas.openxmlformats.org/officeDocument/2006/relationships/image" Target="media/imgrId8573681b69054595b.png"/><Relationship Id="rId4272681b690551976" Type="http://schemas.openxmlformats.org/officeDocument/2006/relationships/image" Target="media/imgrId4272681b690551976.png"/><Relationship Id="rId3497681b690563405" Type="http://schemas.openxmlformats.org/officeDocument/2006/relationships/image" Target="media/imgrId3497681b690563405.png"/><Relationship Id="rId8035681b69056f2b9" Type="http://schemas.openxmlformats.org/officeDocument/2006/relationships/image" Target="media/imgrId8035681b69056f2b9.png"/><Relationship Id="rId9546681b6905755ed" Type="http://schemas.openxmlformats.org/officeDocument/2006/relationships/image" Target="media/imgrId9546681b6905755ed.jpg"/><Relationship Id="rId4052681b690585c6f" Type="http://schemas.openxmlformats.org/officeDocument/2006/relationships/image" Target="media/imgrId4052681b690585c6f.png"/><Relationship Id="rId1713681b690596248" Type="http://schemas.openxmlformats.org/officeDocument/2006/relationships/image" Target="media/imgrId1713681b690596248.png"/><Relationship Id="rId5645681b6905a48b6" Type="http://schemas.openxmlformats.org/officeDocument/2006/relationships/image" Target="media/imgrId5645681b6905a48b6.png"/><Relationship Id="rId1231681b6905b04dd" Type="http://schemas.openxmlformats.org/officeDocument/2006/relationships/image" Target="media/imgrId1231681b6905b04dd.png"/><Relationship Id="rId2817681b6905c2abc" Type="http://schemas.openxmlformats.org/officeDocument/2006/relationships/image" Target="media/imgrId2817681b6905c2abc.png"/><Relationship Id="rId1739681b6905d0d81" Type="http://schemas.openxmlformats.org/officeDocument/2006/relationships/image" Target="media/imgrId1739681b6905d0d81.png"/><Relationship Id="rId9947681b6905dfca3" Type="http://schemas.openxmlformats.org/officeDocument/2006/relationships/image" Target="media/imgrId9947681b6905dfca3.jpg"/><Relationship Id="rId6626681b6905f1dce" Type="http://schemas.openxmlformats.org/officeDocument/2006/relationships/image" Target="media/imgrId6626681b6905f1dce.png"/><Relationship Id="rId9879681b69060eed6" Type="http://schemas.openxmlformats.org/officeDocument/2006/relationships/image" Target="media/imgrId9879681b69060eed6.png"/><Relationship Id="rId4540681b69061bfe7" Type="http://schemas.openxmlformats.org/officeDocument/2006/relationships/image" Target="media/imgrId4540681b69061bfe7.png"/><Relationship Id="rId8908681b69062750c" Type="http://schemas.openxmlformats.org/officeDocument/2006/relationships/image" Target="media/imgrId8908681b69062750c.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591112" Type="http://schemas.openxmlformats.org/officeDocument/2006/relationships/image" Target="media/imgrId315911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591112" Type="http://schemas.openxmlformats.org/officeDocument/2006/relationships/image" Target="media/imgrId315911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591112" Type="http://schemas.openxmlformats.org/officeDocument/2006/relationships/image" Target="media/imgrId315911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591112" Type="http://schemas.openxmlformats.org/officeDocument/2006/relationships/image" Target="media/imgrId315911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591112" Type="http://schemas.openxmlformats.org/officeDocument/2006/relationships/image" Target="media/imgrId315911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591112" Type="http://schemas.openxmlformats.org/officeDocument/2006/relationships/image" Target="media/imgrId315911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